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00B8FF"/>
  <w:body>
    <w:p w14:paraId="5E0AF090" w14:textId="77777777" w:rsidR="00190C6F" w:rsidRDefault="00190C6F" w:rsidP="008A33D3">
      <w:pPr>
        <w:spacing w:after="120"/>
        <w:jc w:val="center"/>
        <w:rPr>
          <w:rFonts w:asciiTheme="majorHAnsi" w:hAnsiTheme="majorHAnsi" w:cs="Times New Roman"/>
          <w:b/>
          <w:sz w:val="32"/>
          <w:szCs w:val="32"/>
        </w:rPr>
      </w:pPr>
      <w:r>
        <w:rPr>
          <w:rFonts w:asciiTheme="majorHAnsi" w:hAnsiTheme="majorHAnsi" w:cs="Times New Roman"/>
          <w:b/>
          <w:sz w:val="32"/>
          <w:szCs w:val="32"/>
        </w:rPr>
        <w:t>Szkoła Podstawowa nr 16</w:t>
      </w:r>
    </w:p>
    <w:p w14:paraId="64BBB899" w14:textId="77777777" w:rsidR="00190C6F" w:rsidRDefault="00190C6F" w:rsidP="008A33D3">
      <w:pPr>
        <w:spacing w:after="120"/>
        <w:jc w:val="center"/>
        <w:rPr>
          <w:rFonts w:asciiTheme="majorHAnsi" w:hAnsiTheme="majorHAnsi" w:cs="Times New Roman"/>
          <w:b/>
          <w:sz w:val="32"/>
          <w:szCs w:val="32"/>
        </w:rPr>
      </w:pPr>
      <w:r>
        <w:rPr>
          <w:rFonts w:asciiTheme="majorHAnsi" w:hAnsiTheme="majorHAnsi" w:cs="Times New Roman"/>
          <w:b/>
          <w:sz w:val="32"/>
          <w:szCs w:val="32"/>
        </w:rPr>
        <w:t>ul. Adamczyka 14</w:t>
      </w:r>
    </w:p>
    <w:p w14:paraId="10A5C231" w14:textId="77777777" w:rsidR="00190C6F" w:rsidRPr="00190C6F" w:rsidRDefault="00190C6F" w:rsidP="008A33D3">
      <w:pPr>
        <w:spacing w:after="120"/>
        <w:jc w:val="center"/>
        <w:rPr>
          <w:rFonts w:asciiTheme="majorHAnsi" w:hAnsiTheme="majorHAnsi" w:cs="Times New Roman"/>
          <w:b/>
          <w:sz w:val="32"/>
          <w:szCs w:val="32"/>
        </w:rPr>
      </w:pPr>
      <w:r>
        <w:rPr>
          <w:rFonts w:asciiTheme="majorHAnsi" w:hAnsiTheme="majorHAnsi" w:cs="Times New Roman"/>
          <w:b/>
          <w:sz w:val="32"/>
          <w:szCs w:val="32"/>
        </w:rPr>
        <w:t>47-400 Racibórz</w:t>
      </w:r>
    </w:p>
    <w:p w14:paraId="421787E6" w14:textId="77777777" w:rsidR="00190C6F" w:rsidRDefault="00190C6F" w:rsidP="008A33D3">
      <w:pPr>
        <w:spacing w:after="120"/>
        <w:jc w:val="center"/>
        <w:rPr>
          <w:rFonts w:asciiTheme="majorHAnsi" w:hAnsiTheme="majorHAnsi" w:cs="Times New Roman"/>
          <w:b/>
          <w:sz w:val="144"/>
          <w:szCs w:val="144"/>
        </w:rPr>
      </w:pPr>
    </w:p>
    <w:p w14:paraId="1BC561F1" w14:textId="77777777" w:rsidR="0010000A" w:rsidRDefault="0010000A" w:rsidP="008A33D3">
      <w:pPr>
        <w:spacing w:after="120"/>
        <w:jc w:val="center"/>
        <w:rPr>
          <w:rFonts w:asciiTheme="majorHAnsi" w:hAnsiTheme="majorHAnsi" w:cs="Times New Roman"/>
          <w:b/>
          <w:sz w:val="144"/>
          <w:szCs w:val="144"/>
        </w:rPr>
      </w:pPr>
      <w:r w:rsidRPr="00245991">
        <w:rPr>
          <w:rFonts w:asciiTheme="majorHAnsi" w:hAnsiTheme="majorHAnsi" w:cs="Times New Roman"/>
          <w:b/>
          <w:sz w:val="144"/>
          <w:szCs w:val="144"/>
        </w:rPr>
        <w:t>STATUT</w:t>
      </w:r>
    </w:p>
    <w:p w14:paraId="7E4B16CA" w14:textId="77777777" w:rsidR="00190C6F" w:rsidRPr="00245991" w:rsidRDefault="00190C6F" w:rsidP="008A33D3">
      <w:pPr>
        <w:spacing w:after="120"/>
        <w:jc w:val="center"/>
        <w:rPr>
          <w:rFonts w:asciiTheme="majorHAnsi" w:hAnsiTheme="majorHAnsi" w:cs="Times New Roman"/>
          <w:b/>
          <w:sz w:val="144"/>
          <w:szCs w:val="144"/>
        </w:rPr>
      </w:pPr>
      <w:r>
        <w:rPr>
          <w:rFonts w:asciiTheme="majorHAnsi" w:hAnsiTheme="majorHAnsi" w:cs="Times New Roman"/>
          <w:b/>
          <w:sz w:val="144"/>
          <w:szCs w:val="144"/>
        </w:rPr>
        <w:t>SZKOŁY</w:t>
      </w:r>
    </w:p>
    <w:p w14:paraId="21B64516" w14:textId="77777777" w:rsidR="0010000A" w:rsidRPr="00245991" w:rsidRDefault="0010000A" w:rsidP="008A33D3">
      <w:pPr>
        <w:spacing w:after="120"/>
        <w:jc w:val="center"/>
        <w:rPr>
          <w:rFonts w:asciiTheme="majorHAnsi" w:hAnsiTheme="majorHAnsi" w:cs="Times New Roman"/>
          <w:b/>
          <w:sz w:val="144"/>
          <w:szCs w:val="144"/>
        </w:rPr>
      </w:pPr>
    </w:p>
    <w:p w14:paraId="688520A6" w14:textId="77777777" w:rsidR="0010000A" w:rsidRPr="00245991" w:rsidRDefault="0010000A" w:rsidP="008A33D3">
      <w:pPr>
        <w:spacing w:after="120"/>
        <w:jc w:val="center"/>
        <w:rPr>
          <w:rFonts w:asciiTheme="majorHAnsi" w:hAnsiTheme="majorHAnsi" w:cs="Times New Roman"/>
          <w:b/>
          <w:sz w:val="110"/>
          <w:szCs w:val="110"/>
        </w:rPr>
      </w:pPr>
    </w:p>
    <w:sdt>
      <w:sdtPr>
        <w:rPr>
          <w:rFonts w:asciiTheme="majorHAnsi" w:hAnsiTheme="majorHAnsi" w:cs="Times New Roman"/>
        </w:rPr>
        <w:id w:val="-1948374036"/>
        <w:docPartObj>
          <w:docPartGallery w:val="Cover Pages"/>
          <w:docPartUnique/>
        </w:docPartObj>
      </w:sdtPr>
      <w:sdtEndPr>
        <w:rPr>
          <w:b/>
          <w:sz w:val="200"/>
          <w:szCs w:val="200"/>
        </w:rPr>
      </w:sdtEndPr>
      <w:sdtContent>
        <w:p w14:paraId="56428155" w14:textId="77777777" w:rsidR="00864849" w:rsidRPr="00245991" w:rsidRDefault="00864849" w:rsidP="008A33D3">
          <w:pPr>
            <w:spacing w:after="120"/>
            <w:jc w:val="center"/>
            <w:rPr>
              <w:rFonts w:asciiTheme="majorHAnsi" w:hAnsiTheme="majorHAnsi" w:cs="Times New Roman"/>
            </w:rPr>
          </w:pPr>
        </w:p>
        <w:p w14:paraId="50686B7A" w14:textId="77777777" w:rsidR="00864849" w:rsidRPr="00190C6F" w:rsidRDefault="009D6636" w:rsidP="008A33D3">
          <w:pPr>
            <w:spacing w:after="120"/>
            <w:jc w:val="center"/>
            <w:rPr>
              <w:rFonts w:asciiTheme="majorHAnsi" w:hAnsiTheme="majorHAnsi" w:cs="Times New Roman"/>
              <w:b/>
              <w:sz w:val="28"/>
              <w:szCs w:val="28"/>
            </w:rPr>
          </w:pPr>
          <w:r>
            <w:rPr>
              <w:rFonts w:asciiTheme="majorHAnsi" w:hAnsiTheme="majorHAnsi" w:cs="Times New Roman"/>
              <w:b/>
              <w:sz w:val="28"/>
              <w:szCs w:val="28"/>
            </w:rPr>
            <w:t>wersja 3</w:t>
          </w:r>
          <w:r w:rsidR="00190C6F" w:rsidRPr="00190C6F">
            <w:rPr>
              <w:rFonts w:asciiTheme="majorHAnsi" w:hAnsiTheme="majorHAnsi" w:cs="Times New Roman"/>
              <w:b/>
              <w:sz w:val="28"/>
              <w:szCs w:val="28"/>
            </w:rPr>
            <w:t xml:space="preserve">.0 </w:t>
          </w:r>
        </w:p>
        <w:p w14:paraId="50EFF9BE" w14:textId="77777777" w:rsidR="00F20EE9" w:rsidRPr="00190C6F" w:rsidRDefault="00CA4725" w:rsidP="008A33D3">
          <w:pPr>
            <w:spacing w:after="120"/>
            <w:jc w:val="center"/>
            <w:rPr>
              <w:rFonts w:asciiTheme="majorHAnsi" w:hAnsiTheme="majorHAnsi" w:cs="Times New Roman"/>
              <w:b/>
              <w:sz w:val="28"/>
              <w:szCs w:val="28"/>
            </w:rPr>
          </w:pPr>
          <w:r>
            <w:rPr>
              <w:rFonts w:asciiTheme="majorHAnsi" w:hAnsiTheme="majorHAnsi" w:cs="Times New Roman"/>
              <w:b/>
              <w:sz w:val="28"/>
              <w:szCs w:val="28"/>
            </w:rPr>
            <w:t>Racibórz</w:t>
          </w:r>
          <w:r w:rsidR="009D6636">
            <w:rPr>
              <w:rFonts w:asciiTheme="majorHAnsi" w:hAnsiTheme="majorHAnsi" w:cs="Times New Roman"/>
              <w:b/>
              <w:sz w:val="28"/>
              <w:szCs w:val="28"/>
            </w:rPr>
            <w:t xml:space="preserve"> 2025</w:t>
          </w:r>
        </w:p>
      </w:sdtContent>
    </w:sdt>
    <w:p w14:paraId="214CC05F" w14:textId="77777777" w:rsidR="00FE32A5" w:rsidRPr="00245991" w:rsidRDefault="00FE32A5" w:rsidP="008A33D3">
      <w:pPr>
        <w:widowControl w:val="0"/>
        <w:spacing w:after="120"/>
        <w:rPr>
          <w:rFonts w:asciiTheme="majorHAnsi" w:hAnsiTheme="majorHAnsi" w:cs="Times New Roman"/>
          <w:b/>
          <w:sz w:val="32"/>
          <w:szCs w:val="32"/>
        </w:rPr>
      </w:pPr>
    </w:p>
    <w:sdt>
      <w:sdtPr>
        <w:rPr>
          <w:smallCaps w:val="0"/>
          <w:spacing w:val="0"/>
          <w:sz w:val="20"/>
          <w:szCs w:val="20"/>
          <w:lang w:bidi="ar-SA"/>
        </w:rPr>
        <w:id w:val="641939310"/>
        <w:docPartObj>
          <w:docPartGallery w:val="Table of Contents"/>
          <w:docPartUnique/>
        </w:docPartObj>
      </w:sdtPr>
      <w:sdtEndPr>
        <w:rPr>
          <w:b/>
          <w:bCs/>
        </w:rPr>
      </w:sdtEndPr>
      <w:sdtContent>
        <w:p w14:paraId="187CC7E4" w14:textId="77777777" w:rsidR="00DF3F9E" w:rsidRDefault="00DF3F9E">
          <w:pPr>
            <w:pStyle w:val="Nagwekspisutreci"/>
          </w:pPr>
          <w:r>
            <w:t>Spis treści</w:t>
          </w:r>
        </w:p>
        <w:p w14:paraId="060D4555" w14:textId="77777777" w:rsidR="00C2090E" w:rsidRDefault="00DF3F9E" w:rsidP="00304334">
          <w:pPr>
            <w:pStyle w:val="Spistreci2"/>
            <w:rPr>
              <w:noProof/>
              <w:sz w:val="22"/>
              <w:szCs w:val="22"/>
            </w:rPr>
          </w:pPr>
          <w:r>
            <w:fldChar w:fldCharType="begin"/>
          </w:r>
          <w:r>
            <w:instrText xml:space="preserve"> TOC \o "1-3" \h \z \u </w:instrText>
          </w:r>
          <w:r>
            <w:fldChar w:fldCharType="separate"/>
          </w:r>
          <w:hyperlink w:anchor="_Toc505965798" w:history="1">
            <w:r w:rsidR="00C2090E" w:rsidRPr="006630A8">
              <w:rPr>
                <w:rStyle w:val="Hipercze"/>
                <w:b/>
                <w:noProof/>
              </w:rPr>
              <w:t>PREAMBUŁA</w:t>
            </w:r>
            <w:r w:rsidR="00C2090E">
              <w:rPr>
                <w:noProof/>
                <w:webHidden/>
              </w:rPr>
              <w:tab/>
            </w:r>
            <w:r w:rsidR="00C2090E">
              <w:rPr>
                <w:noProof/>
                <w:webHidden/>
              </w:rPr>
              <w:fldChar w:fldCharType="begin"/>
            </w:r>
            <w:r w:rsidR="00C2090E">
              <w:rPr>
                <w:noProof/>
                <w:webHidden/>
              </w:rPr>
              <w:instrText xml:space="preserve"> PAGEREF _Toc505965798 \h </w:instrText>
            </w:r>
            <w:r w:rsidR="00C2090E">
              <w:rPr>
                <w:noProof/>
                <w:webHidden/>
              </w:rPr>
            </w:r>
            <w:r w:rsidR="00C2090E">
              <w:rPr>
                <w:noProof/>
                <w:webHidden/>
              </w:rPr>
              <w:fldChar w:fldCharType="separate"/>
            </w:r>
            <w:r w:rsidR="00C2090E">
              <w:rPr>
                <w:noProof/>
                <w:webHidden/>
              </w:rPr>
              <w:t>3</w:t>
            </w:r>
            <w:r w:rsidR="00C2090E">
              <w:rPr>
                <w:noProof/>
                <w:webHidden/>
              </w:rPr>
              <w:fldChar w:fldCharType="end"/>
            </w:r>
          </w:hyperlink>
        </w:p>
        <w:p w14:paraId="462976A4" w14:textId="77777777" w:rsidR="00C2090E" w:rsidRDefault="00C2090E" w:rsidP="00304334">
          <w:pPr>
            <w:pStyle w:val="Spistreci2"/>
            <w:rPr>
              <w:noProof/>
              <w:sz w:val="22"/>
              <w:szCs w:val="22"/>
            </w:rPr>
          </w:pPr>
          <w:hyperlink w:anchor="_Toc505965799" w:history="1">
            <w:r w:rsidRPr="006630A8">
              <w:rPr>
                <w:rStyle w:val="Hipercze"/>
                <w:b/>
                <w:noProof/>
              </w:rPr>
              <w:t>§1. Nazwa</w:t>
            </w:r>
            <w:r w:rsidR="009D6636">
              <w:rPr>
                <w:rStyle w:val="Hipercze"/>
                <w:b/>
                <w:noProof/>
              </w:rPr>
              <w:t>, typ</w:t>
            </w:r>
            <w:r w:rsidRPr="006630A8">
              <w:rPr>
                <w:rStyle w:val="Hipercze"/>
                <w:b/>
                <w:noProof/>
              </w:rPr>
              <w:t xml:space="preserve"> i siedziba szkoły</w:t>
            </w:r>
            <w:r>
              <w:rPr>
                <w:noProof/>
                <w:webHidden/>
              </w:rPr>
              <w:tab/>
            </w:r>
            <w:r>
              <w:rPr>
                <w:noProof/>
                <w:webHidden/>
              </w:rPr>
              <w:fldChar w:fldCharType="begin"/>
            </w:r>
            <w:r>
              <w:rPr>
                <w:noProof/>
                <w:webHidden/>
              </w:rPr>
              <w:instrText xml:space="preserve"> PAGEREF _Toc505965799 \h </w:instrText>
            </w:r>
            <w:r>
              <w:rPr>
                <w:noProof/>
                <w:webHidden/>
              </w:rPr>
            </w:r>
            <w:r>
              <w:rPr>
                <w:noProof/>
                <w:webHidden/>
              </w:rPr>
              <w:fldChar w:fldCharType="separate"/>
            </w:r>
            <w:r>
              <w:rPr>
                <w:noProof/>
                <w:webHidden/>
              </w:rPr>
              <w:t>3</w:t>
            </w:r>
            <w:r>
              <w:rPr>
                <w:noProof/>
                <w:webHidden/>
              </w:rPr>
              <w:fldChar w:fldCharType="end"/>
            </w:r>
          </w:hyperlink>
        </w:p>
        <w:p w14:paraId="3FB94439" w14:textId="77777777" w:rsidR="00C2090E" w:rsidRDefault="00C2090E" w:rsidP="00304334">
          <w:pPr>
            <w:pStyle w:val="Spistreci2"/>
            <w:rPr>
              <w:noProof/>
              <w:sz w:val="22"/>
              <w:szCs w:val="22"/>
            </w:rPr>
          </w:pPr>
          <w:hyperlink w:anchor="_Toc505965800" w:history="1">
            <w:r w:rsidRPr="006630A8">
              <w:rPr>
                <w:rStyle w:val="Hipercze"/>
                <w:b/>
                <w:noProof/>
              </w:rPr>
              <w:t>§ 2. Inne informacje o szkole</w:t>
            </w:r>
            <w:r>
              <w:rPr>
                <w:noProof/>
                <w:webHidden/>
              </w:rPr>
              <w:tab/>
            </w:r>
            <w:r>
              <w:rPr>
                <w:noProof/>
                <w:webHidden/>
              </w:rPr>
              <w:fldChar w:fldCharType="begin"/>
            </w:r>
            <w:r>
              <w:rPr>
                <w:noProof/>
                <w:webHidden/>
              </w:rPr>
              <w:instrText xml:space="preserve"> PAGEREF _Toc505965800 \h </w:instrText>
            </w:r>
            <w:r>
              <w:rPr>
                <w:noProof/>
                <w:webHidden/>
              </w:rPr>
            </w:r>
            <w:r>
              <w:rPr>
                <w:noProof/>
                <w:webHidden/>
              </w:rPr>
              <w:fldChar w:fldCharType="separate"/>
            </w:r>
            <w:r>
              <w:rPr>
                <w:noProof/>
                <w:webHidden/>
              </w:rPr>
              <w:t>3</w:t>
            </w:r>
            <w:r>
              <w:rPr>
                <w:noProof/>
                <w:webHidden/>
              </w:rPr>
              <w:fldChar w:fldCharType="end"/>
            </w:r>
          </w:hyperlink>
        </w:p>
        <w:p w14:paraId="417B25F5" w14:textId="77777777" w:rsidR="00C2090E" w:rsidRDefault="00C2090E" w:rsidP="00304334">
          <w:pPr>
            <w:pStyle w:val="Spistreci2"/>
            <w:rPr>
              <w:noProof/>
              <w:sz w:val="22"/>
              <w:szCs w:val="22"/>
            </w:rPr>
          </w:pPr>
          <w:hyperlink w:anchor="_Toc505965801" w:history="1">
            <w:r w:rsidRPr="006630A8">
              <w:rPr>
                <w:rStyle w:val="Hipercze"/>
                <w:b/>
                <w:noProof/>
              </w:rPr>
              <w:t>§3. Misja i wizja szkoły</w:t>
            </w:r>
            <w:r>
              <w:rPr>
                <w:noProof/>
                <w:webHidden/>
              </w:rPr>
              <w:tab/>
            </w:r>
            <w:r>
              <w:rPr>
                <w:noProof/>
                <w:webHidden/>
              </w:rPr>
              <w:fldChar w:fldCharType="begin"/>
            </w:r>
            <w:r>
              <w:rPr>
                <w:noProof/>
                <w:webHidden/>
              </w:rPr>
              <w:instrText xml:space="preserve"> PAGEREF _Toc505965801 \h </w:instrText>
            </w:r>
            <w:r>
              <w:rPr>
                <w:noProof/>
                <w:webHidden/>
              </w:rPr>
            </w:r>
            <w:r>
              <w:rPr>
                <w:noProof/>
                <w:webHidden/>
              </w:rPr>
              <w:fldChar w:fldCharType="separate"/>
            </w:r>
            <w:r>
              <w:rPr>
                <w:noProof/>
                <w:webHidden/>
              </w:rPr>
              <w:t>5</w:t>
            </w:r>
            <w:r>
              <w:rPr>
                <w:noProof/>
                <w:webHidden/>
              </w:rPr>
              <w:fldChar w:fldCharType="end"/>
            </w:r>
          </w:hyperlink>
        </w:p>
        <w:p w14:paraId="2C6C0D62" w14:textId="77777777" w:rsidR="00C2090E" w:rsidRDefault="00C2090E" w:rsidP="00304334">
          <w:pPr>
            <w:pStyle w:val="Spistreci2"/>
            <w:rPr>
              <w:noProof/>
              <w:sz w:val="22"/>
              <w:szCs w:val="22"/>
            </w:rPr>
          </w:pPr>
          <w:hyperlink w:anchor="_Toc505965802" w:history="1">
            <w:r w:rsidRPr="006630A8">
              <w:rPr>
                <w:rStyle w:val="Hipercze"/>
                <w:b/>
                <w:noProof/>
              </w:rPr>
              <w:t>§4. Organizacja szkoły</w:t>
            </w:r>
            <w:r>
              <w:rPr>
                <w:noProof/>
                <w:webHidden/>
              </w:rPr>
              <w:tab/>
            </w:r>
            <w:r>
              <w:rPr>
                <w:noProof/>
                <w:webHidden/>
              </w:rPr>
              <w:fldChar w:fldCharType="begin"/>
            </w:r>
            <w:r>
              <w:rPr>
                <w:noProof/>
                <w:webHidden/>
              </w:rPr>
              <w:instrText xml:space="preserve"> PAGEREF _Toc505965802 \h </w:instrText>
            </w:r>
            <w:r>
              <w:rPr>
                <w:noProof/>
                <w:webHidden/>
              </w:rPr>
            </w:r>
            <w:r>
              <w:rPr>
                <w:noProof/>
                <w:webHidden/>
              </w:rPr>
              <w:fldChar w:fldCharType="separate"/>
            </w:r>
            <w:r>
              <w:rPr>
                <w:noProof/>
                <w:webHidden/>
              </w:rPr>
              <w:t>5</w:t>
            </w:r>
            <w:r>
              <w:rPr>
                <w:noProof/>
                <w:webHidden/>
              </w:rPr>
              <w:fldChar w:fldCharType="end"/>
            </w:r>
          </w:hyperlink>
        </w:p>
        <w:p w14:paraId="484A3939" w14:textId="77777777" w:rsidR="00C2090E" w:rsidRDefault="00C2090E" w:rsidP="00304334">
          <w:pPr>
            <w:pStyle w:val="Spistreci2"/>
            <w:rPr>
              <w:noProof/>
              <w:sz w:val="22"/>
              <w:szCs w:val="22"/>
            </w:rPr>
          </w:pPr>
          <w:hyperlink w:anchor="_Toc505965803" w:history="1">
            <w:r>
              <w:rPr>
                <w:rStyle w:val="Hipercze"/>
                <w:b/>
                <w:noProof/>
              </w:rPr>
              <w:t xml:space="preserve">§5. </w:t>
            </w:r>
            <w:r w:rsidRPr="006630A8">
              <w:rPr>
                <w:rStyle w:val="Hipercze"/>
                <w:b/>
                <w:noProof/>
              </w:rPr>
              <w:t>System wychowawczy i opiekuńczy szkoły</w:t>
            </w:r>
            <w:r>
              <w:rPr>
                <w:noProof/>
                <w:webHidden/>
              </w:rPr>
              <w:tab/>
            </w:r>
            <w:r>
              <w:rPr>
                <w:noProof/>
                <w:webHidden/>
              </w:rPr>
              <w:fldChar w:fldCharType="begin"/>
            </w:r>
            <w:r>
              <w:rPr>
                <w:noProof/>
                <w:webHidden/>
              </w:rPr>
              <w:instrText xml:space="preserve"> PAGEREF _Toc505965803 \h </w:instrText>
            </w:r>
            <w:r>
              <w:rPr>
                <w:noProof/>
                <w:webHidden/>
              </w:rPr>
            </w:r>
            <w:r>
              <w:rPr>
                <w:noProof/>
                <w:webHidden/>
              </w:rPr>
              <w:fldChar w:fldCharType="separate"/>
            </w:r>
            <w:r>
              <w:rPr>
                <w:noProof/>
                <w:webHidden/>
              </w:rPr>
              <w:t>9</w:t>
            </w:r>
            <w:r>
              <w:rPr>
                <w:noProof/>
                <w:webHidden/>
              </w:rPr>
              <w:fldChar w:fldCharType="end"/>
            </w:r>
          </w:hyperlink>
        </w:p>
        <w:p w14:paraId="62822AA1" w14:textId="77777777" w:rsidR="00C2090E" w:rsidRDefault="00C2090E" w:rsidP="00304334">
          <w:pPr>
            <w:pStyle w:val="Spistreci2"/>
            <w:rPr>
              <w:noProof/>
              <w:sz w:val="22"/>
              <w:szCs w:val="22"/>
            </w:rPr>
          </w:pPr>
          <w:hyperlink w:anchor="_Toc505965804" w:history="1">
            <w:r>
              <w:rPr>
                <w:rStyle w:val="Hipercze"/>
                <w:b/>
                <w:noProof/>
              </w:rPr>
              <w:t xml:space="preserve">§6. </w:t>
            </w:r>
            <w:r w:rsidRPr="006630A8">
              <w:rPr>
                <w:rStyle w:val="Hipercze"/>
                <w:b/>
                <w:noProof/>
              </w:rPr>
              <w:t>Zasady organizowania i udzielania pomocy psychologiczno-pedagogicznej</w:t>
            </w:r>
            <w:r>
              <w:rPr>
                <w:noProof/>
                <w:webHidden/>
              </w:rPr>
              <w:tab/>
            </w:r>
            <w:r>
              <w:rPr>
                <w:noProof/>
                <w:webHidden/>
              </w:rPr>
              <w:fldChar w:fldCharType="begin"/>
            </w:r>
            <w:r>
              <w:rPr>
                <w:noProof/>
                <w:webHidden/>
              </w:rPr>
              <w:instrText xml:space="preserve"> PAGEREF _Toc505965804 \h </w:instrText>
            </w:r>
            <w:r>
              <w:rPr>
                <w:noProof/>
                <w:webHidden/>
              </w:rPr>
            </w:r>
            <w:r>
              <w:rPr>
                <w:noProof/>
                <w:webHidden/>
              </w:rPr>
              <w:fldChar w:fldCharType="separate"/>
            </w:r>
            <w:r>
              <w:rPr>
                <w:noProof/>
                <w:webHidden/>
              </w:rPr>
              <w:t>11</w:t>
            </w:r>
            <w:r>
              <w:rPr>
                <w:noProof/>
                <w:webHidden/>
              </w:rPr>
              <w:fldChar w:fldCharType="end"/>
            </w:r>
          </w:hyperlink>
        </w:p>
        <w:p w14:paraId="36AA440C" w14:textId="77777777" w:rsidR="00C2090E" w:rsidRDefault="00C2090E" w:rsidP="00304334">
          <w:pPr>
            <w:pStyle w:val="Spistreci2"/>
            <w:rPr>
              <w:noProof/>
              <w:sz w:val="22"/>
              <w:szCs w:val="22"/>
            </w:rPr>
          </w:pPr>
          <w:hyperlink w:anchor="_Toc505965805" w:history="1">
            <w:r w:rsidRPr="006630A8">
              <w:rPr>
                <w:rStyle w:val="Hipercze"/>
                <w:noProof/>
              </w:rPr>
              <w:t>§</w:t>
            </w:r>
            <w:r>
              <w:rPr>
                <w:rStyle w:val="Hipercze"/>
                <w:b/>
                <w:noProof/>
              </w:rPr>
              <w:t xml:space="preserve">7. </w:t>
            </w:r>
            <w:r w:rsidRPr="006630A8">
              <w:rPr>
                <w:rStyle w:val="Hipercze"/>
                <w:b/>
                <w:noProof/>
              </w:rPr>
              <w:t>Organy szkoły i ich kompetencje, szczegółowe warunki współdziałania organów szkoły oraz sposoby rozwiązywania sporów między nimi</w:t>
            </w:r>
            <w:r>
              <w:rPr>
                <w:noProof/>
                <w:webHidden/>
              </w:rPr>
              <w:tab/>
            </w:r>
            <w:r>
              <w:rPr>
                <w:noProof/>
                <w:webHidden/>
              </w:rPr>
              <w:fldChar w:fldCharType="begin"/>
            </w:r>
            <w:r>
              <w:rPr>
                <w:noProof/>
                <w:webHidden/>
              </w:rPr>
              <w:instrText xml:space="preserve"> PAGEREF _Toc505965805 \h </w:instrText>
            </w:r>
            <w:r>
              <w:rPr>
                <w:noProof/>
                <w:webHidden/>
              </w:rPr>
            </w:r>
            <w:r>
              <w:rPr>
                <w:noProof/>
                <w:webHidden/>
              </w:rPr>
              <w:fldChar w:fldCharType="separate"/>
            </w:r>
            <w:r>
              <w:rPr>
                <w:noProof/>
                <w:webHidden/>
              </w:rPr>
              <w:t>12</w:t>
            </w:r>
            <w:r>
              <w:rPr>
                <w:noProof/>
                <w:webHidden/>
              </w:rPr>
              <w:fldChar w:fldCharType="end"/>
            </w:r>
          </w:hyperlink>
        </w:p>
        <w:p w14:paraId="3D0146DE" w14:textId="77777777" w:rsidR="00C2090E" w:rsidRDefault="00C2090E" w:rsidP="00304334">
          <w:pPr>
            <w:pStyle w:val="Spistreci2"/>
            <w:rPr>
              <w:noProof/>
              <w:sz w:val="22"/>
              <w:szCs w:val="22"/>
            </w:rPr>
          </w:pPr>
          <w:hyperlink w:anchor="_Toc505965806" w:history="1">
            <w:r>
              <w:rPr>
                <w:rStyle w:val="Hipercze"/>
                <w:b/>
                <w:noProof/>
              </w:rPr>
              <w:t xml:space="preserve">§8. </w:t>
            </w:r>
            <w:r w:rsidRPr="006630A8">
              <w:rPr>
                <w:rStyle w:val="Hipercze"/>
                <w:b/>
                <w:noProof/>
              </w:rPr>
              <w:t>Prawa i obowiązki nauczycieli oraz wychowawców</w:t>
            </w:r>
            <w:r>
              <w:rPr>
                <w:noProof/>
                <w:webHidden/>
              </w:rPr>
              <w:tab/>
            </w:r>
            <w:r>
              <w:rPr>
                <w:noProof/>
                <w:webHidden/>
              </w:rPr>
              <w:fldChar w:fldCharType="begin"/>
            </w:r>
            <w:r>
              <w:rPr>
                <w:noProof/>
                <w:webHidden/>
              </w:rPr>
              <w:instrText xml:space="preserve"> PAGEREF _Toc505965806 \h </w:instrText>
            </w:r>
            <w:r>
              <w:rPr>
                <w:noProof/>
                <w:webHidden/>
              </w:rPr>
            </w:r>
            <w:r>
              <w:rPr>
                <w:noProof/>
                <w:webHidden/>
              </w:rPr>
              <w:fldChar w:fldCharType="separate"/>
            </w:r>
            <w:r>
              <w:rPr>
                <w:noProof/>
                <w:webHidden/>
              </w:rPr>
              <w:t>17</w:t>
            </w:r>
            <w:r>
              <w:rPr>
                <w:noProof/>
                <w:webHidden/>
              </w:rPr>
              <w:fldChar w:fldCharType="end"/>
            </w:r>
          </w:hyperlink>
        </w:p>
        <w:p w14:paraId="75088990" w14:textId="77777777" w:rsidR="00C2090E" w:rsidRDefault="00C2090E" w:rsidP="00304334">
          <w:pPr>
            <w:pStyle w:val="Spistreci2"/>
            <w:rPr>
              <w:noProof/>
              <w:sz w:val="22"/>
              <w:szCs w:val="22"/>
            </w:rPr>
          </w:pPr>
          <w:hyperlink w:anchor="_Toc505965807" w:history="1">
            <w:r w:rsidRPr="006630A8">
              <w:rPr>
                <w:rStyle w:val="Hipercze"/>
                <w:b/>
                <w:noProof/>
              </w:rPr>
              <w:t>§9. Prawa</w:t>
            </w:r>
            <w:r w:rsidR="00864738">
              <w:rPr>
                <w:rStyle w:val="Hipercze"/>
                <w:b/>
                <w:noProof/>
              </w:rPr>
              <w:t>, wolności</w:t>
            </w:r>
            <w:r w:rsidRPr="006630A8">
              <w:rPr>
                <w:rStyle w:val="Hipercze"/>
                <w:b/>
                <w:noProof/>
              </w:rPr>
              <w:t xml:space="preserve"> i obowiązki uczniów</w:t>
            </w:r>
            <w:r w:rsidR="00864738">
              <w:rPr>
                <w:rStyle w:val="Hipercze"/>
                <w:b/>
                <w:noProof/>
              </w:rPr>
              <w:t xml:space="preserve"> </w:t>
            </w:r>
            <w:r w:rsidR="00864738" w:rsidRPr="00864738">
              <w:rPr>
                <w:rStyle w:val="Hipercze"/>
                <w:b/>
                <w:noProof/>
              </w:rPr>
              <w:t>oraz organy ochrony praw i wolności uczniów</w:t>
            </w:r>
            <w:r>
              <w:rPr>
                <w:noProof/>
                <w:webHidden/>
              </w:rPr>
              <w:tab/>
            </w:r>
            <w:r>
              <w:rPr>
                <w:noProof/>
                <w:webHidden/>
              </w:rPr>
              <w:fldChar w:fldCharType="begin"/>
            </w:r>
            <w:r>
              <w:rPr>
                <w:noProof/>
                <w:webHidden/>
              </w:rPr>
              <w:instrText xml:space="preserve"> PAGEREF _Toc505965807 \h </w:instrText>
            </w:r>
            <w:r>
              <w:rPr>
                <w:noProof/>
                <w:webHidden/>
              </w:rPr>
            </w:r>
            <w:r>
              <w:rPr>
                <w:noProof/>
                <w:webHidden/>
              </w:rPr>
              <w:fldChar w:fldCharType="separate"/>
            </w:r>
            <w:r>
              <w:rPr>
                <w:noProof/>
                <w:webHidden/>
              </w:rPr>
              <w:t>20</w:t>
            </w:r>
            <w:r>
              <w:rPr>
                <w:noProof/>
                <w:webHidden/>
              </w:rPr>
              <w:fldChar w:fldCharType="end"/>
            </w:r>
          </w:hyperlink>
        </w:p>
        <w:p w14:paraId="63924E20" w14:textId="77777777" w:rsidR="00C2090E" w:rsidRDefault="0077570F" w:rsidP="00304334">
          <w:pPr>
            <w:pStyle w:val="Spistreci2"/>
            <w:rPr>
              <w:noProof/>
              <w:sz w:val="22"/>
              <w:szCs w:val="22"/>
            </w:rPr>
          </w:pPr>
          <w:hyperlink w:anchor="_Toc505965808" w:history="1">
            <w:r>
              <w:rPr>
                <w:rStyle w:val="Hipercze"/>
                <w:b/>
                <w:noProof/>
              </w:rPr>
              <w:t>§.10 Wewnątrzszkolne ocenianie, klasyfikowanie</w:t>
            </w:r>
            <w:r w:rsidR="00C2090E" w:rsidRPr="006630A8">
              <w:rPr>
                <w:rStyle w:val="Hipercze"/>
                <w:b/>
                <w:noProof/>
              </w:rPr>
              <w:t xml:space="preserve"> i przeprowadza</w:t>
            </w:r>
            <w:r>
              <w:rPr>
                <w:rStyle w:val="Hipercze"/>
                <w:b/>
                <w:noProof/>
              </w:rPr>
              <w:t xml:space="preserve">nie </w:t>
            </w:r>
            <w:r w:rsidR="00C2090E" w:rsidRPr="006630A8">
              <w:rPr>
                <w:rStyle w:val="Hipercze"/>
                <w:b/>
                <w:noProof/>
              </w:rPr>
              <w:t>egzaminów</w:t>
            </w:r>
            <w:r w:rsidR="00C2090E">
              <w:rPr>
                <w:noProof/>
                <w:webHidden/>
              </w:rPr>
              <w:tab/>
            </w:r>
            <w:r w:rsidR="00C2090E">
              <w:rPr>
                <w:noProof/>
                <w:webHidden/>
              </w:rPr>
              <w:fldChar w:fldCharType="begin"/>
            </w:r>
            <w:r w:rsidR="00C2090E">
              <w:rPr>
                <w:noProof/>
                <w:webHidden/>
              </w:rPr>
              <w:instrText xml:space="preserve"> PAGEREF _Toc505965808 \h </w:instrText>
            </w:r>
            <w:r w:rsidR="00C2090E">
              <w:rPr>
                <w:noProof/>
                <w:webHidden/>
              </w:rPr>
            </w:r>
            <w:r w:rsidR="00C2090E">
              <w:rPr>
                <w:noProof/>
                <w:webHidden/>
              </w:rPr>
              <w:fldChar w:fldCharType="separate"/>
            </w:r>
            <w:r w:rsidR="00C2090E">
              <w:rPr>
                <w:noProof/>
                <w:webHidden/>
              </w:rPr>
              <w:t>23</w:t>
            </w:r>
            <w:r w:rsidR="00C2090E">
              <w:rPr>
                <w:noProof/>
                <w:webHidden/>
              </w:rPr>
              <w:fldChar w:fldCharType="end"/>
            </w:r>
          </w:hyperlink>
        </w:p>
        <w:p w14:paraId="7ECC025B" w14:textId="77777777" w:rsidR="00C2090E" w:rsidRDefault="00C2090E" w:rsidP="00304334">
          <w:pPr>
            <w:pStyle w:val="Spistreci2"/>
            <w:rPr>
              <w:noProof/>
              <w:sz w:val="22"/>
              <w:szCs w:val="22"/>
            </w:rPr>
          </w:pPr>
          <w:hyperlink w:anchor="_Toc505965809" w:history="1">
            <w:r w:rsidRPr="006630A8">
              <w:rPr>
                <w:rStyle w:val="Hipercze"/>
                <w:b/>
                <w:noProof/>
              </w:rPr>
              <w:t>§11. Rodzaje i zasady przeprowadzania egzaminów</w:t>
            </w:r>
            <w:r>
              <w:rPr>
                <w:noProof/>
                <w:webHidden/>
              </w:rPr>
              <w:tab/>
            </w:r>
            <w:r>
              <w:rPr>
                <w:noProof/>
                <w:webHidden/>
              </w:rPr>
              <w:fldChar w:fldCharType="begin"/>
            </w:r>
            <w:r>
              <w:rPr>
                <w:noProof/>
                <w:webHidden/>
              </w:rPr>
              <w:instrText xml:space="preserve"> PAGEREF _Toc505965809 \h </w:instrText>
            </w:r>
            <w:r>
              <w:rPr>
                <w:noProof/>
                <w:webHidden/>
              </w:rPr>
            </w:r>
            <w:r>
              <w:rPr>
                <w:noProof/>
                <w:webHidden/>
              </w:rPr>
              <w:fldChar w:fldCharType="separate"/>
            </w:r>
            <w:r>
              <w:rPr>
                <w:noProof/>
                <w:webHidden/>
              </w:rPr>
              <w:t>33</w:t>
            </w:r>
            <w:r>
              <w:rPr>
                <w:noProof/>
                <w:webHidden/>
              </w:rPr>
              <w:fldChar w:fldCharType="end"/>
            </w:r>
          </w:hyperlink>
        </w:p>
        <w:p w14:paraId="73834A00" w14:textId="77777777" w:rsidR="00C2090E" w:rsidRDefault="00C2090E" w:rsidP="00304334">
          <w:pPr>
            <w:pStyle w:val="Spistreci2"/>
            <w:rPr>
              <w:noProof/>
              <w:sz w:val="22"/>
              <w:szCs w:val="22"/>
            </w:rPr>
          </w:pPr>
          <w:hyperlink w:anchor="_Toc505965810" w:history="1">
            <w:r>
              <w:rPr>
                <w:rStyle w:val="Hipercze"/>
                <w:b/>
                <w:noProof/>
              </w:rPr>
              <w:t xml:space="preserve">§12. </w:t>
            </w:r>
            <w:r w:rsidRPr="006630A8">
              <w:rPr>
                <w:rStyle w:val="Hipercze"/>
                <w:b/>
                <w:noProof/>
              </w:rPr>
              <w:t>Formy opieki i pomocy uczniom, którym z przyczyn rozwojowych, rodzinnych lub losowych potrzebna jest pomoc i wsparcie</w:t>
            </w:r>
            <w:r>
              <w:rPr>
                <w:noProof/>
                <w:webHidden/>
              </w:rPr>
              <w:tab/>
            </w:r>
            <w:r>
              <w:rPr>
                <w:noProof/>
                <w:webHidden/>
              </w:rPr>
              <w:fldChar w:fldCharType="begin"/>
            </w:r>
            <w:r>
              <w:rPr>
                <w:noProof/>
                <w:webHidden/>
              </w:rPr>
              <w:instrText xml:space="preserve"> PAGEREF _Toc505965810 \h </w:instrText>
            </w:r>
            <w:r>
              <w:rPr>
                <w:noProof/>
                <w:webHidden/>
              </w:rPr>
            </w:r>
            <w:r>
              <w:rPr>
                <w:noProof/>
                <w:webHidden/>
              </w:rPr>
              <w:fldChar w:fldCharType="separate"/>
            </w:r>
            <w:r>
              <w:rPr>
                <w:noProof/>
                <w:webHidden/>
              </w:rPr>
              <w:t>40</w:t>
            </w:r>
            <w:r>
              <w:rPr>
                <w:noProof/>
                <w:webHidden/>
              </w:rPr>
              <w:fldChar w:fldCharType="end"/>
            </w:r>
          </w:hyperlink>
        </w:p>
        <w:p w14:paraId="0EBAE667" w14:textId="77777777" w:rsidR="00C2090E" w:rsidRDefault="00C2090E" w:rsidP="00304334">
          <w:pPr>
            <w:pStyle w:val="Spistreci2"/>
            <w:rPr>
              <w:noProof/>
              <w:sz w:val="22"/>
              <w:szCs w:val="22"/>
            </w:rPr>
          </w:pPr>
          <w:hyperlink w:anchor="_Toc505965811" w:history="1">
            <w:r w:rsidRPr="006630A8">
              <w:rPr>
                <w:rStyle w:val="Hipercze"/>
                <w:b/>
                <w:noProof/>
              </w:rPr>
              <w:t>§13. Zasady informowania rodziców uczniów o ich frekwencji, postępach i zagrożeniach</w:t>
            </w:r>
            <w:r>
              <w:rPr>
                <w:noProof/>
                <w:webHidden/>
              </w:rPr>
              <w:tab/>
            </w:r>
            <w:r>
              <w:rPr>
                <w:noProof/>
                <w:webHidden/>
              </w:rPr>
              <w:fldChar w:fldCharType="begin"/>
            </w:r>
            <w:r>
              <w:rPr>
                <w:noProof/>
                <w:webHidden/>
              </w:rPr>
              <w:instrText xml:space="preserve"> PAGEREF _Toc505965811 \h </w:instrText>
            </w:r>
            <w:r>
              <w:rPr>
                <w:noProof/>
                <w:webHidden/>
              </w:rPr>
            </w:r>
            <w:r>
              <w:rPr>
                <w:noProof/>
                <w:webHidden/>
              </w:rPr>
              <w:fldChar w:fldCharType="separate"/>
            </w:r>
            <w:r>
              <w:rPr>
                <w:noProof/>
                <w:webHidden/>
              </w:rPr>
              <w:t>40</w:t>
            </w:r>
            <w:r>
              <w:rPr>
                <w:noProof/>
                <w:webHidden/>
              </w:rPr>
              <w:fldChar w:fldCharType="end"/>
            </w:r>
          </w:hyperlink>
        </w:p>
        <w:p w14:paraId="3325AF65" w14:textId="77777777" w:rsidR="00C2090E" w:rsidRDefault="00C2090E" w:rsidP="00304334">
          <w:pPr>
            <w:pStyle w:val="Spistreci2"/>
            <w:rPr>
              <w:noProof/>
              <w:sz w:val="22"/>
              <w:szCs w:val="22"/>
            </w:rPr>
          </w:pPr>
          <w:hyperlink w:anchor="_Toc505965812" w:history="1">
            <w:r w:rsidRPr="006630A8">
              <w:rPr>
                <w:rStyle w:val="Hipercze"/>
                <w:b/>
                <w:noProof/>
              </w:rPr>
              <w:t>§14. Zasady rozwiązywania sporów i konfliktów na terenie szkoły</w:t>
            </w:r>
            <w:r>
              <w:rPr>
                <w:noProof/>
                <w:webHidden/>
              </w:rPr>
              <w:tab/>
            </w:r>
            <w:r>
              <w:rPr>
                <w:noProof/>
                <w:webHidden/>
              </w:rPr>
              <w:fldChar w:fldCharType="begin"/>
            </w:r>
            <w:r>
              <w:rPr>
                <w:noProof/>
                <w:webHidden/>
              </w:rPr>
              <w:instrText xml:space="preserve"> PAGEREF _Toc505965812 \h </w:instrText>
            </w:r>
            <w:r>
              <w:rPr>
                <w:noProof/>
                <w:webHidden/>
              </w:rPr>
            </w:r>
            <w:r>
              <w:rPr>
                <w:noProof/>
                <w:webHidden/>
              </w:rPr>
              <w:fldChar w:fldCharType="separate"/>
            </w:r>
            <w:r>
              <w:rPr>
                <w:noProof/>
                <w:webHidden/>
              </w:rPr>
              <w:t>41</w:t>
            </w:r>
            <w:r>
              <w:rPr>
                <w:noProof/>
                <w:webHidden/>
              </w:rPr>
              <w:fldChar w:fldCharType="end"/>
            </w:r>
          </w:hyperlink>
        </w:p>
        <w:p w14:paraId="47C69573" w14:textId="77777777" w:rsidR="00C2090E" w:rsidRDefault="00C2090E" w:rsidP="00304334">
          <w:pPr>
            <w:pStyle w:val="Spistreci2"/>
            <w:rPr>
              <w:noProof/>
              <w:sz w:val="22"/>
              <w:szCs w:val="22"/>
            </w:rPr>
          </w:pPr>
          <w:hyperlink w:anchor="_Toc505965813" w:history="1">
            <w:r w:rsidRPr="006630A8">
              <w:rPr>
                <w:rStyle w:val="Hipercze"/>
                <w:b/>
                <w:noProof/>
              </w:rPr>
              <w:t>§15. Zasady korzystania z pomieszczeń, urządzeń i wyposażenia szkoły</w:t>
            </w:r>
            <w:r>
              <w:rPr>
                <w:noProof/>
                <w:webHidden/>
              </w:rPr>
              <w:tab/>
            </w:r>
            <w:r>
              <w:rPr>
                <w:noProof/>
                <w:webHidden/>
              </w:rPr>
              <w:fldChar w:fldCharType="begin"/>
            </w:r>
            <w:r>
              <w:rPr>
                <w:noProof/>
                <w:webHidden/>
              </w:rPr>
              <w:instrText xml:space="preserve"> PAGEREF _Toc505965813 \h </w:instrText>
            </w:r>
            <w:r>
              <w:rPr>
                <w:noProof/>
                <w:webHidden/>
              </w:rPr>
            </w:r>
            <w:r>
              <w:rPr>
                <w:noProof/>
                <w:webHidden/>
              </w:rPr>
              <w:fldChar w:fldCharType="separate"/>
            </w:r>
            <w:r>
              <w:rPr>
                <w:noProof/>
                <w:webHidden/>
              </w:rPr>
              <w:t>42</w:t>
            </w:r>
            <w:r>
              <w:rPr>
                <w:noProof/>
                <w:webHidden/>
              </w:rPr>
              <w:fldChar w:fldCharType="end"/>
            </w:r>
          </w:hyperlink>
        </w:p>
        <w:p w14:paraId="28603BDD" w14:textId="77777777" w:rsidR="00C2090E" w:rsidRDefault="00C2090E" w:rsidP="00304334">
          <w:pPr>
            <w:pStyle w:val="Spistreci2"/>
            <w:rPr>
              <w:noProof/>
              <w:sz w:val="22"/>
              <w:szCs w:val="22"/>
            </w:rPr>
          </w:pPr>
          <w:hyperlink w:anchor="_Toc505965814" w:history="1">
            <w:r w:rsidRPr="006630A8">
              <w:rPr>
                <w:rStyle w:val="Hipercze"/>
                <w:b/>
                <w:noProof/>
              </w:rPr>
              <w:t xml:space="preserve">§16. </w:t>
            </w:r>
            <w:r w:rsidR="0002071E">
              <w:rPr>
                <w:rStyle w:val="Hipercze"/>
                <w:b/>
                <w:noProof/>
              </w:rPr>
              <w:t>Organizacja</w:t>
            </w:r>
            <w:r w:rsidRPr="006630A8">
              <w:rPr>
                <w:rStyle w:val="Hipercze"/>
                <w:b/>
                <w:noProof/>
              </w:rPr>
              <w:t xml:space="preserve"> biblioteki i czytelni szkolnej</w:t>
            </w:r>
            <w:r>
              <w:rPr>
                <w:noProof/>
                <w:webHidden/>
              </w:rPr>
              <w:tab/>
            </w:r>
            <w:r>
              <w:rPr>
                <w:noProof/>
                <w:webHidden/>
              </w:rPr>
              <w:fldChar w:fldCharType="begin"/>
            </w:r>
            <w:r>
              <w:rPr>
                <w:noProof/>
                <w:webHidden/>
              </w:rPr>
              <w:instrText xml:space="preserve"> PAGEREF _Toc505965814 \h </w:instrText>
            </w:r>
            <w:r>
              <w:rPr>
                <w:noProof/>
                <w:webHidden/>
              </w:rPr>
            </w:r>
            <w:r>
              <w:rPr>
                <w:noProof/>
                <w:webHidden/>
              </w:rPr>
              <w:fldChar w:fldCharType="separate"/>
            </w:r>
            <w:r>
              <w:rPr>
                <w:noProof/>
                <w:webHidden/>
              </w:rPr>
              <w:t>42</w:t>
            </w:r>
            <w:r>
              <w:rPr>
                <w:noProof/>
                <w:webHidden/>
              </w:rPr>
              <w:fldChar w:fldCharType="end"/>
            </w:r>
          </w:hyperlink>
        </w:p>
        <w:p w14:paraId="0EE55405" w14:textId="77777777" w:rsidR="00C2090E" w:rsidRDefault="00C2090E" w:rsidP="00304334">
          <w:pPr>
            <w:pStyle w:val="Spistreci2"/>
            <w:rPr>
              <w:noProof/>
              <w:sz w:val="22"/>
              <w:szCs w:val="22"/>
            </w:rPr>
          </w:pPr>
          <w:hyperlink w:anchor="_Toc505965815" w:history="1">
            <w:r w:rsidRPr="006630A8">
              <w:rPr>
                <w:rStyle w:val="Hipercze"/>
                <w:b/>
                <w:noProof/>
              </w:rPr>
              <w:t>§17. Zasady uczestnictwa w wycieczkach i wyjazdach szkolnych</w:t>
            </w:r>
            <w:r>
              <w:rPr>
                <w:noProof/>
                <w:webHidden/>
              </w:rPr>
              <w:tab/>
            </w:r>
            <w:r>
              <w:rPr>
                <w:noProof/>
                <w:webHidden/>
              </w:rPr>
              <w:fldChar w:fldCharType="begin"/>
            </w:r>
            <w:r>
              <w:rPr>
                <w:noProof/>
                <w:webHidden/>
              </w:rPr>
              <w:instrText xml:space="preserve"> PAGEREF _Toc505965815 \h </w:instrText>
            </w:r>
            <w:r>
              <w:rPr>
                <w:noProof/>
                <w:webHidden/>
              </w:rPr>
            </w:r>
            <w:r>
              <w:rPr>
                <w:noProof/>
                <w:webHidden/>
              </w:rPr>
              <w:fldChar w:fldCharType="separate"/>
            </w:r>
            <w:r>
              <w:rPr>
                <w:noProof/>
                <w:webHidden/>
              </w:rPr>
              <w:t>44</w:t>
            </w:r>
            <w:r>
              <w:rPr>
                <w:noProof/>
                <w:webHidden/>
              </w:rPr>
              <w:fldChar w:fldCharType="end"/>
            </w:r>
          </w:hyperlink>
        </w:p>
        <w:p w14:paraId="0ED50947" w14:textId="77777777" w:rsidR="00C2090E" w:rsidRDefault="00C2090E" w:rsidP="00304334">
          <w:pPr>
            <w:pStyle w:val="Spistreci2"/>
            <w:rPr>
              <w:noProof/>
              <w:sz w:val="22"/>
              <w:szCs w:val="22"/>
            </w:rPr>
          </w:pPr>
          <w:hyperlink w:anchor="_Toc505965816" w:history="1">
            <w:r>
              <w:rPr>
                <w:rStyle w:val="Hipercze"/>
                <w:b/>
                <w:noProof/>
              </w:rPr>
              <w:t xml:space="preserve">§ 18. </w:t>
            </w:r>
            <w:r w:rsidRPr="006630A8">
              <w:rPr>
                <w:rStyle w:val="Hipercze"/>
                <w:b/>
                <w:noProof/>
              </w:rPr>
              <w:t>Zasady wydawania świadectw promocyjnych i świadectw ukończenia szkoły</w:t>
            </w:r>
            <w:r>
              <w:rPr>
                <w:noProof/>
                <w:webHidden/>
              </w:rPr>
              <w:tab/>
            </w:r>
            <w:r>
              <w:rPr>
                <w:noProof/>
                <w:webHidden/>
              </w:rPr>
              <w:fldChar w:fldCharType="begin"/>
            </w:r>
            <w:r>
              <w:rPr>
                <w:noProof/>
                <w:webHidden/>
              </w:rPr>
              <w:instrText xml:space="preserve"> PAGEREF _Toc505965816 \h </w:instrText>
            </w:r>
            <w:r>
              <w:rPr>
                <w:noProof/>
                <w:webHidden/>
              </w:rPr>
            </w:r>
            <w:r>
              <w:rPr>
                <w:noProof/>
                <w:webHidden/>
              </w:rPr>
              <w:fldChar w:fldCharType="separate"/>
            </w:r>
            <w:r>
              <w:rPr>
                <w:noProof/>
                <w:webHidden/>
              </w:rPr>
              <w:t>47</w:t>
            </w:r>
            <w:r>
              <w:rPr>
                <w:noProof/>
                <w:webHidden/>
              </w:rPr>
              <w:fldChar w:fldCharType="end"/>
            </w:r>
          </w:hyperlink>
        </w:p>
        <w:p w14:paraId="1DD1AAE2" w14:textId="77777777" w:rsidR="00C2090E" w:rsidRDefault="00C2090E" w:rsidP="00304334">
          <w:pPr>
            <w:pStyle w:val="Spistreci2"/>
            <w:rPr>
              <w:noProof/>
              <w:sz w:val="22"/>
              <w:szCs w:val="22"/>
            </w:rPr>
          </w:pPr>
          <w:hyperlink w:anchor="_Toc505965817" w:history="1">
            <w:r>
              <w:rPr>
                <w:rStyle w:val="Hipercze"/>
                <w:b/>
                <w:noProof/>
              </w:rPr>
              <w:t xml:space="preserve">§ 19. </w:t>
            </w:r>
            <w:r w:rsidRPr="006630A8">
              <w:rPr>
                <w:rStyle w:val="Hipercze"/>
                <w:b/>
                <w:noProof/>
              </w:rPr>
              <w:t>Rezygnacja z nauki, skreślenie z listy uczniów i ponowne przyjęcie do szkoły</w:t>
            </w:r>
            <w:r>
              <w:rPr>
                <w:noProof/>
                <w:webHidden/>
              </w:rPr>
              <w:tab/>
            </w:r>
            <w:r>
              <w:rPr>
                <w:noProof/>
                <w:webHidden/>
              </w:rPr>
              <w:fldChar w:fldCharType="begin"/>
            </w:r>
            <w:r>
              <w:rPr>
                <w:noProof/>
                <w:webHidden/>
              </w:rPr>
              <w:instrText xml:space="preserve"> PAGEREF _Toc505965817 \h </w:instrText>
            </w:r>
            <w:r>
              <w:rPr>
                <w:noProof/>
                <w:webHidden/>
              </w:rPr>
            </w:r>
            <w:r>
              <w:rPr>
                <w:noProof/>
                <w:webHidden/>
              </w:rPr>
              <w:fldChar w:fldCharType="separate"/>
            </w:r>
            <w:r>
              <w:rPr>
                <w:noProof/>
                <w:webHidden/>
              </w:rPr>
              <w:t>47</w:t>
            </w:r>
            <w:r>
              <w:rPr>
                <w:noProof/>
                <w:webHidden/>
              </w:rPr>
              <w:fldChar w:fldCharType="end"/>
            </w:r>
          </w:hyperlink>
        </w:p>
        <w:p w14:paraId="0F955B86" w14:textId="77777777" w:rsidR="00C2090E" w:rsidRDefault="00C2090E" w:rsidP="00304334">
          <w:pPr>
            <w:pStyle w:val="Spistreci2"/>
            <w:rPr>
              <w:noProof/>
              <w:sz w:val="22"/>
              <w:szCs w:val="22"/>
            </w:rPr>
          </w:pPr>
          <w:hyperlink w:anchor="_Toc505965818" w:history="1">
            <w:r>
              <w:rPr>
                <w:rStyle w:val="Hipercze"/>
                <w:b/>
                <w:noProof/>
              </w:rPr>
              <w:t xml:space="preserve">§ 20. </w:t>
            </w:r>
            <w:r w:rsidRPr="006630A8">
              <w:rPr>
                <w:rStyle w:val="Hipercze"/>
                <w:b/>
                <w:noProof/>
              </w:rPr>
              <w:t xml:space="preserve">System oceniania zachowania w szkole oraz warunki i tryb uzyskiwania wyższej oceny zachowania niż </w:t>
            </w:r>
            <w:r w:rsidR="00304334">
              <w:rPr>
                <w:rStyle w:val="Hipercze"/>
                <w:b/>
                <w:noProof/>
              </w:rPr>
              <w:t xml:space="preserve"> </w:t>
            </w:r>
            <w:r w:rsidRPr="006630A8">
              <w:rPr>
                <w:rStyle w:val="Hipercze"/>
                <w:b/>
                <w:noProof/>
              </w:rPr>
              <w:t>proponowana przez wychowawcę</w:t>
            </w:r>
            <w:r>
              <w:rPr>
                <w:noProof/>
                <w:webHidden/>
              </w:rPr>
              <w:tab/>
            </w:r>
            <w:r>
              <w:rPr>
                <w:noProof/>
                <w:webHidden/>
              </w:rPr>
              <w:fldChar w:fldCharType="begin"/>
            </w:r>
            <w:r>
              <w:rPr>
                <w:noProof/>
                <w:webHidden/>
              </w:rPr>
              <w:instrText xml:space="preserve"> PAGEREF _Toc505965818 \h </w:instrText>
            </w:r>
            <w:r>
              <w:rPr>
                <w:noProof/>
                <w:webHidden/>
              </w:rPr>
            </w:r>
            <w:r>
              <w:rPr>
                <w:noProof/>
                <w:webHidden/>
              </w:rPr>
              <w:fldChar w:fldCharType="separate"/>
            </w:r>
            <w:r>
              <w:rPr>
                <w:noProof/>
                <w:webHidden/>
              </w:rPr>
              <w:t>48</w:t>
            </w:r>
            <w:r>
              <w:rPr>
                <w:noProof/>
                <w:webHidden/>
              </w:rPr>
              <w:fldChar w:fldCharType="end"/>
            </w:r>
          </w:hyperlink>
        </w:p>
        <w:p w14:paraId="6FE4D8BA" w14:textId="77777777" w:rsidR="00C2090E" w:rsidRDefault="00C2090E" w:rsidP="00304334">
          <w:pPr>
            <w:pStyle w:val="Spistreci2"/>
            <w:rPr>
              <w:noProof/>
              <w:sz w:val="22"/>
              <w:szCs w:val="22"/>
            </w:rPr>
          </w:pPr>
          <w:hyperlink w:anchor="_Toc505965819" w:history="1">
            <w:r w:rsidRPr="006630A8">
              <w:rPr>
                <w:rStyle w:val="Hipercze"/>
                <w:b/>
                <w:noProof/>
              </w:rPr>
              <w:t>§ 21. System kar i nagród stosowanych wobec uczniów oraz tryb odwoływania się od kary</w:t>
            </w:r>
            <w:r>
              <w:rPr>
                <w:noProof/>
                <w:webHidden/>
              </w:rPr>
              <w:tab/>
            </w:r>
            <w:r>
              <w:rPr>
                <w:noProof/>
                <w:webHidden/>
              </w:rPr>
              <w:fldChar w:fldCharType="begin"/>
            </w:r>
            <w:r>
              <w:rPr>
                <w:noProof/>
                <w:webHidden/>
              </w:rPr>
              <w:instrText xml:space="preserve"> PAGEREF _Toc505965819 \h </w:instrText>
            </w:r>
            <w:r>
              <w:rPr>
                <w:noProof/>
                <w:webHidden/>
              </w:rPr>
            </w:r>
            <w:r>
              <w:rPr>
                <w:noProof/>
                <w:webHidden/>
              </w:rPr>
              <w:fldChar w:fldCharType="separate"/>
            </w:r>
            <w:r>
              <w:rPr>
                <w:noProof/>
                <w:webHidden/>
              </w:rPr>
              <w:t>52</w:t>
            </w:r>
            <w:r>
              <w:rPr>
                <w:noProof/>
                <w:webHidden/>
              </w:rPr>
              <w:fldChar w:fldCharType="end"/>
            </w:r>
          </w:hyperlink>
        </w:p>
        <w:p w14:paraId="395B487D" w14:textId="77777777" w:rsidR="00C2090E" w:rsidRDefault="00C2090E" w:rsidP="00304334">
          <w:pPr>
            <w:pStyle w:val="Spistreci2"/>
            <w:rPr>
              <w:noProof/>
              <w:sz w:val="22"/>
              <w:szCs w:val="22"/>
            </w:rPr>
          </w:pPr>
          <w:hyperlink w:anchor="_Toc505965820" w:history="1">
            <w:r w:rsidRPr="006630A8">
              <w:rPr>
                <w:rStyle w:val="Hipercze"/>
                <w:b/>
                <w:noProof/>
              </w:rPr>
              <w:t xml:space="preserve">§22. Organizacja </w:t>
            </w:r>
            <w:r w:rsidR="00304334">
              <w:rPr>
                <w:rStyle w:val="Hipercze"/>
                <w:b/>
                <w:noProof/>
              </w:rPr>
              <w:t>praktycznej nauki zawodu</w:t>
            </w:r>
            <w:r>
              <w:rPr>
                <w:noProof/>
                <w:webHidden/>
              </w:rPr>
              <w:tab/>
            </w:r>
            <w:r>
              <w:rPr>
                <w:noProof/>
                <w:webHidden/>
              </w:rPr>
              <w:fldChar w:fldCharType="begin"/>
            </w:r>
            <w:r>
              <w:rPr>
                <w:noProof/>
                <w:webHidden/>
              </w:rPr>
              <w:instrText xml:space="preserve"> PAGEREF _Toc505965820 \h </w:instrText>
            </w:r>
            <w:r>
              <w:rPr>
                <w:noProof/>
                <w:webHidden/>
              </w:rPr>
            </w:r>
            <w:r>
              <w:rPr>
                <w:noProof/>
                <w:webHidden/>
              </w:rPr>
              <w:fldChar w:fldCharType="separate"/>
            </w:r>
            <w:r>
              <w:rPr>
                <w:noProof/>
                <w:webHidden/>
              </w:rPr>
              <w:t>55</w:t>
            </w:r>
            <w:r>
              <w:rPr>
                <w:noProof/>
                <w:webHidden/>
              </w:rPr>
              <w:fldChar w:fldCharType="end"/>
            </w:r>
          </w:hyperlink>
        </w:p>
        <w:p w14:paraId="7DF8B30E" w14:textId="77777777" w:rsidR="00C2090E" w:rsidRDefault="00C2090E" w:rsidP="00304334">
          <w:pPr>
            <w:pStyle w:val="Spistreci2"/>
            <w:rPr>
              <w:noProof/>
              <w:sz w:val="22"/>
              <w:szCs w:val="22"/>
            </w:rPr>
          </w:pPr>
          <w:hyperlink w:anchor="_Toc505965821" w:history="1">
            <w:r w:rsidRPr="006630A8">
              <w:rPr>
                <w:rStyle w:val="Hipercze"/>
                <w:b/>
                <w:noProof/>
              </w:rPr>
              <w:t>§ 2</w:t>
            </w:r>
            <w:r>
              <w:rPr>
                <w:rStyle w:val="Hipercze"/>
                <w:b/>
                <w:noProof/>
              </w:rPr>
              <w:t>3. Organizacja</w:t>
            </w:r>
            <w:r w:rsidRPr="006630A8">
              <w:rPr>
                <w:rStyle w:val="Hipercze"/>
                <w:b/>
                <w:noProof/>
              </w:rPr>
              <w:t xml:space="preserve"> systemu doradztwa</w:t>
            </w:r>
            <w:r>
              <w:rPr>
                <w:rStyle w:val="Hipercze"/>
                <w:b/>
                <w:noProof/>
              </w:rPr>
              <w:t xml:space="preserve"> zawodowego</w:t>
            </w:r>
            <w:r w:rsidRPr="006630A8">
              <w:rPr>
                <w:rStyle w:val="Hipercze"/>
                <w:b/>
                <w:noProof/>
              </w:rPr>
              <w:t xml:space="preserve"> oraz zajęć związanyc</w:t>
            </w:r>
            <w:r>
              <w:rPr>
                <w:rStyle w:val="Hipercze"/>
                <w:b/>
                <w:noProof/>
              </w:rPr>
              <w:t>h z wyborem kierunku kształcenia</w:t>
            </w:r>
            <w:r>
              <w:rPr>
                <w:noProof/>
                <w:webHidden/>
              </w:rPr>
              <w:tab/>
            </w:r>
            <w:r>
              <w:rPr>
                <w:noProof/>
                <w:webHidden/>
              </w:rPr>
              <w:fldChar w:fldCharType="begin"/>
            </w:r>
            <w:r>
              <w:rPr>
                <w:noProof/>
                <w:webHidden/>
              </w:rPr>
              <w:instrText xml:space="preserve"> PAGEREF _Toc505965821 \h </w:instrText>
            </w:r>
            <w:r>
              <w:rPr>
                <w:noProof/>
                <w:webHidden/>
              </w:rPr>
            </w:r>
            <w:r>
              <w:rPr>
                <w:noProof/>
                <w:webHidden/>
              </w:rPr>
              <w:fldChar w:fldCharType="separate"/>
            </w:r>
            <w:r>
              <w:rPr>
                <w:noProof/>
                <w:webHidden/>
              </w:rPr>
              <w:t>57</w:t>
            </w:r>
            <w:r>
              <w:rPr>
                <w:noProof/>
                <w:webHidden/>
              </w:rPr>
              <w:fldChar w:fldCharType="end"/>
            </w:r>
          </w:hyperlink>
        </w:p>
        <w:p w14:paraId="48FA2383" w14:textId="77777777" w:rsidR="00304334" w:rsidRPr="00304334" w:rsidRDefault="00C2090E" w:rsidP="00304334">
          <w:pPr>
            <w:pStyle w:val="Spistreci2"/>
            <w:rPr>
              <w:noProof/>
            </w:rPr>
          </w:pPr>
          <w:hyperlink w:anchor="_Toc505965822" w:history="1">
            <w:r w:rsidRPr="006630A8">
              <w:rPr>
                <w:rStyle w:val="Hipercze"/>
                <w:b/>
                <w:noProof/>
              </w:rPr>
              <w:t>§ 24. Sposób organizacji i realizacji działań w zakresie wolontariatu</w:t>
            </w:r>
            <w:r>
              <w:rPr>
                <w:noProof/>
                <w:webHidden/>
              </w:rPr>
              <w:tab/>
            </w:r>
            <w:r>
              <w:rPr>
                <w:noProof/>
                <w:webHidden/>
              </w:rPr>
              <w:fldChar w:fldCharType="begin"/>
            </w:r>
            <w:r>
              <w:rPr>
                <w:noProof/>
                <w:webHidden/>
              </w:rPr>
              <w:instrText xml:space="preserve"> PAGEREF _Toc505965822 \h </w:instrText>
            </w:r>
            <w:r>
              <w:rPr>
                <w:noProof/>
                <w:webHidden/>
              </w:rPr>
            </w:r>
            <w:r>
              <w:rPr>
                <w:noProof/>
                <w:webHidden/>
              </w:rPr>
              <w:fldChar w:fldCharType="separate"/>
            </w:r>
            <w:r>
              <w:rPr>
                <w:noProof/>
                <w:webHidden/>
              </w:rPr>
              <w:t>60</w:t>
            </w:r>
            <w:r>
              <w:rPr>
                <w:noProof/>
                <w:webHidden/>
              </w:rPr>
              <w:fldChar w:fldCharType="end"/>
            </w:r>
          </w:hyperlink>
        </w:p>
        <w:p w14:paraId="3F312325" w14:textId="77777777" w:rsidR="00C2090E" w:rsidRDefault="00C2090E" w:rsidP="00304334">
          <w:pPr>
            <w:pStyle w:val="Spistreci2"/>
            <w:rPr>
              <w:noProof/>
              <w:sz w:val="22"/>
              <w:szCs w:val="22"/>
            </w:rPr>
          </w:pPr>
          <w:hyperlink w:anchor="_Toc505965823" w:history="1">
            <w:r w:rsidRPr="006630A8">
              <w:rPr>
                <w:rStyle w:val="Hipercze"/>
                <w:b/>
                <w:noProof/>
              </w:rPr>
              <w:t>§ 25. Symbole, pieczęcie i inne znaki szkoły</w:t>
            </w:r>
            <w:r>
              <w:rPr>
                <w:noProof/>
                <w:webHidden/>
              </w:rPr>
              <w:tab/>
            </w:r>
            <w:r>
              <w:rPr>
                <w:noProof/>
                <w:webHidden/>
              </w:rPr>
              <w:fldChar w:fldCharType="begin"/>
            </w:r>
            <w:r>
              <w:rPr>
                <w:noProof/>
                <w:webHidden/>
              </w:rPr>
              <w:instrText xml:space="preserve"> PAGEREF _Toc505965823 \h </w:instrText>
            </w:r>
            <w:r>
              <w:rPr>
                <w:noProof/>
                <w:webHidden/>
              </w:rPr>
            </w:r>
            <w:r>
              <w:rPr>
                <w:noProof/>
                <w:webHidden/>
              </w:rPr>
              <w:fldChar w:fldCharType="separate"/>
            </w:r>
            <w:r>
              <w:rPr>
                <w:noProof/>
                <w:webHidden/>
              </w:rPr>
              <w:t>61</w:t>
            </w:r>
            <w:r>
              <w:rPr>
                <w:noProof/>
                <w:webHidden/>
              </w:rPr>
              <w:fldChar w:fldCharType="end"/>
            </w:r>
          </w:hyperlink>
        </w:p>
        <w:p w14:paraId="5B1E1204" w14:textId="77777777" w:rsidR="00304334" w:rsidRDefault="00C2090E" w:rsidP="00304334">
          <w:pPr>
            <w:pStyle w:val="Spistreci2"/>
            <w:rPr>
              <w:noProof/>
            </w:rPr>
          </w:pPr>
          <w:hyperlink w:anchor="_Toc505965824" w:history="1">
            <w:r w:rsidRPr="006630A8">
              <w:rPr>
                <w:rStyle w:val="Hipercze"/>
                <w:b/>
                <w:noProof/>
              </w:rPr>
              <w:t>§26. Używanie przez uczniów wyrobów tytoniowych</w:t>
            </w:r>
            <w:r w:rsidR="00304334">
              <w:rPr>
                <w:rStyle w:val="Hipercze"/>
                <w:b/>
                <w:noProof/>
              </w:rPr>
              <w:t xml:space="preserve"> na terenie szkoły</w:t>
            </w:r>
            <w:r>
              <w:rPr>
                <w:noProof/>
                <w:webHidden/>
              </w:rPr>
              <w:tab/>
            </w:r>
            <w:r>
              <w:rPr>
                <w:noProof/>
                <w:webHidden/>
              </w:rPr>
              <w:fldChar w:fldCharType="begin"/>
            </w:r>
            <w:r>
              <w:rPr>
                <w:noProof/>
                <w:webHidden/>
              </w:rPr>
              <w:instrText xml:space="preserve"> PAGEREF _Toc505965824 \h </w:instrText>
            </w:r>
            <w:r>
              <w:rPr>
                <w:noProof/>
                <w:webHidden/>
              </w:rPr>
            </w:r>
            <w:r>
              <w:rPr>
                <w:noProof/>
                <w:webHidden/>
              </w:rPr>
              <w:fldChar w:fldCharType="separate"/>
            </w:r>
            <w:r>
              <w:rPr>
                <w:noProof/>
                <w:webHidden/>
              </w:rPr>
              <w:t>64</w:t>
            </w:r>
            <w:r>
              <w:rPr>
                <w:noProof/>
                <w:webHidden/>
              </w:rPr>
              <w:fldChar w:fldCharType="end"/>
            </w:r>
          </w:hyperlink>
        </w:p>
        <w:p w14:paraId="2BA5F98C" w14:textId="77777777" w:rsidR="00304334" w:rsidRPr="00304334" w:rsidRDefault="00304334" w:rsidP="00304334">
          <w:pPr>
            <w:pStyle w:val="Spistreci2"/>
            <w:rPr>
              <w:noProof/>
            </w:rPr>
          </w:pPr>
          <w:r>
            <w:rPr>
              <w:rFonts w:cstheme="minorHAnsi"/>
              <w:b/>
            </w:rPr>
            <w:t>§</w:t>
          </w:r>
          <w:r w:rsidRPr="00304334">
            <w:rPr>
              <w:b/>
            </w:rPr>
            <w:t xml:space="preserve">27. </w:t>
          </w:r>
          <w:r>
            <w:rPr>
              <w:b/>
            </w:rPr>
            <w:t>Zasady ubioru i wyglądu uczniów podczas zajęć</w:t>
          </w:r>
          <w:r w:rsidRPr="00304334">
            <w:t xml:space="preserve"> ………………………………………………………………………………………</w:t>
          </w:r>
        </w:p>
        <w:p w14:paraId="19633E63" w14:textId="77777777" w:rsidR="00C2090E" w:rsidRDefault="00304334" w:rsidP="00304334">
          <w:pPr>
            <w:pStyle w:val="Spistreci2"/>
            <w:rPr>
              <w:noProof/>
              <w:sz w:val="22"/>
              <w:szCs w:val="22"/>
            </w:rPr>
          </w:pPr>
          <w:hyperlink w:anchor="_Toc505965825" w:history="1">
            <w:r>
              <w:rPr>
                <w:rStyle w:val="Hipercze"/>
                <w:b/>
                <w:noProof/>
              </w:rPr>
              <w:t>§28</w:t>
            </w:r>
            <w:r w:rsidR="00C2090E">
              <w:rPr>
                <w:rStyle w:val="Hipercze"/>
                <w:b/>
                <w:noProof/>
              </w:rPr>
              <w:t xml:space="preserve">. </w:t>
            </w:r>
            <w:r w:rsidR="00C2090E" w:rsidRPr="006630A8">
              <w:rPr>
                <w:rStyle w:val="Hipercze"/>
                <w:b/>
                <w:noProof/>
              </w:rPr>
              <w:t>Postanowienia końcowe statutu</w:t>
            </w:r>
            <w:r w:rsidR="00C2090E">
              <w:rPr>
                <w:noProof/>
                <w:webHidden/>
              </w:rPr>
              <w:tab/>
            </w:r>
            <w:r w:rsidR="00C2090E">
              <w:rPr>
                <w:noProof/>
                <w:webHidden/>
              </w:rPr>
              <w:fldChar w:fldCharType="begin"/>
            </w:r>
            <w:r w:rsidR="00C2090E">
              <w:rPr>
                <w:noProof/>
                <w:webHidden/>
              </w:rPr>
              <w:instrText xml:space="preserve"> PAGEREF _Toc505965825 \h </w:instrText>
            </w:r>
            <w:r w:rsidR="00C2090E">
              <w:rPr>
                <w:noProof/>
                <w:webHidden/>
              </w:rPr>
            </w:r>
            <w:r w:rsidR="00C2090E">
              <w:rPr>
                <w:noProof/>
                <w:webHidden/>
              </w:rPr>
              <w:fldChar w:fldCharType="separate"/>
            </w:r>
            <w:r w:rsidR="00C2090E">
              <w:rPr>
                <w:noProof/>
                <w:webHidden/>
              </w:rPr>
              <w:t>64</w:t>
            </w:r>
            <w:r w:rsidR="00C2090E">
              <w:rPr>
                <w:noProof/>
                <w:webHidden/>
              </w:rPr>
              <w:fldChar w:fldCharType="end"/>
            </w:r>
          </w:hyperlink>
        </w:p>
        <w:p w14:paraId="0F5D1D3B" w14:textId="77777777" w:rsidR="00DF3F9E" w:rsidRDefault="00DF3F9E">
          <w:r>
            <w:rPr>
              <w:b/>
              <w:bCs/>
            </w:rPr>
            <w:fldChar w:fldCharType="end"/>
          </w:r>
          <w:r w:rsidR="00304334">
            <w:rPr>
              <w:b/>
              <w:bCs/>
            </w:rPr>
            <w:t xml:space="preserve">  </w:t>
          </w:r>
        </w:p>
      </w:sdtContent>
    </w:sdt>
    <w:p w14:paraId="02371BEE" w14:textId="77777777" w:rsidR="00DF3F9E" w:rsidRDefault="00DF3F9E" w:rsidP="008A33D3">
      <w:pPr>
        <w:widowControl w:val="0"/>
        <w:spacing w:after="120"/>
        <w:jc w:val="center"/>
        <w:rPr>
          <w:rFonts w:asciiTheme="majorHAnsi" w:hAnsiTheme="majorHAnsi" w:cs="Times New Roman"/>
          <w:b/>
          <w:sz w:val="32"/>
          <w:szCs w:val="32"/>
        </w:rPr>
      </w:pPr>
    </w:p>
    <w:p w14:paraId="1737357B" w14:textId="77777777" w:rsidR="00DF3F9E" w:rsidRDefault="00DF3F9E" w:rsidP="008A33D3">
      <w:pPr>
        <w:widowControl w:val="0"/>
        <w:spacing w:after="120"/>
        <w:jc w:val="center"/>
        <w:rPr>
          <w:rFonts w:asciiTheme="majorHAnsi" w:hAnsiTheme="majorHAnsi" w:cs="Times New Roman"/>
          <w:b/>
          <w:sz w:val="32"/>
          <w:szCs w:val="32"/>
        </w:rPr>
      </w:pPr>
    </w:p>
    <w:p w14:paraId="3C0B761E" w14:textId="77777777" w:rsidR="00DF3F9E" w:rsidRDefault="00DF3F9E" w:rsidP="008A33D3">
      <w:pPr>
        <w:widowControl w:val="0"/>
        <w:spacing w:after="120"/>
        <w:jc w:val="center"/>
        <w:rPr>
          <w:rFonts w:asciiTheme="majorHAnsi" w:hAnsiTheme="majorHAnsi" w:cs="Times New Roman"/>
          <w:b/>
          <w:sz w:val="32"/>
          <w:szCs w:val="32"/>
        </w:rPr>
      </w:pPr>
    </w:p>
    <w:p w14:paraId="1EBF43DA" w14:textId="77777777" w:rsidR="00DF3F9E" w:rsidRPr="00245991" w:rsidRDefault="00DF3F9E" w:rsidP="008A33D3">
      <w:pPr>
        <w:widowControl w:val="0"/>
        <w:spacing w:after="120"/>
        <w:jc w:val="center"/>
        <w:rPr>
          <w:rFonts w:asciiTheme="majorHAnsi" w:hAnsiTheme="majorHAnsi" w:cs="Times New Roman"/>
          <w:b/>
          <w:sz w:val="32"/>
          <w:szCs w:val="32"/>
        </w:rPr>
      </w:pPr>
    </w:p>
    <w:p w14:paraId="2A9ACBB4" w14:textId="77777777" w:rsidR="002E1C8D" w:rsidRPr="00245991" w:rsidRDefault="002E1C8D" w:rsidP="008A33D3">
      <w:pPr>
        <w:spacing w:after="120"/>
        <w:ind w:firstLine="431"/>
        <w:rPr>
          <w:rFonts w:asciiTheme="majorHAnsi" w:hAnsiTheme="majorHAnsi" w:cs="Times New Roman"/>
          <w:b/>
          <w:i/>
        </w:rPr>
      </w:pPr>
      <w:r w:rsidRPr="00245991">
        <w:rPr>
          <w:rFonts w:asciiTheme="majorHAnsi" w:hAnsiTheme="majorHAnsi" w:cs="Times New Roman"/>
          <w:b/>
          <w:i/>
        </w:rPr>
        <w:t>Opracowano</w:t>
      </w:r>
      <w:r w:rsidR="009E7FED" w:rsidRPr="00245991">
        <w:rPr>
          <w:rFonts w:asciiTheme="majorHAnsi" w:hAnsiTheme="majorHAnsi" w:cs="Times New Roman"/>
          <w:b/>
          <w:i/>
        </w:rPr>
        <w:t xml:space="preserve"> na podstawie</w:t>
      </w:r>
      <w:r w:rsidR="00FE32A5" w:rsidRPr="00245991">
        <w:rPr>
          <w:rFonts w:asciiTheme="majorHAnsi" w:hAnsiTheme="majorHAnsi" w:cs="Times New Roman"/>
          <w:b/>
          <w:i/>
        </w:rPr>
        <w:t xml:space="preserve"> następujących dokumentów</w:t>
      </w:r>
      <w:r w:rsidRPr="00245991">
        <w:rPr>
          <w:rFonts w:asciiTheme="majorHAnsi" w:hAnsiTheme="majorHAnsi" w:cs="Times New Roman"/>
          <w:b/>
          <w:i/>
        </w:rPr>
        <w:t>:</w:t>
      </w:r>
      <w:r w:rsidR="009E7FED" w:rsidRPr="00245991">
        <w:rPr>
          <w:rFonts w:asciiTheme="majorHAnsi" w:hAnsiTheme="majorHAnsi" w:cs="Times New Roman"/>
          <w:b/>
          <w:i/>
        </w:rPr>
        <w:t xml:space="preserve"> </w:t>
      </w:r>
    </w:p>
    <w:p w14:paraId="0F857323" w14:textId="77777777" w:rsidR="00884DF3" w:rsidRPr="00D57C1E" w:rsidRDefault="00884DF3" w:rsidP="004C4069">
      <w:pPr>
        <w:numPr>
          <w:ilvl w:val="0"/>
          <w:numId w:val="21"/>
        </w:numPr>
        <w:spacing w:after="120"/>
        <w:jc w:val="left"/>
        <w:rPr>
          <w:rFonts w:asciiTheme="majorHAnsi" w:hAnsiTheme="majorHAnsi"/>
        </w:rPr>
      </w:pPr>
      <w:r w:rsidRPr="00D57C1E">
        <w:rPr>
          <w:rFonts w:asciiTheme="majorHAnsi" w:hAnsiTheme="majorHAnsi"/>
        </w:rPr>
        <w:t>Ustawa o systemie oświaty (</w:t>
      </w:r>
      <w:r w:rsidR="00837F62">
        <w:rPr>
          <w:rFonts w:asciiTheme="majorHAnsi" w:hAnsiTheme="majorHAnsi"/>
        </w:rPr>
        <w:t xml:space="preserve">Dz.U.2025.881 </w:t>
      </w:r>
      <w:proofErr w:type="spellStart"/>
      <w:r w:rsidR="00837F62">
        <w:rPr>
          <w:rFonts w:asciiTheme="majorHAnsi" w:hAnsiTheme="majorHAnsi"/>
        </w:rPr>
        <w:t>t.j</w:t>
      </w:r>
      <w:proofErr w:type="spellEnd"/>
      <w:r w:rsidR="00837F62">
        <w:rPr>
          <w:rFonts w:asciiTheme="majorHAnsi" w:hAnsiTheme="majorHAnsi"/>
        </w:rPr>
        <w:t>.</w:t>
      </w:r>
      <w:r w:rsidRPr="00D57C1E">
        <w:rPr>
          <w:rFonts w:asciiTheme="majorHAnsi" w:hAnsiTheme="majorHAnsi"/>
        </w:rPr>
        <w:t>)</w:t>
      </w:r>
      <w:r w:rsidR="001733B7" w:rsidRPr="00D57C1E">
        <w:rPr>
          <w:rFonts w:asciiTheme="majorHAnsi" w:hAnsiTheme="majorHAnsi"/>
        </w:rPr>
        <w:t>;</w:t>
      </w:r>
    </w:p>
    <w:p w14:paraId="0D9EC8C7" w14:textId="77777777" w:rsidR="00884DF3" w:rsidRDefault="00884DF3" w:rsidP="004C4069">
      <w:pPr>
        <w:numPr>
          <w:ilvl w:val="0"/>
          <w:numId w:val="21"/>
        </w:numPr>
        <w:spacing w:after="120"/>
        <w:jc w:val="left"/>
        <w:rPr>
          <w:rFonts w:asciiTheme="majorHAnsi" w:hAnsiTheme="majorHAnsi"/>
        </w:rPr>
      </w:pPr>
      <w:r w:rsidRPr="00D57C1E">
        <w:rPr>
          <w:rFonts w:asciiTheme="majorHAnsi" w:hAnsiTheme="majorHAnsi"/>
        </w:rPr>
        <w:t>Ustawa Prawo oświatowe (Dz. U.</w:t>
      </w:r>
      <w:r w:rsidR="00016FE4" w:rsidRPr="00D57C1E">
        <w:rPr>
          <w:rFonts w:asciiTheme="majorHAnsi" w:hAnsiTheme="majorHAnsi"/>
        </w:rPr>
        <w:t xml:space="preserve"> </w:t>
      </w:r>
      <w:r w:rsidR="00837F62">
        <w:rPr>
          <w:rFonts w:asciiTheme="majorHAnsi" w:hAnsiTheme="majorHAnsi"/>
        </w:rPr>
        <w:t xml:space="preserve">2025.1043 </w:t>
      </w:r>
      <w:proofErr w:type="spellStart"/>
      <w:r w:rsidR="00837F62">
        <w:rPr>
          <w:rFonts w:asciiTheme="majorHAnsi" w:hAnsiTheme="majorHAnsi"/>
        </w:rPr>
        <w:t>t.j</w:t>
      </w:r>
      <w:proofErr w:type="spellEnd"/>
      <w:r w:rsidR="00837F62">
        <w:rPr>
          <w:rFonts w:asciiTheme="majorHAnsi" w:hAnsiTheme="majorHAnsi"/>
        </w:rPr>
        <w:t>.</w:t>
      </w:r>
      <w:r w:rsidRPr="00D57C1E">
        <w:rPr>
          <w:rFonts w:asciiTheme="majorHAnsi" w:hAnsiTheme="majorHAnsi"/>
        </w:rPr>
        <w:t>)</w:t>
      </w:r>
      <w:r w:rsidR="001733B7" w:rsidRPr="00D57C1E">
        <w:rPr>
          <w:rFonts w:asciiTheme="majorHAnsi" w:hAnsiTheme="majorHAnsi"/>
        </w:rPr>
        <w:t>;</w:t>
      </w:r>
    </w:p>
    <w:p w14:paraId="1F894393" w14:textId="77777777" w:rsidR="00837F62" w:rsidRDefault="00837F62" w:rsidP="004C4069">
      <w:pPr>
        <w:numPr>
          <w:ilvl w:val="0"/>
          <w:numId w:val="21"/>
        </w:numPr>
        <w:spacing w:after="120"/>
        <w:jc w:val="left"/>
        <w:rPr>
          <w:rFonts w:asciiTheme="majorHAnsi" w:hAnsiTheme="majorHAnsi"/>
        </w:rPr>
      </w:pPr>
      <w:r>
        <w:rPr>
          <w:rFonts w:asciiTheme="majorHAnsi" w:hAnsiTheme="majorHAnsi"/>
        </w:rPr>
        <w:t xml:space="preserve">Karta Nauczyciela (Dz.U. 2024.986 </w:t>
      </w:r>
      <w:proofErr w:type="spellStart"/>
      <w:r>
        <w:rPr>
          <w:rFonts w:asciiTheme="majorHAnsi" w:hAnsiTheme="majorHAnsi"/>
        </w:rPr>
        <w:t>t.j</w:t>
      </w:r>
      <w:proofErr w:type="spellEnd"/>
      <w:r>
        <w:rPr>
          <w:rFonts w:asciiTheme="majorHAnsi" w:hAnsiTheme="majorHAnsi"/>
        </w:rPr>
        <w:t>.)</w:t>
      </w:r>
    </w:p>
    <w:p w14:paraId="6FF22A9A" w14:textId="77777777" w:rsidR="00A534FC" w:rsidRPr="00D57C1E" w:rsidRDefault="00A534FC" w:rsidP="00A534FC">
      <w:pPr>
        <w:numPr>
          <w:ilvl w:val="0"/>
          <w:numId w:val="21"/>
        </w:numPr>
        <w:spacing w:after="120"/>
        <w:jc w:val="left"/>
        <w:rPr>
          <w:rFonts w:asciiTheme="majorHAnsi" w:hAnsiTheme="majorHAnsi"/>
        </w:rPr>
      </w:pPr>
      <w:r>
        <w:rPr>
          <w:rFonts w:asciiTheme="majorHAnsi" w:hAnsiTheme="majorHAnsi"/>
        </w:rPr>
        <w:t>Ustawa o wspieraniu i resocjalizacji nieletnich (</w:t>
      </w:r>
      <w:r w:rsidRPr="00A534FC">
        <w:rPr>
          <w:rFonts w:asciiTheme="majorHAnsi" w:hAnsiTheme="majorHAnsi"/>
        </w:rPr>
        <w:t xml:space="preserve">Dz.U.2024.978 </w:t>
      </w:r>
      <w:proofErr w:type="spellStart"/>
      <w:r w:rsidRPr="00A534FC">
        <w:rPr>
          <w:rFonts w:asciiTheme="majorHAnsi" w:hAnsiTheme="majorHAnsi"/>
        </w:rPr>
        <w:t>t.j</w:t>
      </w:r>
      <w:proofErr w:type="spellEnd"/>
      <w:r w:rsidRPr="00A534FC">
        <w:rPr>
          <w:rFonts w:asciiTheme="majorHAnsi" w:hAnsiTheme="majorHAnsi"/>
        </w:rPr>
        <w:t>.</w:t>
      </w:r>
      <w:r>
        <w:rPr>
          <w:rFonts w:asciiTheme="majorHAnsi" w:hAnsiTheme="majorHAnsi"/>
        </w:rPr>
        <w:t>)</w:t>
      </w:r>
    </w:p>
    <w:p w14:paraId="38594BBC" w14:textId="77777777" w:rsidR="00F20EE9" w:rsidRPr="00245991" w:rsidRDefault="00F20EE9" w:rsidP="008A33D3">
      <w:pPr>
        <w:pStyle w:val="Akapitzlist"/>
        <w:spacing w:after="120"/>
        <w:ind w:left="1211"/>
        <w:contextualSpacing w:val="0"/>
        <w:rPr>
          <w:rFonts w:asciiTheme="majorHAnsi" w:eastAsia="Times New Roman" w:hAnsiTheme="majorHAnsi"/>
          <w:i/>
        </w:rPr>
      </w:pPr>
    </w:p>
    <w:p w14:paraId="54BB3374" w14:textId="77777777" w:rsidR="00F20EE9" w:rsidRDefault="00F20EE9" w:rsidP="008A33D3">
      <w:pPr>
        <w:pStyle w:val="Akapitzlist"/>
        <w:spacing w:after="120"/>
        <w:ind w:left="1211"/>
        <w:contextualSpacing w:val="0"/>
        <w:rPr>
          <w:rFonts w:asciiTheme="majorHAnsi" w:hAnsiTheme="majorHAnsi" w:cs="Times New Roman"/>
        </w:rPr>
      </w:pPr>
    </w:p>
    <w:p w14:paraId="2CB1BFE9" w14:textId="77777777" w:rsidR="00190C6F" w:rsidRDefault="00190C6F" w:rsidP="008A33D3">
      <w:pPr>
        <w:pStyle w:val="Akapitzlist"/>
        <w:spacing w:after="120"/>
        <w:ind w:left="1211"/>
        <w:contextualSpacing w:val="0"/>
        <w:rPr>
          <w:rFonts w:asciiTheme="majorHAnsi" w:hAnsiTheme="majorHAnsi" w:cs="Times New Roman"/>
        </w:rPr>
      </w:pPr>
    </w:p>
    <w:p w14:paraId="3A1C0E29" w14:textId="77777777" w:rsidR="00CA4725" w:rsidRPr="006372B0" w:rsidRDefault="00CA4725" w:rsidP="006372B0">
      <w:pPr>
        <w:spacing w:after="120"/>
        <w:rPr>
          <w:rFonts w:asciiTheme="majorHAnsi" w:hAnsiTheme="majorHAnsi" w:cs="Times New Roman"/>
        </w:rPr>
      </w:pPr>
    </w:p>
    <w:p w14:paraId="6157FD6E" w14:textId="77777777" w:rsidR="009E7FED" w:rsidRPr="00C2090E" w:rsidRDefault="00190C6F" w:rsidP="00DD796F">
      <w:pPr>
        <w:pStyle w:val="Nagwek2"/>
        <w:jc w:val="center"/>
        <w:rPr>
          <w:b/>
        </w:rPr>
      </w:pPr>
      <w:bookmarkStart w:id="0" w:name="_Toc505965798"/>
      <w:r w:rsidRPr="00C2090E">
        <w:rPr>
          <w:b/>
        </w:rPr>
        <w:t>PREAMBUŁA</w:t>
      </w:r>
      <w:bookmarkEnd w:id="0"/>
    </w:p>
    <w:p w14:paraId="07A24A31" w14:textId="77777777" w:rsidR="00190C6F" w:rsidRDefault="00190C6F" w:rsidP="008A33D3">
      <w:pPr>
        <w:autoSpaceDE w:val="0"/>
        <w:autoSpaceDN w:val="0"/>
        <w:adjustRightInd w:val="0"/>
        <w:spacing w:after="120"/>
        <w:rPr>
          <w:rFonts w:asciiTheme="majorHAnsi" w:hAnsiTheme="majorHAnsi" w:cs="Cambria"/>
        </w:rPr>
      </w:pPr>
    </w:p>
    <w:p w14:paraId="7804FC7C" w14:textId="77777777" w:rsidR="00190C6F" w:rsidRPr="00245991" w:rsidRDefault="00190C6F" w:rsidP="008A33D3">
      <w:pPr>
        <w:autoSpaceDE w:val="0"/>
        <w:autoSpaceDN w:val="0"/>
        <w:adjustRightInd w:val="0"/>
        <w:spacing w:after="120"/>
        <w:rPr>
          <w:rFonts w:asciiTheme="majorHAnsi" w:hAnsiTheme="majorHAnsi" w:cs="Cambria"/>
        </w:rPr>
      </w:pPr>
      <w:r>
        <w:rPr>
          <w:rFonts w:asciiTheme="majorHAnsi" w:hAnsiTheme="majorHAnsi" w:cs="Cambria"/>
        </w:rPr>
        <w:t xml:space="preserve">   </w:t>
      </w:r>
      <w:r w:rsidR="00245991" w:rsidRPr="00245991">
        <w:rPr>
          <w:rFonts w:asciiTheme="majorHAnsi" w:hAnsiTheme="majorHAnsi" w:cs="Cambria"/>
        </w:rPr>
        <w:t>Statut Szkoły jest podstawowym dokumentem regulującym najistotniejsze sprawy związane z funkcjonowaniem</w:t>
      </w:r>
      <w:r>
        <w:rPr>
          <w:rFonts w:asciiTheme="majorHAnsi" w:hAnsiTheme="majorHAnsi" w:cs="Cambria"/>
        </w:rPr>
        <w:t xml:space="preserve"> </w:t>
      </w:r>
      <w:r w:rsidR="00245991" w:rsidRPr="00245991">
        <w:rPr>
          <w:rFonts w:asciiTheme="majorHAnsi" w:hAnsiTheme="majorHAnsi" w:cs="Cambria"/>
        </w:rPr>
        <w:t>szkoły, jej d</w:t>
      </w:r>
      <w:r w:rsidR="00D623B7">
        <w:rPr>
          <w:rFonts w:asciiTheme="majorHAnsi" w:hAnsiTheme="majorHAnsi" w:cs="Cambria"/>
        </w:rPr>
        <w:t xml:space="preserve">ziałalnością edukacyjną, </w:t>
      </w:r>
      <w:r w:rsidR="00245991" w:rsidRPr="00245991">
        <w:rPr>
          <w:rFonts w:asciiTheme="majorHAnsi" w:hAnsiTheme="majorHAnsi" w:cs="Cambria"/>
        </w:rPr>
        <w:t>wychowawczą</w:t>
      </w:r>
      <w:r w:rsidR="00D623B7">
        <w:rPr>
          <w:rFonts w:asciiTheme="majorHAnsi" w:hAnsiTheme="majorHAnsi" w:cs="Cambria"/>
        </w:rPr>
        <w:t xml:space="preserve"> i opiekuńczą</w:t>
      </w:r>
      <w:r w:rsidR="00245991" w:rsidRPr="00245991">
        <w:rPr>
          <w:rFonts w:asciiTheme="majorHAnsi" w:hAnsiTheme="majorHAnsi" w:cs="Cambria"/>
        </w:rPr>
        <w:t>. Dokument ten prezentuje humanistyczny</w:t>
      </w:r>
      <w:r w:rsidR="00D623B7">
        <w:rPr>
          <w:rFonts w:asciiTheme="majorHAnsi" w:hAnsiTheme="majorHAnsi" w:cs="Cambria"/>
        </w:rPr>
        <w:t>, holistyczny</w:t>
      </w:r>
      <w:r w:rsidR="00245991" w:rsidRPr="00245991">
        <w:rPr>
          <w:rFonts w:asciiTheme="majorHAnsi" w:hAnsiTheme="majorHAnsi" w:cs="Cambria"/>
        </w:rPr>
        <w:t xml:space="preserve"> spo</w:t>
      </w:r>
      <w:r>
        <w:rPr>
          <w:rFonts w:asciiTheme="majorHAnsi" w:hAnsiTheme="majorHAnsi" w:cs="Cambria"/>
        </w:rPr>
        <w:t xml:space="preserve">sób pojmowania </w:t>
      </w:r>
      <w:r w:rsidR="00245991" w:rsidRPr="00245991">
        <w:rPr>
          <w:rFonts w:asciiTheme="majorHAnsi" w:hAnsiTheme="majorHAnsi" w:cs="Cambria"/>
        </w:rPr>
        <w:t>świata, jest zgodny z powszechnie uznanymi normami etycznymi i w pełni otwarty</w:t>
      </w:r>
      <w:r>
        <w:rPr>
          <w:rFonts w:asciiTheme="majorHAnsi" w:hAnsiTheme="majorHAnsi" w:cs="Cambria"/>
        </w:rPr>
        <w:t xml:space="preserve"> na potrzeby młodego człowieka, </w:t>
      </w:r>
      <w:r w:rsidR="00245991" w:rsidRPr="00245991">
        <w:rPr>
          <w:rFonts w:asciiTheme="majorHAnsi" w:hAnsiTheme="majorHAnsi" w:cs="Cambria"/>
        </w:rPr>
        <w:t>gwarantując mu samodzielność myślenia i wszechstronną pomoc wychowawczą w d</w:t>
      </w:r>
      <w:r>
        <w:rPr>
          <w:rFonts w:asciiTheme="majorHAnsi" w:hAnsiTheme="majorHAnsi" w:cs="Cambria"/>
        </w:rPr>
        <w:t xml:space="preserve">ążeniu do osiągnięcia świadomie </w:t>
      </w:r>
      <w:r w:rsidR="00245991" w:rsidRPr="00245991">
        <w:rPr>
          <w:rFonts w:asciiTheme="majorHAnsi" w:hAnsiTheme="majorHAnsi" w:cs="Cambria"/>
        </w:rPr>
        <w:t>wytyczonych celów w życiu i odkrycia właściwego wymiaru człowieczeństwa, piękna</w:t>
      </w:r>
      <w:r>
        <w:rPr>
          <w:rFonts w:asciiTheme="majorHAnsi" w:hAnsiTheme="majorHAnsi" w:cs="Cambria"/>
        </w:rPr>
        <w:t xml:space="preserve"> oraz związanych z tym wartości </w:t>
      </w:r>
      <w:r w:rsidR="00245991" w:rsidRPr="00245991">
        <w:rPr>
          <w:rFonts w:asciiTheme="majorHAnsi" w:hAnsiTheme="majorHAnsi" w:cs="Cambria"/>
        </w:rPr>
        <w:t>moralnych.</w:t>
      </w:r>
    </w:p>
    <w:p w14:paraId="72571435" w14:textId="77777777" w:rsidR="00245991" w:rsidRPr="00245991" w:rsidRDefault="00190C6F" w:rsidP="008A33D3">
      <w:pPr>
        <w:autoSpaceDE w:val="0"/>
        <w:autoSpaceDN w:val="0"/>
        <w:adjustRightInd w:val="0"/>
        <w:spacing w:after="120"/>
        <w:rPr>
          <w:rFonts w:asciiTheme="majorHAnsi" w:hAnsiTheme="majorHAnsi" w:cs="Cambria"/>
        </w:rPr>
      </w:pPr>
      <w:r>
        <w:rPr>
          <w:rFonts w:asciiTheme="majorHAnsi" w:hAnsiTheme="majorHAnsi" w:cs="Cambria"/>
        </w:rPr>
        <w:t xml:space="preserve">   </w:t>
      </w:r>
      <w:r w:rsidR="00245991" w:rsidRPr="00245991">
        <w:rPr>
          <w:rFonts w:asciiTheme="majorHAnsi" w:hAnsiTheme="majorHAnsi" w:cs="Cambria"/>
        </w:rPr>
        <w:t>Podejmując wysiłek skodyfikowania praw i obowiązków wszystkich członków naszej społeczności szkol</w:t>
      </w:r>
      <w:r>
        <w:rPr>
          <w:rFonts w:asciiTheme="majorHAnsi" w:hAnsiTheme="majorHAnsi" w:cs="Cambria"/>
        </w:rPr>
        <w:t xml:space="preserve">nej, mamy </w:t>
      </w:r>
      <w:r w:rsidR="00245991" w:rsidRPr="00245991">
        <w:rPr>
          <w:rFonts w:asciiTheme="majorHAnsi" w:hAnsiTheme="majorHAnsi" w:cs="Cambria"/>
        </w:rPr>
        <w:t>na uwadze, oprócz ustawowo o</w:t>
      </w:r>
      <w:r w:rsidR="00243F48">
        <w:rPr>
          <w:rFonts w:asciiTheme="majorHAnsi" w:hAnsiTheme="majorHAnsi" w:cs="Cambria"/>
        </w:rPr>
        <w:t xml:space="preserve">kreślonych zadań edukacyjnych, </w:t>
      </w:r>
      <w:r w:rsidR="00245991" w:rsidRPr="00245991">
        <w:rPr>
          <w:rFonts w:asciiTheme="majorHAnsi" w:hAnsiTheme="majorHAnsi" w:cs="Cambria"/>
        </w:rPr>
        <w:t>wychowawczych</w:t>
      </w:r>
      <w:r w:rsidR="00243F48">
        <w:rPr>
          <w:rFonts w:asciiTheme="majorHAnsi" w:hAnsiTheme="majorHAnsi" w:cs="Cambria"/>
        </w:rPr>
        <w:t xml:space="preserve"> i opiekuńczych</w:t>
      </w:r>
      <w:r w:rsidR="00245991" w:rsidRPr="00245991">
        <w:rPr>
          <w:rFonts w:asciiTheme="majorHAnsi" w:hAnsiTheme="majorHAnsi" w:cs="Cambria"/>
        </w:rPr>
        <w:t>, pielęgnowanie i propa</w:t>
      </w:r>
      <w:r>
        <w:rPr>
          <w:rFonts w:asciiTheme="majorHAnsi" w:hAnsiTheme="majorHAnsi" w:cs="Cambria"/>
        </w:rPr>
        <w:t xml:space="preserve">gowanie w </w:t>
      </w:r>
      <w:r w:rsidR="00245991" w:rsidRPr="00245991">
        <w:rPr>
          <w:rFonts w:asciiTheme="majorHAnsi" w:hAnsiTheme="majorHAnsi" w:cs="Cambria"/>
        </w:rPr>
        <w:t>regionie szkolnych tradycji i zwyczajów. Uważamy, iż niezbywalnym prawem i obowi</w:t>
      </w:r>
      <w:r>
        <w:rPr>
          <w:rFonts w:asciiTheme="majorHAnsi" w:hAnsiTheme="majorHAnsi" w:cs="Cambria"/>
        </w:rPr>
        <w:t xml:space="preserve">ązkiem każdego członka szkolnej </w:t>
      </w:r>
      <w:r w:rsidR="00245991" w:rsidRPr="00245991">
        <w:rPr>
          <w:rFonts w:asciiTheme="majorHAnsi" w:hAnsiTheme="majorHAnsi" w:cs="Cambria"/>
        </w:rPr>
        <w:t xml:space="preserve">społeczności jest poznawanie i pielęgnowanie tradycji </w:t>
      </w:r>
      <w:r w:rsidR="00243F48">
        <w:rPr>
          <w:rFonts w:asciiTheme="majorHAnsi" w:hAnsiTheme="majorHAnsi" w:cs="Cambria"/>
        </w:rPr>
        <w:t xml:space="preserve">kraju ojczystego, </w:t>
      </w:r>
      <w:r w:rsidR="00245991" w:rsidRPr="00245991">
        <w:rPr>
          <w:rFonts w:asciiTheme="majorHAnsi" w:hAnsiTheme="majorHAnsi" w:cs="Cambria"/>
        </w:rPr>
        <w:t xml:space="preserve">regionu, który zamieszkuje </w:t>
      </w:r>
      <w:r>
        <w:rPr>
          <w:rFonts w:asciiTheme="majorHAnsi" w:hAnsiTheme="majorHAnsi" w:cs="Cambria"/>
        </w:rPr>
        <w:t xml:space="preserve">oraz dbanie o dobre imię Szkoły </w:t>
      </w:r>
      <w:r w:rsidR="00245991" w:rsidRPr="00245991">
        <w:rPr>
          <w:rFonts w:asciiTheme="majorHAnsi" w:hAnsiTheme="majorHAnsi" w:cs="Cambria"/>
        </w:rPr>
        <w:t>poprzez rzetelną naukę i właściwą postawę uczniowską.</w:t>
      </w:r>
    </w:p>
    <w:p w14:paraId="11AF3C81" w14:textId="77777777" w:rsidR="0010000A" w:rsidRDefault="00190C6F" w:rsidP="008A33D3">
      <w:pPr>
        <w:autoSpaceDE w:val="0"/>
        <w:autoSpaceDN w:val="0"/>
        <w:adjustRightInd w:val="0"/>
        <w:spacing w:after="120"/>
        <w:rPr>
          <w:rFonts w:asciiTheme="majorHAnsi" w:hAnsiTheme="majorHAnsi" w:cs="Cambria"/>
        </w:rPr>
      </w:pPr>
      <w:r>
        <w:rPr>
          <w:rFonts w:asciiTheme="majorHAnsi" w:hAnsiTheme="majorHAnsi" w:cs="Cambria"/>
        </w:rPr>
        <w:t xml:space="preserve">    </w:t>
      </w:r>
      <w:r w:rsidR="00245991" w:rsidRPr="00245991">
        <w:rPr>
          <w:rFonts w:asciiTheme="majorHAnsi" w:hAnsiTheme="majorHAnsi" w:cs="Cambria"/>
        </w:rPr>
        <w:t>Wytyczonym celom służyć mają zawarte w niniejszym dokumencie regulacje, które są zgodne z prawem obowiązujący</w:t>
      </w:r>
      <w:r>
        <w:rPr>
          <w:rFonts w:asciiTheme="majorHAnsi" w:hAnsiTheme="majorHAnsi" w:cs="Cambria"/>
        </w:rPr>
        <w:t xml:space="preserve">m </w:t>
      </w:r>
      <w:r w:rsidR="00245991" w:rsidRPr="00245991">
        <w:rPr>
          <w:rFonts w:asciiTheme="majorHAnsi" w:hAnsiTheme="majorHAnsi" w:cs="Cambria"/>
        </w:rPr>
        <w:t>w Rzeczypospolitej Polskiej.</w:t>
      </w:r>
    </w:p>
    <w:p w14:paraId="0AB0CF19" w14:textId="77777777" w:rsidR="00190C6F" w:rsidRDefault="00190C6F" w:rsidP="008A33D3">
      <w:pPr>
        <w:autoSpaceDE w:val="0"/>
        <w:autoSpaceDN w:val="0"/>
        <w:adjustRightInd w:val="0"/>
        <w:spacing w:after="120"/>
        <w:rPr>
          <w:rFonts w:asciiTheme="majorHAnsi" w:hAnsiTheme="majorHAnsi" w:cs="Cambria"/>
        </w:rPr>
      </w:pPr>
    </w:p>
    <w:p w14:paraId="3C05A855" w14:textId="77777777" w:rsidR="00190C6F" w:rsidRDefault="00190C6F" w:rsidP="008A33D3">
      <w:pPr>
        <w:autoSpaceDE w:val="0"/>
        <w:autoSpaceDN w:val="0"/>
        <w:adjustRightInd w:val="0"/>
        <w:spacing w:after="120"/>
        <w:rPr>
          <w:rFonts w:asciiTheme="majorHAnsi" w:hAnsiTheme="majorHAnsi" w:cs="Cambria"/>
        </w:rPr>
      </w:pPr>
    </w:p>
    <w:p w14:paraId="40178BD6" w14:textId="77777777" w:rsidR="00A534FC" w:rsidRDefault="00A534FC" w:rsidP="008A33D3">
      <w:pPr>
        <w:autoSpaceDE w:val="0"/>
        <w:autoSpaceDN w:val="0"/>
        <w:adjustRightInd w:val="0"/>
        <w:spacing w:after="120"/>
        <w:rPr>
          <w:rFonts w:asciiTheme="majorHAnsi" w:hAnsiTheme="majorHAnsi" w:cs="Cambria"/>
        </w:rPr>
      </w:pPr>
    </w:p>
    <w:p w14:paraId="625C6B1B" w14:textId="77777777" w:rsidR="00A534FC" w:rsidRDefault="00A534FC" w:rsidP="008A33D3">
      <w:pPr>
        <w:autoSpaceDE w:val="0"/>
        <w:autoSpaceDN w:val="0"/>
        <w:adjustRightInd w:val="0"/>
        <w:spacing w:after="120"/>
        <w:rPr>
          <w:rFonts w:asciiTheme="majorHAnsi" w:hAnsiTheme="majorHAnsi" w:cs="Cambria"/>
        </w:rPr>
      </w:pPr>
    </w:p>
    <w:p w14:paraId="0E85C6E6" w14:textId="77777777" w:rsidR="00A534FC" w:rsidRDefault="00A534FC" w:rsidP="008A33D3">
      <w:pPr>
        <w:autoSpaceDE w:val="0"/>
        <w:autoSpaceDN w:val="0"/>
        <w:adjustRightInd w:val="0"/>
        <w:spacing w:after="120"/>
        <w:rPr>
          <w:rFonts w:asciiTheme="majorHAnsi" w:hAnsiTheme="majorHAnsi" w:cs="Cambria"/>
        </w:rPr>
      </w:pPr>
    </w:p>
    <w:p w14:paraId="3D2C2219" w14:textId="77777777" w:rsidR="00A534FC" w:rsidRDefault="00A534FC" w:rsidP="008A33D3">
      <w:pPr>
        <w:autoSpaceDE w:val="0"/>
        <w:autoSpaceDN w:val="0"/>
        <w:adjustRightInd w:val="0"/>
        <w:spacing w:after="120"/>
        <w:rPr>
          <w:rFonts w:asciiTheme="majorHAnsi" w:hAnsiTheme="majorHAnsi" w:cs="Cambria"/>
        </w:rPr>
      </w:pPr>
    </w:p>
    <w:p w14:paraId="6124E9EE" w14:textId="77777777" w:rsidR="00A534FC" w:rsidRDefault="00A534FC" w:rsidP="008A33D3">
      <w:pPr>
        <w:autoSpaceDE w:val="0"/>
        <w:autoSpaceDN w:val="0"/>
        <w:adjustRightInd w:val="0"/>
        <w:spacing w:after="120"/>
        <w:rPr>
          <w:rFonts w:asciiTheme="majorHAnsi" w:hAnsiTheme="majorHAnsi" w:cs="Cambria"/>
        </w:rPr>
      </w:pPr>
    </w:p>
    <w:p w14:paraId="602F28EC" w14:textId="77777777" w:rsidR="00A534FC" w:rsidRDefault="00A534FC" w:rsidP="008A33D3">
      <w:pPr>
        <w:autoSpaceDE w:val="0"/>
        <w:autoSpaceDN w:val="0"/>
        <w:adjustRightInd w:val="0"/>
        <w:spacing w:after="120"/>
        <w:rPr>
          <w:rFonts w:asciiTheme="majorHAnsi" w:hAnsiTheme="majorHAnsi" w:cs="Cambria"/>
        </w:rPr>
      </w:pPr>
    </w:p>
    <w:p w14:paraId="0C41E14B" w14:textId="77777777" w:rsidR="00A534FC" w:rsidRDefault="00A534FC" w:rsidP="008A33D3">
      <w:pPr>
        <w:autoSpaceDE w:val="0"/>
        <w:autoSpaceDN w:val="0"/>
        <w:adjustRightInd w:val="0"/>
        <w:spacing w:after="120"/>
        <w:rPr>
          <w:rFonts w:asciiTheme="majorHAnsi" w:hAnsiTheme="majorHAnsi" w:cs="Cambria"/>
        </w:rPr>
      </w:pPr>
    </w:p>
    <w:p w14:paraId="566CC1E0" w14:textId="77777777" w:rsidR="00190C6F" w:rsidRPr="00C2090E" w:rsidRDefault="00190C6F" w:rsidP="00DD796F">
      <w:pPr>
        <w:pStyle w:val="Nagwek2"/>
        <w:jc w:val="center"/>
        <w:rPr>
          <w:b/>
        </w:rPr>
      </w:pPr>
      <w:bookmarkStart w:id="1" w:name="_Toc505965799"/>
      <w:r w:rsidRPr="00C2090E">
        <w:rPr>
          <w:b/>
        </w:rPr>
        <w:lastRenderedPageBreak/>
        <w:t>§1. Nazwa i siedziba szkoły</w:t>
      </w:r>
      <w:bookmarkEnd w:id="1"/>
    </w:p>
    <w:p w14:paraId="2556A118" w14:textId="77777777" w:rsidR="00190C6F" w:rsidRPr="00190C6F" w:rsidRDefault="00190C6F" w:rsidP="008A33D3">
      <w:pPr>
        <w:autoSpaceDE w:val="0"/>
        <w:autoSpaceDN w:val="0"/>
        <w:adjustRightInd w:val="0"/>
        <w:spacing w:after="120" w:line="240" w:lineRule="auto"/>
        <w:jc w:val="left"/>
        <w:rPr>
          <w:rFonts w:ascii="Cambria" w:hAnsi="Cambria" w:cs="Cambria"/>
          <w:b/>
        </w:rPr>
      </w:pPr>
    </w:p>
    <w:p w14:paraId="076ECCB8" w14:textId="77777777" w:rsidR="00190C6F" w:rsidRDefault="00190C6F" w:rsidP="008A33D3">
      <w:pPr>
        <w:autoSpaceDE w:val="0"/>
        <w:autoSpaceDN w:val="0"/>
        <w:adjustRightInd w:val="0"/>
        <w:spacing w:after="120" w:line="360" w:lineRule="auto"/>
        <w:ind w:left="426"/>
        <w:jc w:val="left"/>
        <w:rPr>
          <w:rFonts w:ascii="Cambria" w:hAnsi="Cambria" w:cs="Cambria"/>
        </w:rPr>
      </w:pPr>
      <w:r>
        <w:rPr>
          <w:rFonts w:ascii="Cambria" w:hAnsi="Cambria" w:cs="Cambria"/>
        </w:rPr>
        <w:t xml:space="preserve">1. Szkoła nosi nazwę </w:t>
      </w:r>
      <w:r w:rsidR="00A534FC">
        <w:rPr>
          <w:rFonts w:ascii="Cambria" w:hAnsi="Cambria" w:cs="Cambria"/>
        </w:rPr>
        <w:t>„</w:t>
      </w:r>
      <w:r>
        <w:rPr>
          <w:rFonts w:ascii="Cambria" w:hAnsi="Cambria" w:cs="Cambria"/>
        </w:rPr>
        <w:t>Szkoła Podstawowa nr 16 w Raciborzu</w:t>
      </w:r>
      <w:r w:rsidR="00A534FC">
        <w:rPr>
          <w:rFonts w:ascii="Cambria" w:hAnsi="Cambria" w:cs="Cambria"/>
        </w:rPr>
        <w:t>”</w:t>
      </w:r>
      <w:r>
        <w:rPr>
          <w:rFonts w:ascii="Cambria" w:hAnsi="Cambria" w:cs="Cambria"/>
        </w:rPr>
        <w:t>.</w:t>
      </w:r>
    </w:p>
    <w:p w14:paraId="40B06EC2" w14:textId="77777777" w:rsidR="00190C6F" w:rsidRDefault="00190C6F" w:rsidP="008A33D3">
      <w:pPr>
        <w:autoSpaceDE w:val="0"/>
        <w:autoSpaceDN w:val="0"/>
        <w:adjustRightInd w:val="0"/>
        <w:spacing w:after="120" w:line="360" w:lineRule="auto"/>
        <w:ind w:left="426"/>
        <w:jc w:val="left"/>
        <w:rPr>
          <w:rFonts w:ascii="Cambria" w:hAnsi="Cambria" w:cs="Cambria"/>
        </w:rPr>
      </w:pPr>
      <w:r>
        <w:rPr>
          <w:rFonts w:ascii="Cambria" w:hAnsi="Cambria" w:cs="Cambria"/>
        </w:rPr>
        <w:t xml:space="preserve">2. Siedzibą szkoły jest </w:t>
      </w:r>
      <w:r w:rsidR="00837F62">
        <w:rPr>
          <w:rFonts w:ascii="Cambria" w:hAnsi="Cambria" w:cs="Cambria"/>
        </w:rPr>
        <w:t>Zakład Poprawczy i Schronisko</w:t>
      </w:r>
      <w:r w:rsidR="00DD796F">
        <w:rPr>
          <w:rFonts w:ascii="Cambria" w:hAnsi="Cambria" w:cs="Cambria"/>
        </w:rPr>
        <w:t xml:space="preserve"> dla Nieletnich </w:t>
      </w:r>
      <w:r>
        <w:rPr>
          <w:rFonts w:ascii="Cambria" w:hAnsi="Cambria" w:cs="Cambria"/>
        </w:rPr>
        <w:t>przy ulicy Adamczyka 14 w Raciborzu, w województwie śląskim</w:t>
      </w:r>
      <w:r w:rsidR="00A534FC">
        <w:rPr>
          <w:rFonts w:ascii="Cambria" w:hAnsi="Cambria" w:cs="Cambria"/>
        </w:rPr>
        <w:t>, którego szkoła jest integralnym działem</w:t>
      </w:r>
      <w:r>
        <w:rPr>
          <w:rFonts w:ascii="Cambria" w:hAnsi="Cambria" w:cs="Cambria"/>
        </w:rPr>
        <w:t>.</w:t>
      </w:r>
    </w:p>
    <w:p w14:paraId="4B95DFFE" w14:textId="77777777" w:rsidR="00190C6F" w:rsidRDefault="00190C6F" w:rsidP="008A33D3">
      <w:pPr>
        <w:autoSpaceDE w:val="0"/>
        <w:autoSpaceDN w:val="0"/>
        <w:adjustRightInd w:val="0"/>
        <w:spacing w:after="120" w:line="360" w:lineRule="auto"/>
        <w:ind w:left="426"/>
        <w:rPr>
          <w:rFonts w:ascii="Cambria" w:hAnsi="Cambria" w:cs="Cambria"/>
        </w:rPr>
      </w:pPr>
      <w:r>
        <w:rPr>
          <w:rFonts w:ascii="Cambria" w:hAnsi="Cambria" w:cs="Cambria"/>
        </w:rPr>
        <w:t>3. Ustalona nazwa szkoły używana jest w pełnym brzmieniu.</w:t>
      </w:r>
      <w:r w:rsidR="00837F62">
        <w:rPr>
          <w:rFonts w:ascii="Cambria" w:hAnsi="Cambria" w:cs="Cambria"/>
        </w:rPr>
        <w:t xml:space="preserve"> W celach statystycznych</w:t>
      </w:r>
      <w:r w:rsidR="00243F48">
        <w:rPr>
          <w:rFonts w:ascii="Cambria" w:hAnsi="Cambria" w:cs="Cambria"/>
        </w:rPr>
        <w:t xml:space="preserve"> lub innych</w:t>
      </w:r>
      <w:r w:rsidR="00837F62">
        <w:rPr>
          <w:rFonts w:ascii="Cambria" w:hAnsi="Cambria" w:cs="Cambria"/>
        </w:rPr>
        <w:t xml:space="preserve"> dopu</w:t>
      </w:r>
      <w:r w:rsidR="00A534FC">
        <w:rPr>
          <w:rFonts w:ascii="Cambria" w:hAnsi="Cambria" w:cs="Cambria"/>
        </w:rPr>
        <w:t>szcza się stosowanie skrótu „SP</w:t>
      </w:r>
      <w:r w:rsidR="00837F62">
        <w:rPr>
          <w:rFonts w:ascii="Cambria" w:hAnsi="Cambria" w:cs="Cambria"/>
        </w:rPr>
        <w:t>16”.</w:t>
      </w:r>
    </w:p>
    <w:p w14:paraId="4FBEF31B" w14:textId="77777777" w:rsidR="00856EE4" w:rsidRPr="00856EE4" w:rsidRDefault="00856EE4" w:rsidP="00856EE4">
      <w:pPr>
        <w:autoSpaceDE w:val="0"/>
        <w:autoSpaceDN w:val="0"/>
        <w:adjustRightInd w:val="0"/>
        <w:spacing w:after="120" w:line="360" w:lineRule="auto"/>
        <w:ind w:left="709" w:hanging="283"/>
        <w:rPr>
          <w:rFonts w:asciiTheme="majorHAnsi" w:hAnsiTheme="majorHAnsi" w:cs="Times New Roman"/>
        </w:rPr>
      </w:pPr>
    </w:p>
    <w:p w14:paraId="6B8138DC" w14:textId="77777777" w:rsidR="00190C6F" w:rsidRPr="00C2090E" w:rsidRDefault="00190C6F" w:rsidP="00DD796F">
      <w:pPr>
        <w:pStyle w:val="Nagwek2"/>
        <w:jc w:val="center"/>
        <w:rPr>
          <w:b/>
        </w:rPr>
      </w:pPr>
      <w:bookmarkStart w:id="2" w:name="_Toc505965800"/>
      <w:r w:rsidRPr="00C2090E">
        <w:rPr>
          <w:b/>
        </w:rPr>
        <w:t>§ 2. Inne informacje o szkole</w:t>
      </w:r>
      <w:bookmarkEnd w:id="2"/>
    </w:p>
    <w:p w14:paraId="576F38E5" w14:textId="77777777" w:rsidR="00190C6F" w:rsidRPr="00190C6F" w:rsidRDefault="00190C6F" w:rsidP="008A33D3">
      <w:pPr>
        <w:autoSpaceDE w:val="0"/>
        <w:autoSpaceDN w:val="0"/>
        <w:adjustRightInd w:val="0"/>
        <w:spacing w:after="120" w:line="240" w:lineRule="auto"/>
        <w:jc w:val="left"/>
        <w:rPr>
          <w:rFonts w:ascii="Cambria" w:hAnsi="Cambria" w:cs="Cambria"/>
          <w:b/>
        </w:rPr>
      </w:pPr>
    </w:p>
    <w:p w14:paraId="60E69576" w14:textId="77777777" w:rsidR="00261A04" w:rsidRPr="00856EE4" w:rsidRDefault="00190C6F" w:rsidP="004C4069">
      <w:pPr>
        <w:pStyle w:val="Akapitzlist"/>
        <w:numPr>
          <w:ilvl w:val="0"/>
          <w:numId w:val="37"/>
        </w:numPr>
        <w:autoSpaceDE w:val="0"/>
        <w:autoSpaceDN w:val="0"/>
        <w:adjustRightInd w:val="0"/>
        <w:spacing w:after="120" w:line="240" w:lineRule="auto"/>
        <w:contextualSpacing w:val="0"/>
        <w:jc w:val="left"/>
        <w:rPr>
          <w:rFonts w:ascii="Cambria" w:hAnsi="Cambria" w:cs="Cambria"/>
        </w:rPr>
      </w:pPr>
      <w:r w:rsidRPr="00261A04">
        <w:rPr>
          <w:rFonts w:ascii="Cambria" w:hAnsi="Cambria" w:cs="Cambria"/>
        </w:rPr>
        <w:t>Informacje formalno-prawne</w:t>
      </w:r>
      <w:r w:rsidR="00261A04" w:rsidRPr="00261A04">
        <w:rPr>
          <w:rFonts w:ascii="Cambria" w:hAnsi="Cambria" w:cs="Cambria"/>
        </w:rPr>
        <w:t>:</w:t>
      </w:r>
    </w:p>
    <w:p w14:paraId="0900BBC5" w14:textId="77777777" w:rsidR="00190C6F" w:rsidRDefault="00190C6F" w:rsidP="008A33D3">
      <w:pPr>
        <w:autoSpaceDE w:val="0"/>
        <w:autoSpaceDN w:val="0"/>
        <w:adjustRightInd w:val="0"/>
        <w:spacing w:after="120" w:line="360" w:lineRule="auto"/>
        <w:ind w:left="851"/>
        <w:jc w:val="left"/>
        <w:rPr>
          <w:rFonts w:ascii="Cambria" w:hAnsi="Cambria" w:cs="Cambria"/>
        </w:rPr>
      </w:pPr>
      <w:r>
        <w:rPr>
          <w:rFonts w:ascii="Cambria" w:hAnsi="Cambria" w:cs="Cambria"/>
        </w:rPr>
        <w:t xml:space="preserve">1) Organem prowadzącym szkołę jest </w:t>
      </w:r>
      <w:r w:rsidR="00261A04">
        <w:rPr>
          <w:rFonts w:ascii="Cambria" w:hAnsi="Cambria" w:cs="Cambria"/>
        </w:rPr>
        <w:t>Minister Sprawiedliwości</w:t>
      </w:r>
      <w:r w:rsidR="00243F48">
        <w:rPr>
          <w:rFonts w:ascii="Cambria" w:hAnsi="Cambria" w:cs="Cambria"/>
        </w:rPr>
        <w:t xml:space="preserve"> w Warszawie</w:t>
      </w:r>
      <w:r w:rsidR="00261A04">
        <w:rPr>
          <w:rFonts w:ascii="Cambria" w:hAnsi="Cambria" w:cs="Cambria"/>
        </w:rPr>
        <w:t>.</w:t>
      </w:r>
    </w:p>
    <w:p w14:paraId="7C301741" w14:textId="77777777" w:rsidR="00190C6F" w:rsidRDefault="00190C6F" w:rsidP="008A33D3">
      <w:pPr>
        <w:autoSpaceDE w:val="0"/>
        <w:autoSpaceDN w:val="0"/>
        <w:adjustRightInd w:val="0"/>
        <w:spacing w:after="120" w:line="360" w:lineRule="auto"/>
        <w:ind w:left="851"/>
        <w:jc w:val="left"/>
        <w:rPr>
          <w:rFonts w:ascii="Cambria" w:hAnsi="Cambria" w:cs="Cambria"/>
        </w:rPr>
      </w:pPr>
      <w:r>
        <w:rPr>
          <w:rFonts w:ascii="Cambria" w:hAnsi="Cambria" w:cs="Cambria"/>
        </w:rPr>
        <w:t xml:space="preserve">2) Organem </w:t>
      </w:r>
      <w:r w:rsidR="00837F62">
        <w:rPr>
          <w:rFonts w:ascii="Cambria" w:hAnsi="Cambria" w:cs="Cambria"/>
        </w:rPr>
        <w:t>sprawującym nadzór pedagogiczny</w:t>
      </w:r>
      <w:r>
        <w:rPr>
          <w:rFonts w:ascii="Cambria" w:hAnsi="Cambria" w:cs="Cambria"/>
        </w:rPr>
        <w:t xml:space="preserve"> jest Śląski Kurator Oświaty w Katowicach.</w:t>
      </w:r>
    </w:p>
    <w:p w14:paraId="5BF91CA3" w14:textId="77777777" w:rsidR="00190C6F" w:rsidRDefault="00190C6F" w:rsidP="008A33D3">
      <w:pPr>
        <w:autoSpaceDE w:val="0"/>
        <w:autoSpaceDN w:val="0"/>
        <w:adjustRightInd w:val="0"/>
        <w:spacing w:after="120" w:line="360" w:lineRule="auto"/>
        <w:ind w:left="851"/>
        <w:jc w:val="left"/>
        <w:rPr>
          <w:rFonts w:ascii="Cambria" w:hAnsi="Cambria" w:cs="Cambria"/>
        </w:rPr>
      </w:pPr>
      <w:r>
        <w:rPr>
          <w:rFonts w:ascii="Cambria" w:hAnsi="Cambria" w:cs="Cambria"/>
        </w:rPr>
        <w:t xml:space="preserve">3) Szkoła jest jednostką budżetową </w:t>
      </w:r>
      <w:r w:rsidR="00261A04">
        <w:rPr>
          <w:rFonts w:ascii="Cambria" w:hAnsi="Cambria" w:cs="Cambria"/>
        </w:rPr>
        <w:t>Ministerstwa Sprawiedliwości.</w:t>
      </w:r>
    </w:p>
    <w:p w14:paraId="7ECC7526" w14:textId="77777777" w:rsidR="00190C6F" w:rsidRDefault="00261A04" w:rsidP="008A33D3">
      <w:pPr>
        <w:autoSpaceDE w:val="0"/>
        <w:autoSpaceDN w:val="0"/>
        <w:adjustRightInd w:val="0"/>
        <w:spacing w:after="120" w:line="360" w:lineRule="auto"/>
        <w:ind w:left="851"/>
        <w:jc w:val="left"/>
        <w:rPr>
          <w:rFonts w:ascii="Cambria" w:hAnsi="Cambria" w:cs="Cambria"/>
        </w:rPr>
      </w:pPr>
      <w:r>
        <w:rPr>
          <w:rFonts w:ascii="Cambria" w:hAnsi="Cambria" w:cs="Cambria"/>
        </w:rPr>
        <w:t>4) Nauka w szkole trwa 8 lat</w:t>
      </w:r>
      <w:r w:rsidR="00190C6F">
        <w:rPr>
          <w:rFonts w:ascii="Cambria" w:hAnsi="Cambria" w:cs="Cambria"/>
        </w:rPr>
        <w:t>.</w:t>
      </w:r>
    </w:p>
    <w:p w14:paraId="04B72E24" w14:textId="77777777" w:rsidR="00190C6F" w:rsidRDefault="00190C6F" w:rsidP="008A33D3">
      <w:pPr>
        <w:autoSpaceDE w:val="0"/>
        <w:autoSpaceDN w:val="0"/>
        <w:adjustRightInd w:val="0"/>
        <w:spacing w:after="120" w:line="360" w:lineRule="auto"/>
        <w:ind w:left="1134" w:hanging="283"/>
        <w:jc w:val="left"/>
        <w:rPr>
          <w:rFonts w:ascii="Cambria" w:hAnsi="Cambria" w:cs="Cambria"/>
        </w:rPr>
      </w:pPr>
      <w:r>
        <w:rPr>
          <w:rFonts w:ascii="Cambria" w:hAnsi="Cambria" w:cs="Cambria"/>
        </w:rPr>
        <w:t xml:space="preserve">5) </w:t>
      </w:r>
      <w:r w:rsidR="00611607">
        <w:rPr>
          <w:rFonts w:ascii="Cambria" w:hAnsi="Cambria" w:cs="Cambria"/>
        </w:rPr>
        <w:t>Szkoła jest szkołą publiczną, ale</w:t>
      </w:r>
      <w:r>
        <w:rPr>
          <w:rFonts w:ascii="Cambria" w:hAnsi="Cambria" w:cs="Cambria"/>
        </w:rPr>
        <w:t xml:space="preserve"> </w:t>
      </w:r>
      <w:r w:rsidR="00243F48">
        <w:rPr>
          <w:rFonts w:ascii="Cambria" w:hAnsi="Cambria" w:cs="Cambria"/>
        </w:rPr>
        <w:t xml:space="preserve">mogą do niej uczęszczać </w:t>
      </w:r>
      <w:r w:rsidR="00611607">
        <w:rPr>
          <w:rFonts w:ascii="Cambria" w:hAnsi="Cambria" w:cs="Cambria"/>
        </w:rPr>
        <w:t>wyłącznie</w:t>
      </w:r>
      <w:r>
        <w:rPr>
          <w:rFonts w:ascii="Cambria" w:hAnsi="Cambria" w:cs="Cambria"/>
        </w:rPr>
        <w:t xml:space="preserve"> uczniowie </w:t>
      </w:r>
      <w:r w:rsidR="00261A04">
        <w:rPr>
          <w:rFonts w:ascii="Cambria" w:hAnsi="Cambria" w:cs="Cambria"/>
        </w:rPr>
        <w:t xml:space="preserve">skierowani do zakładu </w:t>
      </w:r>
      <w:r w:rsidR="00837F62">
        <w:rPr>
          <w:rFonts w:ascii="Cambria" w:hAnsi="Cambria" w:cs="Cambria"/>
        </w:rPr>
        <w:t xml:space="preserve">poprawczego </w:t>
      </w:r>
      <w:r w:rsidR="00261A04">
        <w:rPr>
          <w:rFonts w:ascii="Cambria" w:hAnsi="Cambria" w:cs="Cambria"/>
        </w:rPr>
        <w:t xml:space="preserve">lub schroniska </w:t>
      </w:r>
      <w:r w:rsidR="00837F62">
        <w:rPr>
          <w:rFonts w:ascii="Cambria" w:hAnsi="Cambria" w:cs="Cambria"/>
        </w:rPr>
        <w:t xml:space="preserve">dla nieletnich </w:t>
      </w:r>
      <w:r w:rsidR="00611607">
        <w:rPr>
          <w:rFonts w:ascii="Cambria" w:hAnsi="Cambria" w:cs="Cambria"/>
        </w:rPr>
        <w:t>na mocy postanowienia</w:t>
      </w:r>
      <w:r w:rsidR="00261A04">
        <w:rPr>
          <w:rFonts w:ascii="Cambria" w:hAnsi="Cambria" w:cs="Cambria"/>
        </w:rPr>
        <w:t xml:space="preserve"> sądu rodzinnego.</w:t>
      </w:r>
    </w:p>
    <w:p w14:paraId="0271CDF5" w14:textId="77777777" w:rsidR="00261A04" w:rsidRDefault="00261A04" w:rsidP="008A33D3">
      <w:pPr>
        <w:autoSpaceDE w:val="0"/>
        <w:autoSpaceDN w:val="0"/>
        <w:adjustRightInd w:val="0"/>
        <w:spacing w:after="120" w:line="360" w:lineRule="auto"/>
        <w:ind w:left="1134" w:hanging="283"/>
        <w:jc w:val="left"/>
        <w:rPr>
          <w:rFonts w:ascii="Cambria" w:hAnsi="Cambria" w:cs="Cambria"/>
        </w:rPr>
      </w:pPr>
      <w:r>
        <w:rPr>
          <w:rFonts w:ascii="Cambria" w:hAnsi="Cambria" w:cs="Cambria"/>
        </w:rPr>
        <w:t xml:space="preserve">6) </w:t>
      </w:r>
      <w:r w:rsidRPr="00261A04">
        <w:rPr>
          <w:rFonts w:ascii="Cambria" w:hAnsi="Cambria" w:cs="Cambria"/>
        </w:rPr>
        <w:t xml:space="preserve">Absolwenci szkoły, po ukończeniu nauki w szkole, mogą przystąpić do </w:t>
      </w:r>
      <w:r w:rsidR="00611607">
        <w:rPr>
          <w:rFonts w:ascii="Cambria" w:hAnsi="Cambria" w:cs="Cambria"/>
        </w:rPr>
        <w:t>egzaminu</w:t>
      </w:r>
      <w:r>
        <w:rPr>
          <w:rFonts w:ascii="Cambria" w:hAnsi="Cambria" w:cs="Cambria"/>
        </w:rPr>
        <w:t xml:space="preserve"> ósmoklasisty, </w:t>
      </w:r>
      <w:r w:rsidRPr="00261A04">
        <w:rPr>
          <w:rFonts w:ascii="Cambria" w:hAnsi="Cambria" w:cs="Cambria"/>
        </w:rPr>
        <w:t>którego zasady i sposób przeprowadzania regulują odrębne przepisy.</w:t>
      </w:r>
    </w:p>
    <w:p w14:paraId="62F6F04A" w14:textId="77777777" w:rsidR="00190C6F" w:rsidRPr="00F95EAD" w:rsidRDefault="00261A04" w:rsidP="00F95EAD">
      <w:pPr>
        <w:autoSpaceDE w:val="0"/>
        <w:autoSpaceDN w:val="0"/>
        <w:adjustRightInd w:val="0"/>
        <w:spacing w:after="120" w:line="360" w:lineRule="auto"/>
        <w:ind w:left="1134" w:hanging="283"/>
        <w:jc w:val="left"/>
        <w:rPr>
          <w:rFonts w:ascii="Cambria" w:hAnsi="Cambria" w:cs="Cambria"/>
        </w:rPr>
      </w:pPr>
      <w:r>
        <w:rPr>
          <w:rFonts w:ascii="Cambria" w:hAnsi="Cambria" w:cs="Cambria"/>
        </w:rPr>
        <w:t xml:space="preserve">7) </w:t>
      </w:r>
      <w:r w:rsidRPr="00261A04">
        <w:rPr>
          <w:rFonts w:ascii="Cambria" w:hAnsi="Cambria" w:cs="Cambria"/>
        </w:rPr>
        <w:t xml:space="preserve">Szkoła realizuje program przyuczenia do wykonywania pracy w zawodzie </w:t>
      </w:r>
      <w:r w:rsidR="00016FE4">
        <w:rPr>
          <w:rFonts w:ascii="Cambria" w:hAnsi="Cambria" w:cs="Cambria"/>
        </w:rPr>
        <w:t>ślusarza</w:t>
      </w:r>
      <w:r w:rsidRPr="00261A04">
        <w:rPr>
          <w:rFonts w:ascii="Cambria" w:hAnsi="Cambria" w:cs="Cambria"/>
        </w:rPr>
        <w:t>.</w:t>
      </w:r>
    </w:p>
    <w:p w14:paraId="366D413E" w14:textId="77777777" w:rsidR="00201685" w:rsidRPr="00F95EAD" w:rsidRDefault="00261A04" w:rsidP="004C4069">
      <w:pPr>
        <w:pStyle w:val="Akapitzlist"/>
        <w:numPr>
          <w:ilvl w:val="0"/>
          <w:numId w:val="37"/>
        </w:numPr>
        <w:autoSpaceDE w:val="0"/>
        <w:autoSpaceDN w:val="0"/>
        <w:adjustRightInd w:val="0"/>
        <w:spacing w:after="120" w:line="360" w:lineRule="auto"/>
        <w:contextualSpacing w:val="0"/>
        <w:rPr>
          <w:rFonts w:asciiTheme="majorHAnsi" w:hAnsiTheme="majorHAnsi" w:cs="Cambria"/>
        </w:rPr>
      </w:pPr>
      <w:r>
        <w:rPr>
          <w:rFonts w:ascii="Cambria" w:hAnsi="Cambria" w:cs="Cambria"/>
        </w:rPr>
        <w:t>Szkoła korzysta z oficjalnej witryny internetowe</w:t>
      </w:r>
      <w:r w:rsidRPr="00261A04">
        <w:rPr>
          <w:rFonts w:ascii="Cambria" w:hAnsi="Cambria" w:cs="Cambria"/>
        </w:rPr>
        <w:t>j</w:t>
      </w:r>
      <w:r w:rsidR="00016FE4">
        <w:rPr>
          <w:rFonts w:ascii="Cambria" w:hAnsi="Cambria" w:cs="Cambria"/>
        </w:rPr>
        <w:t xml:space="preserve"> zakładu</w:t>
      </w:r>
      <w:r w:rsidRPr="00261A04">
        <w:rPr>
          <w:rFonts w:ascii="Cambria" w:hAnsi="Cambria" w:cs="Cambria"/>
        </w:rPr>
        <w:t xml:space="preserve">: </w:t>
      </w:r>
      <w:hyperlink r:id="rId9" w:history="1">
        <w:r w:rsidR="0034428A" w:rsidRPr="00F521EE">
          <w:rPr>
            <w:rStyle w:val="Hipercze"/>
            <w:rFonts w:ascii="Cambria" w:hAnsi="Cambria" w:cs="Cambria"/>
          </w:rPr>
          <w:t>http://raciborz.zpisdn.gov.pl</w:t>
        </w:r>
      </w:hyperlink>
      <w:r w:rsidR="00CA4725">
        <w:rPr>
          <w:rStyle w:val="Hipercze"/>
          <w:rFonts w:ascii="Cambria" w:hAnsi="Cambria" w:cs="Cambria"/>
          <w:color w:val="auto"/>
          <w:u w:val="none"/>
        </w:rPr>
        <w:t>.</w:t>
      </w:r>
    </w:p>
    <w:p w14:paraId="186CC9C2" w14:textId="77777777" w:rsidR="00261A04" w:rsidRPr="00261A04" w:rsidRDefault="00261A04" w:rsidP="004C4069">
      <w:pPr>
        <w:pStyle w:val="Akapitzlist"/>
        <w:numPr>
          <w:ilvl w:val="0"/>
          <w:numId w:val="37"/>
        </w:numPr>
        <w:autoSpaceDE w:val="0"/>
        <w:autoSpaceDN w:val="0"/>
        <w:adjustRightInd w:val="0"/>
        <w:spacing w:after="120" w:line="360" w:lineRule="auto"/>
        <w:contextualSpacing w:val="0"/>
        <w:rPr>
          <w:rFonts w:asciiTheme="majorHAnsi" w:hAnsiTheme="majorHAnsi" w:cs="Cambria"/>
        </w:rPr>
      </w:pPr>
      <w:r>
        <w:rPr>
          <w:rFonts w:ascii="Cambria" w:hAnsi="Cambria" w:cs="Cambria"/>
        </w:rPr>
        <w:t>Cele i zadania szkoły.</w:t>
      </w:r>
    </w:p>
    <w:p w14:paraId="2084CFFA" w14:textId="77777777" w:rsidR="00261A04" w:rsidRDefault="00261A04" w:rsidP="008A33D3">
      <w:pPr>
        <w:autoSpaceDE w:val="0"/>
        <w:autoSpaceDN w:val="0"/>
        <w:adjustRightInd w:val="0"/>
        <w:spacing w:after="120" w:line="360" w:lineRule="auto"/>
        <w:ind w:left="1418" w:hanging="1418"/>
        <w:jc w:val="left"/>
        <w:rPr>
          <w:rFonts w:ascii="Cambria" w:hAnsi="Cambria" w:cs="Cambria"/>
        </w:rPr>
      </w:pPr>
      <w:r>
        <w:rPr>
          <w:rFonts w:ascii="Cambria" w:hAnsi="Cambria" w:cs="Cambria"/>
        </w:rPr>
        <w:t xml:space="preserve">         1)  Szkoła w zakresie działalności dydaktycznej i wychowawczo-opiekuńczej zapewnia uczniom:</w:t>
      </w:r>
    </w:p>
    <w:p w14:paraId="222B5BA6"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 xml:space="preserve">przygotowanie ogólnokształcące umożliwiające zdawanie </w:t>
      </w:r>
      <w:r w:rsidR="00611607">
        <w:rPr>
          <w:rFonts w:ascii="Cambria" w:hAnsi="Cambria" w:cs="Cambria"/>
        </w:rPr>
        <w:t>egzaminu</w:t>
      </w:r>
      <w:r w:rsidR="00201685" w:rsidRPr="00201685">
        <w:rPr>
          <w:rFonts w:ascii="Cambria" w:hAnsi="Cambria" w:cs="Cambria"/>
        </w:rPr>
        <w:t xml:space="preserve"> </w:t>
      </w:r>
      <w:proofErr w:type="gramStart"/>
      <w:r w:rsidR="00201685" w:rsidRPr="00201685">
        <w:rPr>
          <w:rFonts w:ascii="Cambria" w:hAnsi="Cambria" w:cs="Cambria"/>
        </w:rPr>
        <w:t xml:space="preserve">ósmoklasisty </w:t>
      </w:r>
      <w:r w:rsidRPr="00201685">
        <w:rPr>
          <w:rFonts w:ascii="Cambria" w:hAnsi="Cambria" w:cs="Cambria"/>
        </w:rPr>
        <w:t xml:space="preserve"> oraz</w:t>
      </w:r>
      <w:proofErr w:type="gramEnd"/>
      <w:r w:rsidRPr="00201685">
        <w:rPr>
          <w:rFonts w:ascii="Cambria" w:hAnsi="Cambria" w:cs="Cambria"/>
        </w:rPr>
        <w:t xml:space="preserve"> kontynuowanie</w:t>
      </w:r>
      <w:r w:rsidR="00201685" w:rsidRPr="00201685">
        <w:rPr>
          <w:rFonts w:ascii="Cambria" w:hAnsi="Cambria" w:cs="Cambria"/>
        </w:rPr>
        <w:t xml:space="preserve"> </w:t>
      </w:r>
      <w:r w:rsidRPr="00201685">
        <w:rPr>
          <w:rFonts w:ascii="Cambria" w:hAnsi="Cambria" w:cs="Cambria"/>
        </w:rPr>
        <w:t xml:space="preserve">kształcenia w </w:t>
      </w:r>
      <w:r w:rsidR="00611607">
        <w:rPr>
          <w:rFonts w:ascii="Cambria" w:hAnsi="Cambria" w:cs="Cambria"/>
        </w:rPr>
        <w:t>na dalszych etapach edukacyjnych</w:t>
      </w:r>
      <w:r w:rsidRPr="00201685">
        <w:rPr>
          <w:rFonts w:ascii="Cambria" w:hAnsi="Cambria" w:cs="Cambria"/>
        </w:rPr>
        <w:t>,</w:t>
      </w:r>
    </w:p>
    <w:p w14:paraId="7467C120"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przygotowanie do życia i pracy w środowisku lokalnym,</w:t>
      </w:r>
    </w:p>
    <w:p w14:paraId="4B68CFF3"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kształtowanie postaw moralnych i społecznych respektując uniwersalne zasady etyki,</w:t>
      </w:r>
    </w:p>
    <w:p w14:paraId="0EFE89B4"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rozwijanie poczucia odpowiedzialności, miłości do ojczyzny oraz poszanowania dla pol</w:t>
      </w:r>
      <w:r w:rsidR="00201685" w:rsidRPr="00201685">
        <w:rPr>
          <w:rFonts w:ascii="Cambria" w:hAnsi="Cambria" w:cs="Cambria"/>
        </w:rPr>
        <w:t xml:space="preserve">skiego </w:t>
      </w:r>
      <w:r w:rsidRPr="00201685">
        <w:rPr>
          <w:rFonts w:ascii="Cambria" w:hAnsi="Cambria" w:cs="Cambria"/>
        </w:rPr>
        <w:t>dziedzictwa kulturowego z otwarciem na wartości kultur Europy i świata,</w:t>
      </w:r>
    </w:p>
    <w:p w14:paraId="55F56B7F"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przygotowanie do wypełniania obowiązków rodzinnych i obywatelskich zgodnych z za</w:t>
      </w:r>
      <w:r w:rsidR="00201685" w:rsidRPr="00201685">
        <w:rPr>
          <w:rFonts w:ascii="Cambria" w:hAnsi="Cambria" w:cs="Cambria"/>
        </w:rPr>
        <w:t xml:space="preserve">sadami </w:t>
      </w:r>
      <w:r w:rsidRPr="00201685">
        <w:rPr>
          <w:rFonts w:ascii="Cambria" w:hAnsi="Cambria" w:cs="Cambria"/>
        </w:rPr>
        <w:t>tolerancji, sprawiedliwości i wolności,</w:t>
      </w:r>
    </w:p>
    <w:p w14:paraId="4329CE50"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lastRenderedPageBreak/>
        <w:t xml:space="preserve">możliwość podtrzymywania poczucia tożsamości narodowej, językowej, </w:t>
      </w:r>
      <w:r w:rsidR="009D6636">
        <w:rPr>
          <w:rFonts w:ascii="Cambria" w:hAnsi="Cambria" w:cs="Cambria"/>
        </w:rPr>
        <w:t xml:space="preserve">etnicznej, </w:t>
      </w:r>
      <w:r w:rsidRPr="00201685">
        <w:rPr>
          <w:rFonts w:ascii="Cambria" w:hAnsi="Cambria" w:cs="Cambria"/>
        </w:rPr>
        <w:t>religijnej i regionalnej</w:t>
      </w:r>
      <w:r w:rsidR="00201685">
        <w:rPr>
          <w:rFonts w:ascii="Cambria" w:hAnsi="Cambria" w:cs="Cambria"/>
        </w:rPr>
        <w:t xml:space="preserve"> </w:t>
      </w:r>
      <w:r w:rsidRPr="00201685">
        <w:rPr>
          <w:rFonts w:ascii="Cambria" w:hAnsi="Cambria" w:cs="Cambria"/>
        </w:rPr>
        <w:t>poprzez wprowadzenie w cykl kształcenia zajęć i tematów związanych z historią i tradycja</w:t>
      </w:r>
      <w:r w:rsidR="00201685">
        <w:rPr>
          <w:rFonts w:ascii="Cambria" w:hAnsi="Cambria" w:cs="Cambria"/>
        </w:rPr>
        <w:t xml:space="preserve">mi </w:t>
      </w:r>
      <w:r w:rsidRPr="00201685">
        <w:rPr>
          <w:rFonts w:ascii="Cambria" w:hAnsi="Cambria" w:cs="Cambria"/>
        </w:rPr>
        <w:t xml:space="preserve">ziemi </w:t>
      </w:r>
      <w:r w:rsidR="00201685">
        <w:rPr>
          <w:rFonts w:ascii="Cambria" w:hAnsi="Cambria" w:cs="Cambria"/>
        </w:rPr>
        <w:t>górnośląskiej</w:t>
      </w:r>
      <w:r w:rsidRPr="00201685">
        <w:rPr>
          <w:rFonts w:ascii="Cambria" w:hAnsi="Cambria" w:cs="Cambria"/>
        </w:rPr>
        <w:t>,</w:t>
      </w:r>
    </w:p>
    <w:p w14:paraId="35DCB179"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popularyzację wiedzy ekologicznej oraz kształtowanie właściwych postaw wobec problemów</w:t>
      </w:r>
      <w:r w:rsidR="00201685">
        <w:rPr>
          <w:rFonts w:ascii="Cambria" w:hAnsi="Cambria" w:cs="Cambria"/>
        </w:rPr>
        <w:t xml:space="preserve"> </w:t>
      </w:r>
      <w:r w:rsidRPr="00201685">
        <w:rPr>
          <w:rFonts w:ascii="Cambria" w:hAnsi="Cambria" w:cs="Cambria"/>
        </w:rPr>
        <w:t>ochrony środowiska,</w:t>
      </w:r>
    </w:p>
    <w:p w14:paraId="6E9143B3"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opiekę na zajęciach obowiązkowych w szkole oraz w czasie zajęć pozalekcyjnych,</w:t>
      </w:r>
    </w:p>
    <w:p w14:paraId="55DF1493"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opiekę w czasie przerw między zajęciami, którą sprawują nauczyciele w miejscu i czasie określonym</w:t>
      </w:r>
      <w:r w:rsidR="00201685">
        <w:rPr>
          <w:rFonts w:ascii="Cambria" w:hAnsi="Cambria" w:cs="Cambria"/>
        </w:rPr>
        <w:t xml:space="preserve"> </w:t>
      </w:r>
      <w:r w:rsidRPr="00201685">
        <w:rPr>
          <w:rFonts w:ascii="Cambria" w:hAnsi="Cambria" w:cs="Cambria"/>
        </w:rPr>
        <w:t>przez dyrektora szkoły,</w:t>
      </w:r>
    </w:p>
    <w:p w14:paraId="6A2530A1"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opiekę poza terenem szkoły w trakcie wyjazdów i wycieczek szkolnych, którą sprawują organizujący</w:t>
      </w:r>
      <w:r w:rsidR="00201685">
        <w:rPr>
          <w:rFonts w:ascii="Cambria" w:hAnsi="Cambria" w:cs="Cambria"/>
        </w:rPr>
        <w:t xml:space="preserve"> </w:t>
      </w:r>
      <w:r w:rsidRPr="00201685">
        <w:rPr>
          <w:rFonts w:ascii="Cambria" w:hAnsi="Cambria" w:cs="Cambria"/>
        </w:rPr>
        <w:t>wycieczkę,</w:t>
      </w:r>
    </w:p>
    <w:p w14:paraId="2FC7798A" w14:textId="77777777" w:rsidR="00261A04"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opiekę oraz poradnictwo pedagoga szkolnego oraz psychologa w czasie określonym przez dyrektora</w:t>
      </w:r>
      <w:r w:rsidR="00201685">
        <w:rPr>
          <w:rFonts w:ascii="Cambria" w:hAnsi="Cambria" w:cs="Cambria"/>
        </w:rPr>
        <w:t xml:space="preserve"> </w:t>
      </w:r>
      <w:r w:rsidRPr="00201685">
        <w:rPr>
          <w:rFonts w:ascii="Cambria" w:hAnsi="Cambria" w:cs="Cambria"/>
        </w:rPr>
        <w:t>szkoły,</w:t>
      </w:r>
    </w:p>
    <w:p w14:paraId="128E6FF0" w14:textId="77777777" w:rsidR="009D6636" w:rsidRPr="00201685" w:rsidRDefault="009D6636"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Pr>
          <w:rFonts w:ascii="Cambria" w:hAnsi="Cambria" w:cs="Cambria"/>
        </w:rPr>
        <w:t>opiekę nad uczniami niepełnosprawnymi,</w:t>
      </w:r>
    </w:p>
    <w:p w14:paraId="7D6904A1" w14:textId="77777777" w:rsidR="00261A04" w:rsidRPr="00201685"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wsparcie w formie udzielanej pomocy psychologiczno-pedagogicznej</w:t>
      </w:r>
      <w:r w:rsidR="00201685">
        <w:rPr>
          <w:rFonts w:ascii="Cambria" w:hAnsi="Cambria" w:cs="Cambria"/>
        </w:rPr>
        <w:t>,</w:t>
      </w:r>
    </w:p>
    <w:p w14:paraId="40E38867" w14:textId="77777777" w:rsidR="00611607" w:rsidRPr="00243F48" w:rsidRDefault="00261A04" w:rsidP="00890F19">
      <w:pPr>
        <w:pStyle w:val="Akapitzlist"/>
        <w:numPr>
          <w:ilvl w:val="1"/>
          <w:numId w:val="58"/>
        </w:numPr>
        <w:autoSpaceDE w:val="0"/>
        <w:autoSpaceDN w:val="0"/>
        <w:adjustRightInd w:val="0"/>
        <w:spacing w:after="120" w:line="360" w:lineRule="auto"/>
        <w:ind w:left="1985"/>
        <w:contextualSpacing w:val="0"/>
        <w:jc w:val="left"/>
        <w:rPr>
          <w:rFonts w:ascii="Cambria" w:hAnsi="Cambria" w:cs="Cambria"/>
        </w:rPr>
      </w:pPr>
      <w:r w:rsidRPr="00201685">
        <w:rPr>
          <w:rFonts w:ascii="Cambria" w:hAnsi="Cambria" w:cs="Cambria"/>
        </w:rPr>
        <w:t>opiekę i doraźną pomoc materialną dla uczniów znajdujących się w trudnej sytuacji opiekuńczej</w:t>
      </w:r>
      <w:r w:rsidR="00201685">
        <w:rPr>
          <w:rFonts w:ascii="Cambria" w:hAnsi="Cambria" w:cs="Cambria"/>
        </w:rPr>
        <w:t xml:space="preserve"> </w:t>
      </w:r>
      <w:r w:rsidRPr="00201685">
        <w:rPr>
          <w:rFonts w:ascii="Cambria" w:hAnsi="Cambria" w:cs="Cambria"/>
        </w:rPr>
        <w:t>i materialnej zgodnie z obowiązującymi przepisami.</w:t>
      </w:r>
    </w:p>
    <w:p w14:paraId="73F4B141" w14:textId="77777777" w:rsidR="00201685" w:rsidRPr="00201685" w:rsidRDefault="00201685" w:rsidP="008A33D3">
      <w:pPr>
        <w:autoSpaceDE w:val="0"/>
        <w:autoSpaceDN w:val="0"/>
        <w:adjustRightInd w:val="0"/>
        <w:spacing w:after="120" w:line="360" w:lineRule="auto"/>
        <w:rPr>
          <w:rFonts w:asciiTheme="majorHAnsi" w:hAnsiTheme="majorHAnsi" w:cs="Cambria"/>
        </w:rPr>
      </w:pPr>
      <w:r>
        <w:rPr>
          <w:rFonts w:asciiTheme="majorHAnsi" w:hAnsiTheme="majorHAnsi" w:cs="Cambria"/>
        </w:rPr>
        <w:t xml:space="preserve">   2) </w:t>
      </w:r>
      <w:r w:rsidRPr="00201685">
        <w:rPr>
          <w:rFonts w:asciiTheme="majorHAnsi" w:hAnsiTheme="majorHAnsi" w:cs="Cambria"/>
        </w:rPr>
        <w:t>Realizacji tych zadań służą działania podejmowane zgodnie z:</w:t>
      </w:r>
    </w:p>
    <w:p w14:paraId="0D4102A7" w14:textId="77777777" w:rsidR="00201685" w:rsidRPr="00F95EAD"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przepisami prawa oświatowego i innymi przepisami powiązanymi,</w:t>
      </w:r>
    </w:p>
    <w:p w14:paraId="120F73D9" w14:textId="77777777" w:rsidR="00201685" w:rsidRPr="00F95EAD"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zapisami statutu szkoły,</w:t>
      </w:r>
    </w:p>
    <w:p w14:paraId="75DC01A1" w14:textId="77777777" w:rsidR="00201685" w:rsidRPr="00F95EAD"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programem wychowawczo-profilaktycznym szkoły,</w:t>
      </w:r>
    </w:p>
    <w:p w14:paraId="1437675D" w14:textId="77777777" w:rsidR="00261A04" w:rsidRPr="00F95EAD"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umowami o współpracy z uczelniami wyższymi i innymi ośrodkami naukowymi oraz organizacjami,</w:t>
      </w:r>
    </w:p>
    <w:p w14:paraId="2C852797" w14:textId="77777777" w:rsidR="00201685" w:rsidRPr="00F95EAD"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umowami o współpracy w ramach europejskich programów edukacyjnych,</w:t>
      </w:r>
    </w:p>
    <w:p w14:paraId="0B4C864E" w14:textId="77777777" w:rsidR="00261A04" w:rsidRPr="00243F48" w:rsidRDefault="00201685" w:rsidP="00890F19">
      <w:pPr>
        <w:pStyle w:val="Akapitzlist"/>
        <w:numPr>
          <w:ilvl w:val="1"/>
          <w:numId w:val="79"/>
        </w:numPr>
        <w:autoSpaceDE w:val="0"/>
        <w:autoSpaceDN w:val="0"/>
        <w:adjustRightInd w:val="0"/>
        <w:spacing w:after="120" w:line="360" w:lineRule="auto"/>
        <w:rPr>
          <w:rFonts w:asciiTheme="majorHAnsi" w:hAnsiTheme="majorHAnsi" w:cs="Cambria"/>
        </w:rPr>
      </w:pPr>
      <w:r w:rsidRPr="00F95EAD">
        <w:rPr>
          <w:rFonts w:asciiTheme="majorHAnsi" w:hAnsiTheme="majorHAnsi" w:cs="Cambria"/>
        </w:rPr>
        <w:t>umowami o współpracy międzynarodowej zawieranymi z instytucjami partnerskimi.</w:t>
      </w:r>
    </w:p>
    <w:p w14:paraId="11C90587" w14:textId="77777777" w:rsidR="00201685" w:rsidRPr="00201685" w:rsidRDefault="00201685" w:rsidP="00CB1CBF">
      <w:pPr>
        <w:widowControl w:val="0"/>
        <w:spacing w:after="120"/>
        <w:ind w:left="709" w:hanging="709"/>
        <w:rPr>
          <w:rFonts w:asciiTheme="majorHAnsi" w:hAnsiTheme="majorHAnsi" w:cs="Times New Roman"/>
        </w:rPr>
      </w:pPr>
      <w:r w:rsidRPr="00201685">
        <w:rPr>
          <w:rFonts w:asciiTheme="majorHAnsi" w:hAnsiTheme="majorHAnsi" w:cs="Times New Roman"/>
        </w:rPr>
        <w:t xml:space="preserve">  </w:t>
      </w:r>
      <w:r w:rsidR="004F0F45">
        <w:rPr>
          <w:rFonts w:asciiTheme="majorHAnsi" w:hAnsiTheme="majorHAnsi" w:cs="Times New Roman"/>
        </w:rPr>
        <w:t xml:space="preserve"> </w:t>
      </w:r>
      <w:r w:rsidRPr="00201685">
        <w:rPr>
          <w:rFonts w:asciiTheme="majorHAnsi" w:hAnsiTheme="majorHAnsi" w:cs="Times New Roman"/>
        </w:rPr>
        <w:t xml:space="preserve">3) </w:t>
      </w:r>
      <w:r w:rsidR="00CB1CBF">
        <w:rPr>
          <w:rFonts w:asciiTheme="majorHAnsi" w:hAnsiTheme="majorHAnsi" w:cs="Times New Roman"/>
        </w:rPr>
        <w:t xml:space="preserve"> </w:t>
      </w:r>
      <w:r w:rsidRPr="00201685">
        <w:rPr>
          <w:rFonts w:asciiTheme="majorHAnsi" w:hAnsiTheme="majorHAnsi" w:cs="Times New Roman"/>
        </w:rPr>
        <w:t>Szkoła wspiera proces dydaktyczno-wychowawczy realizo</w:t>
      </w:r>
      <w:r>
        <w:rPr>
          <w:rFonts w:asciiTheme="majorHAnsi" w:hAnsiTheme="majorHAnsi" w:cs="Times New Roman"/>
        </w:rPr>
        <w:t xml:space="preserve">wany na obowiązkowych zajęciach </w:t>
      </w:r>
      <w:r w:rsidRPr="00201685">
        <w:rPr>
          <w:rFonts w:asciiTheme="majorHAnsi" w:hAnsiTheme="majorHAnsi" w:cs="Times New Roman"/>
        </w:rPr>
        <w:t>edukacyjnych, poprzez organizowanie:</w:t>
      </w:r>
    </w:p>
    <w:p w14:paraId="67E5BF71" w14:textId="77777777" w:rsidR="00201685" w:rsidRPr="00F95EAD" w:rsidRDefault="00201685" w:rsidP="00890F19">
      <w:pPr>
        <w:pStyle w:val="Akapitzlist"/>
        <w:widowControl w:val="0"/>
        <w:numPr>
          <w:ilvl w:val="1"/>
          <w:numId w:val="80"/>
        </w:numPr>
        <w:spacing w:after="120"/>
        <w:rPr>
          <w:rFonts w:asciiTheme="majorHAnsi" w:hAnsiTheme="majorHAnsi" w:cs="Times New Roman"/>
        </w:rPr>
      </w:pPr>
      <w:r w:rsidRPr="00F95EAD">
        <w:rPr>
          <w:rFonts w:asciiTheme="majorHAnsi" w:hAnsiTheme="majorHAnsi" w:cs="Times New Roman"/>
        </w:rPr>
        <w:t>edukacyjnych dodatkowych zajęć pozalekcyjnych,</w:t>
      </w:r>
    </w:p>
    <w:p w14:paraId="73EE431D" w14:textId="77777777" w:rsidR="00201685" w:rsidRPr="00F95EAD" w:rsidRDefault="00201685" w:rsidP="00890F19">
      <w:pPr>
        <w:pStyle w:val="Akapitzlist"/>
        <w:widowControl w:val="0"/>
        <w:numPr>
          <w:ilvl w:val="1"/>
          <w:numId w:val="80"/>
        </w:numPr>
        <w:spacing w:after="120"/>
        <w:rPr>
          <w:rFonts w:asciiTheme="majorHAnsi" w:hAnsiTheme="majorHAnsi" w:cs="Times New Roman"/>
        </w:rPr>
      </w:pPr>
      <w:r w:rsidRPr="00F95EAD">
        <w:rPr>
          <w:rFonts w:asciiTheme="majorHAnsi" w:hAnsiTheme="majorHAnsi" w:cs="Times New Roman"/>
        </w:rPr>
        <w:t xml:space="preserve">zajęć dodatkowych w ramach współpracy z instytucjami zewnętrznymi, </w:t>
      </w:r>
    </w:p>
    <w:p w14:paraId="1691B369" w14:textId="77777777" w:rsidR="00201685" w:rsidRPr="00F95EAD" w:rsidRDefault="00201685" w:rsidP="00890F19">
      <w:pPr>
        <w:pStyle w:val="Akapitzlist"/>
        <w:widowControl w:val="0"/>
        <w:numPr>
          <w:ilvl w:val="1"/>
          <w:numId w:val="80"/>
        </w:numPr>
        <w:spacing w:after="120"/>
        <w:rPr>
          <w:rFonts w:asciiTheme="majorHAnsi" w:hAnsiTheme="majorHAnsi" w:cs="Times New Roman"/>
        </w:rPr>
      </w:pPr>
      <w:r w:rsidRPr="00F95EAD">
        <w:rPr>
          <w:rFonts w:asciiTheme="majorHAnsi" w:hAnsiTheme="majorHAnsi" w:cs="Times New Roman"/>
        </w:rPr>
        <w:t>zajęć edukacyjno-wychowawczych i specjalistycznych w ramach udzielanej pomocy psychologiczno-pedagogicznej,</w:t>
      </w:r>
    </w:p>
    <w:p w14:paraId="6E9C90FE" w14:textId="77777777" w:rsidR="00201685" w:rsidRPr="00F95EAD" w:rsidRDefault="00201685" w:rsidP="00890F19">
      <w:pPr>
        <w:pStyle w:val="Akapitzlist"/>
        <w:widowControl w:val="0"/>
        <w:numPr>
          <w:ilvl w:val="1"/>
          <w:numId w:val="80"/>
        </w:numPr>
        <w:spacing w:after="120"/>
        <w:rPr>
          <w:rFonts w:asciiTheme="majorHAnsi" w:hAnsiTheme="majorHAnsi" w:cs="Times New Roman"/>
        </w:rPr>
      </w:pPr>
      <w:r w:rsidRPr="00F95EAD">
        <w:rPr>
          <w:rFonts w:asciiTheme="majorHAnsi" w:hAnsiTheme="majorHAnsi" w:cs="Times New Roman"/>
        </w:rPr>
        <w:t>rekreacyjnych zajęć pozalekcyjnych,</w:t>
      </w:r>
    </w:p>
    <w:p w14:paraId="077355EA" w14:textId="77777777" w:rsidR="00243F48" w:rsidRDefault="00201685" w:rsidP="00890F19">
      <w:pPr>
        <w:pStyle w:val="Akapitzlist"/>
        <w:widowControl w:val="0"/>
        <w:numPr>
          <w:ilvl w:val="1"/>
          <w:numId w:val="80"/>
        </w:numPr>
        <w:spacing w:after="120"/>
        <w:rPr>
          <w:rFonts w:asciiTheme="majorHAnsi" w:hAnsiTheme="majorHAnsi" w:cs="Times New Roman"/>
        </w:rPr>
      </w:pPr>
      <w:r w:rsidRPr="00F95EAD">
        <w:rPr>
          <w:rFonts w:asciiTheme="majorHAnsi" w:hAnsiTheme="majorHAnsi" w:cs="Times New Roman"/>
        </w:rPr>
        <w:t>wyjazdów i wycieczek szkolnych</w:t>
      </w:r>
    </w:p>
    <w:p w14:paraId="6EB3AC60" w14:textId="77777777" w:rsidR="009E7FED" w:rsidRPr="00F95EAD" w:rsidRDefault="00243F48" w:rsidP="00890F19">
      <w:pPr>
        <w:pStyle w:val="Akapitzlist"/>
        <w:widowControl w:val="0"/>
        <w:numPr>
          <w:ilvl w:val="1"/>
          <w:numId w:val="80"/>
        </w:numPr>
        <w:spacing w:after="120"/>
        <w:rPr>
          <w:rFonts w:asciiTheme="majorHAnsi" w:hAnsiTheme="majorHAnsi" w:cs="Times New Roman"/>
        </w:rPr>
      </w:pPr>
      <w:r>
        <w:rPr>
          <w:rFonts w:asciiTheme="majorHAnsi" w:hAnsiTheme="majorHAnsi" w:cs="Times New Roman"/>
        </w:rPr>
        <w:t>wolontariatu</w:t>
      </w:r>
      <w:r w:rsidR="00201685" w:rsidRPr="00F95EAD">
        <w:rPr>
          <w:rFonts w:asciiTheme="majorHAnsi" w:hAnsiTheme="majorHAnsi" w:cs="Times New Roman"/>
        </w:rPr>
        <w:t>.</w:t>
      </w:r>
    </w:p>
    <w:p w14:paraId="7DE8CBD1" w14:textId="77777777" w:rsidR="00243F48" w:rsidRDefault="00201685" w:rsidP="00856EE4">
      <w:pPr>
        <w:widowControl w:val="0"/>
        <w:spacing w:after="120"/>
        <w:ind w:left="709" w:hanging="283"/>
        <w:rPr>
          <w:rFonts w:asciiTheme="majorHAnsi" w:hAnsiTheme="majorHAnsi" w:cs="Times New Roman"/>
        </w:rPr>
      </w:pPr>
      <w:r>
        <w:rPr>
          <w:rFonts w:asciiTheme="majorHAnsi" w:hAnsiTheme="majorHAnsi" w:cs="Times New Roman"/>
        </w:rPr>
        <w:t xml:space="preserve">4) </w:t>
      </w:r>
      <w:r w:rsidR="00B63BDC" w:rsidRPr="00B63BDC">
        <w:rPr>
          <w:rFonts w:asciiTheme="majorHAnsi" w:hAnsiTheme="majorHAnsi" w:cs="Times New Roman"/>
        </w:rPr>
        <w:t>Szkoła zapewnia uczniom przebywającym na jej terenie bezpieczeństwo na zasadach określonych</w:t>
      </w:r>
      <w:r w:rsidR="00B63BDC">
        <w:rPr>
          <w:rFonts w:asciiTheme="majorHAnsi" w:hAnsiTheme="majorHAnsi" w:cs="Times New Roman"/>
        </w:rPr>
        <w:t xml:space="preserve"> </w:t>
      </w:r>
      <w:r w:rsidR="00CA4725">
        <w:rPr>
          <w:rFonts w:asciiTheme="majorHAnsi" w:hAnsiTheme="majorHAnsi" w:cs="Times New Roman"/>
        </w:rPr>
        <w:t>w</w:t>
      </w:r>
      <w:r w:rsidR="00DD796F">
        <w:rPr>
          <w:rFonts w:asciiTheme="majorHAnsi" w:hAnsiTheme="majorHAnsi" w:cs="Times New Roman"/>
        </w:rPr>
        <w:t xml:space="preserve"> </w:t>
      </w:r>
      <w:r w:rsidR="001C6BB7">
        <w:rPr>
          <w:rFonts w:asciiTheme="majorHAnsi" w:hAnsiTheme="majorHAnsi" w:cs="Times New Roman"/>
        </w:rPr>
        <w:t>przepisach</w:t>
      </w:r>
      <w:r w:rsidR="00DD796F">
        <w:rPr>
          <w:rFonts w:asciiTheme="majorHAnsi" w:hAnsiTheme="majorHAnsi" w:cs="Times New Roman"/>
        </w:rPr>
        <w:t xml:space="preserve"> bhp</w:t>
      </w:r>
      <w:r w:rsidR="00B63BDC" w:rsidRPr="00B63BDC">
        <w:rPr>
          <w:rFonts w:asciiTheme="majorHAnsi" w:hAnsiTheme="majorHAnsi" w:cs="Times New Roman"/>
        </w:rPr>
        <w:t xml:space="preserve"> i poszczególnych regulaminach </w:t>
      </w:r>
      <w:r w:rsidR="00B63BDC">
        <w:rPr>
          <w:rFonts w:asciiTheme="majorHAnsi" w:hAnsiTheme="majorHAnsi" w:cs="Times New Roman"/>
        </w:rPr>
        <w:t xml:space="preserve">korzystania z pracowni i innych </w:t>
      </w:r>
      <w:r w:rsidR="00B63BDC" w:rsidRPr="00B63BDC">
        <w:rPr>
          <w:rFonts w:asciiTheme="majorHAnsi" w:hAnsiTheme="majorHAnsi" w:cs="Times New Roman"/>
        </w:rPr>
        <w:t>pomieszczeń na ter</w:t>
      </w:r>
      <w:r w:rsidR="00CA4725">
        <w:rPr>
          <w:rFonts w:asciiTheme="majorHAnsi" w:hAnsiTheme="majorHAnsi" w:cs="Times New Roman"/>
        </w:rPr>
        <w:t xml:space="preserve">enie szkoły, a ponadto poprzez </w:t>
      </w:r>
      <w:r w:rsidR="00B63BDC" w:rsidRPr="00B63BDC">
        <w:rPr>
          <w:rFonts w:asciiTheme="majorHAnsi" w:hAnsiTheme="majorHAnsi" w:cs="Times New Roman"/>
        </w:rPr>
        <w:t>dyżury nauczycieli n</w:t>
      </w:r>
      <w:r w:rsidR="00B63BDC">
        <w:rPr>
          <w:rFonts w:asciiTheme="majorHAnsi" w:hAnsiTheme="majorHAnsi" w:cs="Times New Roman"/>
        </w:rPr>
        <w:t xml:space="preserve">a przerwach, dyżury </w:t>
      </w:r>
      <w:r w:rsidR="001C6BB7">
        <w:rPr>
          <w:rFonts w:asciiTheme="majorHAnsi" w:hAnsiTheme="majorHAnsi" w:cs="Times New Roman"/>
        </w:rPr>
        <w:t>strażników</w:t>
      </w:r>
      <w:r w:rsidR="00B63BDC" w:rsidRPr="00B63BDC">
        <w:rPr>
          <w:rFonts w:asciiTheme="majorHAnsi" w:hAnsiTheme="majorHAnsi" w:cs="Times New Roman"/>
        </w:rPr>
        <w:t xml:space="preserve"> na terenie</w:t>
      </w:r>
      <w:r w:rsidR="001C6BB7">
        <w:rPr>
          <w:rFonts w:asciiTheme="majorHAnsi" w:hAnsiTheme="majorHAnsi" w:cs="Times New Roman"/>
        </w:rPr>
        <w:t xml:space="preserve"> szkoły oraz</w:t>
      </w:r>
      <w:r w:rsidR="00B63BDC" w:rsidRPr="00B63BDC">
        <w:rPr>
          <w:rFonts w:asciiTheme="majorHAnsi" w:hAnsiTheme="majorHAnsi" w:cs="Times New Roman"/>
        </w:rPr>
        <w:t xml:space="preserve"> monitorowanie we</w:t>
      </w:r>
      <w:r w:rsidR="00B63BDC">
        <w:rPr>
          <w:rFonts w:asciiTheme="majorHAnsi" w:hAnsiTheme="majorHAnsi" w:cs="Times New Roman"/>
        </w:rPr>
        <w:t xml:space="preserve">jść do szkoły, szkolnych ciągów </w:t>
      </w:r>
      <w:r w:rsidR="00B63BDC" w:rsidRPr="00B63BDC">
        <w:rPr>
          <w:rFonts w:asciiTheme="majorHAnsi" w:hAnsiTheme="majorHAnsi" w:cs="Times New Roman"/>
        </w:rPr>
        <w:t>komunikacyjnych i terenów przyszkolnych sys</w:t>
      </w:r>
      <w:r w:rsidR="00E2486D">
        <w:rPr>
          <w:rFonts w:asciiTheme="majorHAnsi" w:hAnsiTheme="majorHAnsi" w:cs="Times New Roman"/>
        </w:rPr>
        <w:t>temem monitoringu wizyjnego</w:t>
      </w:r>
      <w:r w:rsidR="00B63BDC" w:rsidRPr="00B63BDC">
        <w:rPr>
          <w:rFonts w:asciiTheme="majorHAnsi" w:hAnsiTheme="majorHAnsi" w:cs="Times New Roman"/>
        </w:rPr>
        <w:t xml:space="preserve">. </w:t>
      </w:r>
    </w:p>
    <w:p w14:paraId="66E01552" w14:textId="77777777" w:rsidR="00201685" w:rsidRDefault="00243F48" w:rsidP="00856EE4">
      <w:pPr>
        <w:widowControl w:val="0"/>
        <w:spacing w:after="120"/>
        <w:ind w:left="709" w:hanging="283"/>
        <w:rPr>
          <w:rFonts w:asciiTheme="majorHAnsi" w:hAnsiTheme="majorHAnsi" w:cs="Times New Roman"/>
        </w:rPr>
      </w:pPr>
      <w:r>
        <w:rPr>
          <w:rFonts w:asciiTheme="majorHAnsi" w:hAnsiTheme="majorHAnsi" w:cs="Times New Roman"/>
        </w:rPr>
        <w:lastRenderedPageBreak/>
        <w:t xml:space="preserve">5) </w:t>
      </w:r>
      <w:r w:rsidR="00B63BDC" w:rsidRPr="00B63BDC">
        <w:rPr>
          <w:rFonts w:asciiTheme="majorHAnsi" w:hAnsiTheme="majorHAnsi" w:cs="Times New Roman"/>
        </w:rPr>
        <w:t>Zapisy</w:t>
      </w:r>
      <w:r w:rsidR="00E2486D">
        <w:rPr>
          <w:rFonts w:asciiTheme="majorHAnsi" w:hAnsiTheme="majorHAnsi" w:cs="Times New Roman"/>
        </w:rPr>
        <w:t xml:space="preserve"> </w:t>
      </w:r>
      <w:r w:rsidR="00B63BDC" w:rsidRPr="00B63BDC">
        <w:rPr>
          <w:rFonts w:asciiTheme="majorHAnsi" w:hAnsiTheme="majorHAnsi" w:cs="Times New Roman"/>
        </w:rPr>
        <w:t>monitoringu mogą zostać wykorzystane w celach identyfikacji l</w:t>
      </w:r>
      <w:r w:rsidR="00E2486D">
        <w:rPr>
          <w:rFonts w:asciiTheme="majorHAnsi" w:hAnsiTheme="majorHAnsi" w:cs="Times New Roman"/>
        </w:rPr>
        <w:t xml:space="preserve">ub w działaniach wyjaśniających </w:t>
      </w:r>
      <w:r w:rsidR="001C6BB7">
        <w:rPr>
          <w:rFonts w:asciiTheme="majorHAnsi" w:hAnsiTheme="majorHAnsi" w:cs="Times New Roman"/>
        </w:rPr>
        <w:t xml:space="preserve">prowadzonych </w:t>
      </w:r>
      <w:r w:rsidR="00B63BDC" w:rsidRPr="00B63BDC">
        <w:rPr>
          <w:rFonts w:asciiTheme="majorHAnsi" w:hAnsiTheme="majorHAnsi" w:cs="Times New Roman"/>
        </w:rPr>
        <w:t>przez organy lub osoby do tego uprawnione.</w:t>
      </w:r>
    </w:p>
    <w:p w14:paraId="3D9EE97E" w14:textId="77777777" w:rsidR="00E32CDB" w:rsidRDefault="00E32CDB" w:rsidP="00856EE4">
      <w:pPr>
        <w:widowControl w:val="0"/>
        <w:spacing w:after="120"/>
        <w:ind w:left="709" w:hanging="283"/>
        <w:rPr>
          <w:rFonts w:asciiTheme="majorHAnsi" w:hAnsiTheme="majorHAnsi" w:cs="Times New Roman"/>
        </w:rPr>
      </w:pPr>
      <w:r>
        <w:rPr>
          <w:rFonts w:asciiTheme="majorHAnsi" w:hAnsiTheme="majorHAnsi" w:cs="Times New Roman"/>
        </w:rPr>
        <w:t>6) Uczeń może kontaktować się ze szkołą osobiście lub poprzez pełnomocnika w godzinach jej funkcjonowania, telefonicznie w godz. 8.00-15.00, listownie, z wykorzystaniem poczty elektronicznej i mediów społecznościowych</w:t>
      </w:r>
      <w:r w:rsidR="00E40535">
        <w:rPr>
          <w:rFonts w:asciiTheme="majorHAnsi" w:hAnsiTheme="majorHAnsi" w:cs="Times New Roman"/>
        </w:rPr>
        <w:t xml:space="preserve"> przy zachowaniu net-kultury komunikacyjnej. </w:t>
      </w:r>
      <w:r>
        <w:rPr>
          <w:rFonts w:asciiTheme="majorHAnsi" w:hAnsiTheme="majorHAnsi" w:cs="Times New Roman"/>
        </w:rPr>
        <w:t xml:space="preserve"> </w:t>
      </w:r>
    </w:p>
    <w:p w14:paraId="14706689" w14:textId="77777777" w:rsidR="00CB1CBF" w:rsidRDefault="00CB1CBF" w:rsidP="00CB1CBF">
      <w:pPr>
        <w:widowControl w:val="0"/>
        <w:spacing w:after="120"/>
        <w:rPr>
          <w:rFonts w:asciiTheme="majorHAnsi" w:hAnsiTheme="majorHAnsi" w:cs="Times New Roman"/>
        </w:rPr>
      </w:pPr>
    </w:p>
    <w:p w14:paraId="371A4E7E" w14:textId="77777777" w:rsidR="00016FE4" w:rsidRPr="00C2090E" w:rsidRDefault="00016FE4" w:rsidP="001C6BB7">
      <w:pPr>
        <w:pStyle w:val="Nagwek2"/>
        <w:jc w:val="center"/>
        <w:rPr>
          <w:b/>
        </w:rPr>
      </w:pPr>
      <w:bookmarkStart w:id="3" w:name="_Toc505965801"/>
      <w:r w:rsidRPr="00C2090E">
        <w:rPr>
          <w:b/>
        </w:rPr>
        <w:t>§3. Misja i wizja szkoły</w:t>
      </w:r>
      <w:bookmarkEnd w:id="3"/>
    </w:p>
    <w:p w14:paraId="0741FE82" w14:textId="77777777" w:rsidR="001C6BB7" w:rsidRPr="001C6BB7" w:rsidRDefault="001C6BB7" w:rsidP="001C6BB7"/>
    <w:p w14:paraId="09CD86B0" w14:textId="77777777" w:rsidR="00E2486D" w:rsidRPr="00016FE4" w:rsidRDefault="00E2486D" w:rsidP="00890F19">
      <w:pPr>
        <w:pStyle w:val="Akapitzlist"/>
        <w:widowControl w:val="0"/>
        <w:numPr>
          <w:ilvl w:val="0"/>
          <w:numId w:val="127"/>
        </w:numPr>
        <w:spacing w:after="120"/>
        <w:ind w:left="1276"/>
        <w:rPr>
          <w:rFonts w:asciiTheme="majorHAnsi" w:hAnsiTheme="majorHAnsi" w:cs="Times New Roman"/>
        </w:rPr>
      </w:pPr>
      <w:r w:rsidRPr="00016FE4">
        <w:rPr>
          <w:rFonts w:asciiTheme="majorHAnsi" w:hAnsiTheme="majorHAnsi" w:cs="Times New Roman"/>
        </w:rPr>
        <w:t xml:space="preserve">Misją szkoły jest dewiza: </w:t>
      </w:r>
      <w:r w:rsidR="00A0172E">
        <w:rPr>
          <w:rFonts w:asciiTheme="majorHAnsi" w:hAnsiTheme="majorHAnsi" w:cs="Times New Roman"/>
          <w:b/>
        </w:rPr>
        <w:t>My wskazujemy kierunki, Ty wybierasz drogę</w:t>
      </w:r>
      <w:r w:rsidRPr="00016FE4">
        <w:rPr>
          <w:rFonts w:asciiTheme="majorHAnsi" w:hAnsiTheme="majorHAnsi" w:cs="Times New Roman"/>
        </w:rPr>
        <w:t xml:space="preserve">. Wszystkie działania szkoły podporządkowane są </w:t>
      </w:r>
      <w:r w:rsidR="00243F48">
        <w:rPr>
          <w:rFonts w:asciiTheme="majorHAnsi" w:hAnsiTheme="majorHAnsi" w:cs="Times New Roman"/>
        </w:rPr>
        <w:t xml:space="preserve">nadrzędnemu </w:t>
      </w:r>
      <w:r w:rsidRPr="00016FE4">
        <w:rPr>
          <w:rFonts w:asciiTheme="majorHAnsi" w:hAnsiTheme="majorHAnsi" w:cs="Times New Roman"/>
        </w:rPr>
        <w:t>celowi określonemu w jej misji.</w:t>
      </w:r>
    </w:p>
    <w:p w14:paraId="2CB4D007" w14:textId="77777777" w:rsidR="00E2486D" w:rsidRPr="00016FE4" w:rsidRDefault="00E2486D" w:rsidP="00890F19">
      <w:pPr>
        <w:pStyle w:val="Akapitzlist"/>
        <w:widowControl w:val="0"/>
        <w:numPr>
          <w:ilvl w:val="0"/>
          <w:numId w:val="127"/>
        </w:numPr>
        <w:spacing w:after="120"/>
        <w:ind w:left="1276"/>
        <w:rPr>
          <w:rFonts w:asciiTheme="majorHAnsi" w:hAnsiTheme="majorHAnsi" w:cs="Times New Roman"/>
        </w:rPr>
      </w:pPr>
      <w:r w:rsidRPr="00016FE4">
        <w:rPr>
          <w:rFonts w:asciiTheme="majorHAnsi" w:hAnsiTheme="majorHAnsi" w:cs="Times New Roman"/>
        </w:rPr>
        <w:t>Wiz</w:t>
      </w:r>
      <w:r w:rsidR="00F95EAD" w:rsidRPr="00016FE4">
        <w:rPr>
          <w:rFonts w:asciiTheme="majorHAnsi" w:hAnsiTheme="majorHAnsi" w:cs="Times New Roman"/>
        </w:rPr>
        <w:t>ja szkoły</w:t>
      </w:r>
      <w:r w:rsidR="001C6BB7">
        <w:rPr>
          <w:rFonts w:asciiTheme="majorHAnsi" w:hAnsiTheme="majorHAnsi" w:cs="Times New Roman"/>
        </w:rPr>
        <w:t>: Dążymy do tego, aby nasza szkoła była miejscem przyjaznym, bezpiecznym, otwartym i twórczym, w którym udaje się osiągnąć pożądany model</w:t>
      </w:r>
      <w:r w:rsidR="00F95EAD" w:rsidRPr="00016FE4">
        <w:rPr>
          <w:rFonts w:asciiTheme="majorHAnsi" w:hAnsiTheme="majorHAnsi" w:cs="Times New Roman"/>
        </w:rPr>
        <w:t xml:space="preserve"> absolwen</w:t>
      </w:r>
      <w:r w:rsidR="001C6BB7">
        <w:rPr>
          <w:rFonts w:asciiTheme="majorHAnsi" w:hAnsiTheme="majorHAnsi" w:cs="Times New Roman"/>
        </w:rPr>
        <w:t>ta-</w:t>
      </w:r>
      <w:r w:rsidRPr="00016FE4">
        <w:rPr>
          <w:rFonts w:asciiTheme="majorHAnsi" w:hAnsiTheme="majorHAnsi" w:cs="Times New Roman"/>
        </w:rPr>
        <w:t>człowiek</w:t>
      </w:r>
      <w:r w:rsidR="001C6BB7">
        <w:rPr>
          <w:rFonts w:asciiTheme="majorHAnsi" w:hAnsiTheme="majorHAnsi" w:cs="Times New Roman"/>
        </w:rPr>
        <w:t>a</w:t>
      </w:r>
      <w:r w:rsidRPr="00016FE4">
        <w:rPr>
          <w:rFonts w:asciiTheme="majorHAnsi" w:hAnsiTheme="majorHAnsi" w:cs="Times New Roman"/>
        </w:rPr>
        <w:t xml:space="preserve"> kompetent</w:t>
      </w:r>
      <w:r w:rsidR="001C6BB7">
        <w:rPr>
          <w:rFonts w:asciiTheme="majorHAnsi" w:hAnsiTheme="majorHAnsi" w:cs="Times New Roman"/>
        </w:rPr>
        <w:t>nego, wykształconego</w:t>
      </w:r>
      <w:r w:rsidRPr="00016FE4">
        <w:rPr>
          <w:rFonts w:asciiTheme="majorHAnsi" w:hAnsiTheme="majorHAnsi" w:cs="Times New Roman"/>
        </w:rPr>
        <w:t xml:space="preserve"> i uczci</w:t>
      </w:r>
      <w:r w:rsidR="001C6BB7">
        <w:rPr>
          <w:rFonts w:asciiTheme="majorHAnsi" w:hAnsiTheme="majorHAnsi" w:cs="Times New Roman"/>
        </w:rPr>
        <w:t>wego</w:t>
      </w:r>
      <w:r w:rsidRPr="00016FE4">
        <w:rPr>
          <w:rFonts w:asciiTheme="majorHAnsi" w:hAnsiTheme="majorHAnsi" w:cs="Times New Roman"/>
        </w:rPr>
        <w:t>, znają</w:t>
      </w:r>
      <w:r w:rsidR="001C6BB7">
        <w:rPr>
          <w:rFonts w:asciiTheme="majorHAnsi" w:hAnsiTheme="majorHAnsi" w:cs="Times New Roman"/>
        </w:rPr>
        <w:t>cego</w:t>
      </w:r>
      <w:r w:rsidRPr="00016FE4">
        <w:rPr>
          <w:rFonts w:asciiTheme="majorHAnsi" w:hAnsiTheme="majorHAnsi" w:cs="Times New Roman"/>
        </w:rPr>
        <w:t xml:space="preserve"> swoją wartość, am</w:t>
      </w:r>
      <w:r w:rsidR="001C6BB7">
        <w:rPr>
          <w:rFonts w:asciiTheme="majorHAnsi" w:hAnsiTheme="majorHAnsi" w:cs="Times New Roman"/>
        </w:rPr>
        <w:t>bitnego</w:t>
      </w:r>
      <w:r w:rsidRPr="00016FE4">
        <w:rPr>
          <w:rFonts w:asciiTheme="majorHAnsi" w:hAnsiTheme="majorHAnsi" w:cs="Times New Roman"/>
        </w:rPr>
        <w:t xml:space="preserve"> i świado</w:t>
      </w:r>
      <w:r w:rsidR="001C6BB7">
        <w:rPr>
          <w:rFonts w:asciiTheme="majorHAnsi" w:hAnsiTheme="majorHAnsi" w:cs="Times New Roman"/>
        </w:rPr>
        <w:t>mego</w:t>
      </w:r>
      <w:r w:rsidRPr="00016FE4">
        <w:rPr>
          <w:rFonts w:asciiTheme="majorHAnsi" w:hAnsiTheme="majorHAnsi" w:cs="Times New Roman"/>
        </w:rPr>
        <w:t xml:space="preserve"> swoich możliwości, wrażli</w:t>
      </w:r>
      <w:r w:rsidR="001C6BB7">
        <w:rPr>
          <w:rFonts w:asciiTheme="majorHAnsi" w:hAnsiTheme="majorHAnsi" w:cs="Times New Roman"/>
        </w:rPr>
        <w:t>wego</w:t>
      </w:r>
      <w:r w:rsidRPr="00016FE4">
        <w:rPr>
          <w:rFonts w:asciiTheme="majorHAnsi" w:hAnsiTheme="majorHAnsi" w:cs="Times New Roman"/>
        </w:rPr>
        <w:t xml:space="preserve"> na potrzeby drugiego człowieka</w:t>
      </w:r>
      <w:r w:rsidR="00016FE4">
        <w:rPr>
          <w:rFonts w:asciiTheme="majorHAnsi" w:hAnsiTheme="majorHAnsi" w:cs="Times New Roman"/>
        </w:rPr>
        <w:t>, przestrzega</w:t>
      </w:r>
      <w:r w:rsidR="001C6BB7">
        <w:rPr>
          <w:rFonts w:asciiTheme="majorHAnsi" w:hAnsiTheme="majorHAnsi" w:cs="Times New Roman"/>
        </w:rPr>
        <w:t>jącego</w:t>
      </w:r>
      <w:r w:rsidR="00016FE4">
        <w:rPr>
          <w:rFonts w:asciiTheme="majorHAnsi" w:hAnsiTheme="majorHAnsi" w:cs="Times New Roman"/>
        </w:rPr>
        <w:t xml:space="preserve"> norm prawnych i społecznych</w:t>
      </w:r>
      <w:r w:rsidRPr="00016FE4">
        <w:rPr>
          <w:rFonts w:asciiTheme="majorHAnsi" w:hAnsiTheme="majorHAnsi" w:cs="Times New Roman"/>
        </w:rPr>
        <w:t>. Osiągnięciu tego celu służą wszystkie działania edukacyjne, wychowawcze i opiekuńcze organizowane przez szkołę, zgodnie z zapisami jej statutu.</w:t>
      </w:r>
    </w:p>
    <w:p w14:paraId="2F9D57F6" w14:textId="77777777" w:rsidR="00A36C45" w:rsidRPr="00C2090E" w:rsidRDefault="00A36C45" w:rsidP="00DF3F9E">
      <w:pPr>
        <w:pStyle w:val="Nagwek2"/>
        <w:rPr>
          <w:b/>
        </w:rPr>
      </w:pPr>
    </w:p>
    <w:p w14:paraId="424453C8" w14:textId="77777777" w:rsidR="009E7FED" w:rsidRPr="00C2090E" w:rsidRDefault="00016FE4" w:rsidP="001C6BB7">
      <w:pPr>
        <w:pStyle w:val="Nagwek2"/>
        <w:jc w:val="center"/>
        <w:rPr>
          <w:b/>
        </w:rPr>
      </w:pPr>
      <w:bookmarkStart w:id="4" w:name="_Toc505965802"/>
      <w:r w:rsidRPr="00C2090E">
        <w:rPr>
          <w:b/>
        </w:rPr>
        <w:t>§4</w:t>
      </w:r>
      <w:r w:rsidR="00A36C45" w:rsidRPr="00C2090E">
        <w:rPr>
          <w:b/>
        </w:rPr>
        <w:t>. Organizacja szkoły</w:t>
      </w:r>
      <w:bookmarkEnd w:id="4"/>
    </w:p>
    <w:p w14:paraId="524EEA36" w14:textId="77777777" w:rsidR="00A36C45" w:rsidRPr="00C44CB6" w:rsidRDefault="00A36C45" w:rsidP="008A33D3">
      <w:pPr>
        <w:spacing w:after="120"/>
        <w:rPr>
          <w:rFonts w:asciiTheme="majorHAnsi" w:hAnsiTheme="majorHAnsi"/>
        </w:rPr>
      </w:pPr>
      <w:bookmarkStart w:id="5" w:name="_Toc429726651"/>
      <w:r w:rsidRPr="00C44CB6">
        <w:rPr>
          <w:rFonts w:asciiTheme="majorHAnsi" w:hAnsiTheme="majorHAnsi"/>
        </w:rPr>
        <w:t xml:space="preserve">     1. Dokumenty i regulaminy</w:t>
      </w:r>
      <w:r w:rsidR="00FB549B">
        <w:rPr>
          <w:rFonts w:asciiTheme="majorHAnsi" w:hAnsiTheme="majorHAnsi"/>
        </w:rPr>
        <w:t xml:space="preserve"> obowiązujące na terenie szkoły:</w:t>
      </w:r>
    </w:p>
    <w:p w14:paraId="387BE931" w14:textId="77777777" w:rsidR="00A36C45" w:rsidRPr="00A36C45" w:rsidRDefault="00A36C45" w:rsidP="008A33D3">
      <w:pPr>
        <w:spacing w:after="120"/>
        <w:ind w:left="993"/>
        <w:rPr>
          <w:rFonts w:asciiTheme="majorHAnsi" w:hAnsiTheme="majorHAnsi"/>
        </w:rPr>
      </w:pPr>
      <w:r w:rsidRPr="00A36C45">
        <w:rPr>
          <w:rFonts w:asciiTheme="majorHAnsi" w:hAnsiTheme="majorHAnsi"/>
        </w:rPr>
        <w:t>1) Statut Szkoły</w:t>
      </w:r>
      <w:r>
        <w:rPr>
          <w:rFonts w:asciiTheme="majorHAnsi" w:hAnsiTheme="majorHAnsi"/>
        </w:rPr>
        <w:t>,</w:t>
      </w:r>
    </w:p>
    <w:p w14:paraId="04ADD2E6" w14:textId="77777777" w:rsidR="00A36C45" w:rsidRPr="00A36C45" w:rsidRDefault="00A36C45" w:rsidP="008A33D3">
      <w:pPr>
        <w:spacing w:after="120"/>
        <w:ind w:left="993"/>
        <w:rPr>
          <w:rFonts w:asciiTheme="majorHAnsi" w:hAnsiTheme="majorHAnsi"/>
        </w:rPr>
      </w:pPr>
      <w:r w:rsidRPr="00A36C45">
        <w:rPr>
          <w:rFonts w:asciiTheme="majorHAnsi" w:hAnsiTheme="majorHAnsi"/>
        </w:rPr>
        <w:t>2) Dokumenty regulujące działalność dydaktyczno-wychowawczą i opiekuńczą szkoły:</w:t>
      </w:r>
    </w:p>
    <w:p w14:paraId="1B8069B8" w14:textId="77777777" w:rsidR="00A36C45" w:rsidRPr="00A36C45" w:rsidRDefault="00A36C45" w:rsidP="008A33D3">
      <w:pPr>
        <w:spacing w:after="120"/>
        <w:ind w:left="1418"/>
        <w:rPr>
          <w:rFonts w:asciiTheme="majorHAnsi" w:hAnsiTheme="majorHAnsi"/>
        </w:rPr>
      </w:pPr>
      <w:r w:rsidRPr="00A36C45">
        <w:rPr>
          <w:rFonts w:asciiTheme="majorHAnsi" w:hAnsiTheme="majorHAnsi"/>
        </w:rPr>
        <w:t xml:space="preserve">a) </w:t>
      </w:r>
      <w:r w:rsidR="00FB549B" w:rsidRPr="00A36C45">
        <w:rPr>
          <w:rFonts w:asciiTheme="majorHAnsi" w:hAnsiTheme="majorHAnsi"/>
        </w:rPr>
        <w:t>arkusz organizacyjny szkoły,</w:t>
      </w:r>
    </w:p>
    <w:p w14:paraId="2864791C" w14:textId="77777777" w:rsidR="00A36C45" w:rsidRPr="00A36C45" w:rsidRDefault="00A36C45" w:rsidP="008A33D3">
      <w:pPr>
        <w:spacing w:after="120"/>
        <w:ind w:left="1418"/>
        <w:rPr>
          <w:rFonts w:asciiTheme="majorHAnsi" w:hAnsiTheme="majorHAnsi"/>
        </w:rPr>
      </w:pPr>
      <w:r>
        <w:rPr>
          <w:rFonts w:asciiTheme="majorHAnsi" w:hAnsiTheme="majorHAnsi"/>
        </w:rPr>
        <w:t xml:space="preserve">b) </w:t>
      </w:r>
      <w:r w:rsidR="00FB549B">
        <w:rPr>
          <w:rFonts w:asciiTheme="majorHAnsi" w:hAnsiTheme="majorHAnsi"/>
        </w:rPr>
        <w:t>program wychowawczo-profilaktyczny,</w:t>
      </w:r>
    </w:p>
    <w:p w14:paraId="3186E2AB" w14:textId="77777777" w:rsidR="00A36C45" w:rsidRPr="00A36C45" w:rsidRDefault="00A36C45" w:rsidP="008A33D3">
      <w:pPr>
        <w:spacing w:after="120"/>
        <w:ind w:left="1418"/>
        <w:rPr>
          <w:rFonts w:asciiTheme="majorHAnsi" w:hAnsiTheme="majorHAnsi"/>
        </w:rPr>
      </w:pPr>
      <w:r>
        <w:rPr>
          <w:rFonts w:asciiTheme="majorHAnsi" w:hAnsiTheme="majorHAnsi"/>
        </w:rPr>
        <w:t>c</w:t>
      </w:r>
      <w:r w:rsidRPr="00A36C45">
        <w:rPr>
          <w:rFonts w:asciiTheme="majorHAnsi" w:hAnsiTheme="majorHAnsi"/>
        </w:rPr>
        <w:t xml:space="preserve">) </w:t>
      </w:r>
      <w:r w:rsidR="00243F48">
        <w:rPr>
          <w:rFonts w:asciiTheme="majorHAnsi" w:hAnsiTheme="majorHAnsi"/>
        </w:rPr>
        <w:t>księga protokołów posiedzeń</w:t>
      </w:r>
      <w:r w:rsidR="00FB549B" w:rsidRPr="00A36C45">
        <w:rPr>
          <w:rFonts w:asciiTheme="majorHAnsi" w:hAnsiTheme="majorHAnsi"/>
        </w:rPr>
        <w:t xml:space="preserve"> rady pedagogicznej,</w:t>
      </w:r>
    </w:p>
    <w:p w14:paraId="1EB27624" w14:textId="77777777" w:rsidR="00A36C45" w:rsidRPr="00A36C45" w:rsidRDefault="00FB549B" w:rsidP="008A33D3">
      <w:pPr>
        <w:spacing w:after="120"/>
        <w:ind w:left="1418"/>
        <w:rPr>
          <w:rFonts w:asciiTheme="majorHAnsi" w:hAnsiTheme="majorHAnsi"/>
        </w:rPr>
      </w:pPr>
      <w:r>
        <w:rPr>
          <w:rFonts w:asciiTheme="majorHAnsi" w:hAnsiTheme="majorHAnsi"/>
        </w:rPr>
        <w:t>d</w:t>
      </w:r>
      <w:r w:rsidRPr="00A36C45">
        <w:rPr>
          <w:rFonts w:asciiTheme="majorHAnsi" w:hAnsiTheme="majorHAnsi"/>
        </w:rPr>
        <w:t xml:space="preserve">) księga zarządzeń </w:t>
      </w:r>
      <w:r w:rsidR="00243F48">
        <w:rPr>
          <w:rFonts w:asciiTheme="majorHAnsi" w:hAnsiTheme="majorHAnsi"/>
        </w:rPr>
        <w:t>kierownika</w:t>
      </w:r>
      <w:r w:rsidRPr="00A36C45">
        <w:rPr>
          <w:rFonts w:asciiTheme="majorHAnsi" w:hAnsiTheme="majorHAnsi"/>
        </w:rPr>
        <w:t xml:space="preserve"> szkoły,</w:t>
      </w:r>
    </w:p>
    <w:p w14:paraId="3F6B0983" w14:textId="77777777" w:rsidR="00A36C45" w:rsidRPr="00A36C45" w:rsidRDefault="00FB549B" w:rsidP="00A534FC">
      <w:pPr>
        <w:spacing w:after="120"/>
        <w:ind w:left="1418"/>
        <w:rPr>
          <w:rFonts w:asciiTheme="majorHAnsi" w:hAnsiTheme="majorHAnsi"/>
        </w:rPr>
      </w:pPr>
      <w:r>
        <w:rPr>
          <w:rFonts w:asciiTheme="majorHAnsi" w:hAnsiTheme="majorHAnsi"/>
        </w:rPr>
        <w:t>e</w:t>
      </w:r>
      <w:r w:rsidRPr="00A36C45">
        <w:rPr>
          <w:rFonts w:asciiTheme="majorHAnsi" w:hAnsiTheme="majorHAnsi"/>
        </w:rPr>
        <w:t>) roczny plan pracy</w:t>
      </w:r>
      <w:r w:rsidR="00243F48">
        <w:rPr>
          <w:rFonts w:asciiTheme="majorHAnsi" w:hAnsiTheme="majorHAnsi"/>
        </w:rPr>
        <w:t xml:space="preserve"> szkoły</w:t>
      </w:r>
      <w:r w:rsidRPr="00A36C45">
        <w:rPr>
          <w:rFonts w:asciiTheme="majorHAnsi" w:hAnsiTheme="majorHAnsi"/>
        </w:rPr>
        <w:t>,</w:t>
      </w:r>
    </w:p>
    <w:p w14:paraId="0858B68B" w14:textId="77777777" w:rsidR="00A36C45" w:rsidRPr="00A36C45" w:rsidRDefault="00FB549B" w:rsidP="00726648">
      <w:pPr>
        <w:spacing w:after="120"/>
        <w:ind w:left="1418"/>
        <w:rPr>
          <w:rFonts w:asciiTheme="majorHAnsi" w:hAnsiTheme="majorHAnsi"/>
        </w:rPr>
      </w:pPr>
      <w:r>
        <w:rPr>
          <w:rFonts w:asciiTheme="majorHAnsi" w:hAnsiTheme="majorHAnsi"/>
        </w:rPr>
        <w:t>g</w:t>
      </w:r>
      <w:r w:rsidRPr="00A36C45">
        <w:rPr>
          <w:rFonts w:asciiTheme="majorHAnsi" w:hAnsiTheme="majorHAnsi"/>
        </w:rPr>
        <w:t>) plan nadzoru pedagogicznego</w:t>
      </w:r>
      <w:r>
        <w:rPr>
          <w:rFonts w:asciiTheme="majorHAnsi" w:hAnsiTheme="majorHAnsi"/>
        </w:rPr>
        <w:t xml:space="preserve"> </w:t>
      </w:r>
      <w:r w:rsidR="00243F48">
        <w:rPr>
          <w:rFonts w:asciiTheme="majorHAnsi" w:hAnsiTheme="majorHAnsi"/>
        </w:rPr>
        <w:t>kierownika</w:t>
      </w:r>
      <w:r>
        <w:rPr>
          <w:rFonts w:asciiTheme="majorHAnsi" w:hAnsiTheme="majorHAnsi"/>
        </w:rPr>
        <w:t xml:space="preserve"> szkoły</w:t>
      </w:r>
      <w:r w:rsidRPr="00A36C45">
        <w:rPr>
          <w:rFonts w:asciiTheme="majorHAnsi" w:hAnsiTheme="majorHAnsi"/>
        </w:rPr>
        <w:t>,</w:t>
      </w:r>
    </w:p>
    <w:p w14:paraId="4E5F9EB4" w14:textId="77777777" w:rsidR="00A36C45" w:rsidRPr="00A36C45" w:rsidRDefault="00FB549B" w:rsidP="008A33D3">
      <w:pPr>
        <w:spacing w:after="120"/>
        <w:ind w:left="1418"/>
        <w:rPr>
          <w:rFonts w:asciiTheme="majorHAnsi" w:hAnsiTheme="majorHAnsi"/>
        </w:rPr>
      </w:pPr>
      <w:r>
        <w:rPr>
          <w:rFonts w:asciiTheme="majorHAnsi" w:hAnsiTheme="majorHAnsi"/>
        </w:rPr>
        <w:t>i) szkolny zestaw programów nauczania,</w:t>
      </w:r>
    </w:p>
    <w:p w14:paraId="45583FAC" w14:textId="77777777" w:rsidR="00A36C45" w:rsidRPr="00A36C45" w:rsidRDefault="00FB549B" w:rsidP="008A33D3">
      <w:pPr>
        <w:spacing w:after="120"/>
        <w:ind w:left="1418"/>
        <w:rPr>
          <w:rFonts w:asciiTheme="majorHAnsi" w:hAnsiTheme="majorHAnsi"/>
        </w:rPr>
      </w:pPr>
      <w:r>
        <w:rPr>
          <w:rFonts w:asciiTheme="majorHAnsi" w:hAnsiTheme="majorHAnsi"/>
        </w:rPr>
        <w:t>j) szkolny zestaw podręczników.</w:t>
      </w:r>
    </w:p>
    <w:p w14:paraId="658F92FB" w14:textId="77777777" w:rsidR="00A36C45" w:rsidRPr="00A36C45" w:rsidRDefault="00A36C45" w:rsidP="00FB549B">
      <w:pPr>
        <w:tabs>
          <w:tab w:val="left" w:pos="6684"/>
        </w:tabs>
        <w:spacing w:after="120"/>
        <w:rPr>
          <w:rFonts w:asciiTheme="majorHAnsi" w:hAnsiTheme="majorHAnsi"/>
        </w:rPr>
      </w:pPr>
    </w:p>
    <w:p w14:paraId="50069DCB" w14:textId="77777777" w:rsidR="00A36C45" w:rsidRPr="00A36C45" w:rsidRDefault="00A36C45" w:rsidP="008A33D3">
      <w:pPr>
        <w:spacing w:after="120"/>
        <w:rPr>
          <w:rFonts w:asciiTheme="majorHAnsi" w:hAnsiTheme="majorHAnsi"/>
        </w:rPr>
      </w:pPr>
      <w:r>
        <w:rPr>
          <w:rFonts w:asciiTheme="majorHAnsi" w:hAnsiTheme="majorHAnsi"/>
        </w:rPr>
        <w:t xml:space="preserve">     </w:t>
      </w:r>
      <w:r w:rsidR="00F95EAD">
        <w:rPr>
          <w:rFonts w:asciiTheme="majorHAnsi" w:hAnsiTheme="majorHAnsi"/>
        </w:rPr>
        <w:t xml:space="preserve">  </w:t>
      </w:r>
      <w:r>
        <w:rPr>
          <w:rFonts w:asciiTheme="majorHAnsi" w:hAnsiTheme="majorHAnsi"/>
        </w:rPr>
        <w:t xml:space="preserve"> </w:t>
      </w:r>
      <w:r w:rsidRPr="00A36C45">
        <w:rPr>
          <w:rFonts w:asciiTheme="majorHAnsi" w:hAnsiTheme="majorHAnsi"/>
        </w:rPr>
        <w:t xml:space="preserve">3) </w:t>
      </w:r>
      <w:r w:rsidR="004F3862">
        <w:rPr>
          <w:rFonts w:asciiTheme="majorHAnsi" w:hAnsiTheme="majorHAnsi"/>
        </w:rPr>
        <w:t xml:space="preserve"> </w:t>
      </w:r>
      <w:r w:rsidRPr="00A36C45">
        <w:rPr>
          <w:rFonts w:asciiTheme="majorHAnsi" w:hAnsiTheme="majorHAnsi"/>
        </w:rPr>
        <w:t>Regulaminy i zasady BHP.</w:t>
      </w:r>
    </w:p>
    <w:p w14:paraId="28E06331" w14:textId="77777777" w:rsidR="00A36C45" w:rsidRDefault="00A36C45" w:rsidP="008A33D3">
      <w:pPr>
        <w:spacing w:after="120"/>
        <w:rPr>
          <w:rFonts w:asciiTheme="majorHAnsi" w:hAnsiTheme="majorHAnsi"/>
        </w:rPr>
      </w:pPr>
      <w:r>
        <w:rPr>
          <w:rFonts w:asciiTheme="majorHAnsi" w:hAnsiTheme="majorHAnsi"/>
        </w:rPr>
        <w:t xml:space="preserve">            a) r</w:t>
      </w:r>
      <w:r w:rsidRPr="00A36C45">
        <w:rPr>
          <w:rFonts w:asciiTheme="majorHAnsi" w:hAnsiTheme="majorHAnsi"/>
        </w:rPr>
        <w:t>egulaminy pracowni szkolnych i obiektów sportowych,</w:t>
      </w:r>
    </w:p>
    <w:p w14:paraId="434A1E99" w14:textId="77777777" w:rsidR="00A36C45" w:rsidRDefault="00A36C45" w:rsidP="008A33D3">
      <w:pPr>
        <w:spacing w:after="120"/>
        <w:ind w:left="1701" w:hanging="1701"/>
        <w:rPr>
          <w:rFonts w:asciiTheme="majorHAnsi" w:hAnsiTheme="majorHAnsi"/>
        </w:rPr>
      </w:pPr>
      <w:r>
        <w:rPr>
          <w:rFonts w:asciiTheme="majorHAnsi" w:hAnsiTheme="majorHAnsi"/>
        </w:rPr>
        <w:t xml:space="preserve">            </w:t>
      </w:r>
      <w:r w:rsidRPr="00A36C45">
        <w:rPr>
          <w:rFonts w:asciiTheme="majorHAnsi" w:hAnsiTheme="majorHAnsi"/>
        </w:rPr>
        <w:t xml:space="preserve">b) </w:t>
      </w:r>
      <w:r>
        <w:rPr>
          <w:rFonts w:asciiTheme="majorHAnsi" w:hAnsiTheme="majorHAnsi"/>
        </w:rPr>
        <w:t>szczegółowe procedury wewnętrzne dotyczące zapewn</w:t>
      </w:r>
      <w:r w:rsidR="00A534FC">
        <w:rPr>
          <w:rFonts w:asciiTheme="majorHAnsi" w:hAnsiTheme="majorHAnsi"/>
        </w:rPr>
        <w:t xml:space="preserve">ienia bezpieczeństwa uczniów i </w:t>
      </w:r>
      <w:r>
        <w:rPr>
          <w:rFonts w:asciiTheme="majorHAnsi" w:hAnsiTheme="majorHAnsi"/>
        </w:rPr>
        <w:t>pracowników</w:t>
      </w:r>
      <w:r w:rsidR="00856EE4">
        <w:rPr>
          <w:rFonts w:asciiTheme="majorHAnsi" w:hAnsiTheme="majorHAnsi"/>
        </w:rPr>
        <w:t xml:space="preserve"> wg osobnego </w:t>
      </w:r>
      <w:r w:rsidR="00A534FC">
        <w:rPr>
          <w:rFonts w:asciiTheme="majorHAnsi" w:hAnsiTheme="majorHAnsi"/>
        </w:rPr>
        <w:t>zestawienia</w:t>
      </w:r>
      <w:r>
        <w:rPr>
          <w:rFonts w:asciiTheme="majorHAnsi" w:hAnsiTheme="majorHAnsi"/>
        </w:rPr>
        <w:t>.</w:t>
      </w:r>
    </w:p>
    <w:p w14:paraId="0D84BE95" w14:textId="77777777" w:rsidR="00A36C45" w:rsidRPr="00A36C45" w:rsidRDefault="00A36C45" w:rsidP="008A33D3">
      <w:pPr>
        <w:spacing w:after="120"/>
        <w:ind w:left="1701" w:hanging="1701"/>
        <w:rPr>
          <w:rFonts w:asciiTheme="majorHAnsi" w:hAnsiTheme="majorHAnsi"/>
        </w:rPr>
      </w:pPr>
      <w:r>
        <w:rPr>
          <w:rFonts w:asciiTheme="majorHAnsi" w:hAnsiTheme="majorHAnsi"/>
        </w:rPr>
        <w:t xml:space="preserve">        4) </w:t>
      </w:r>
      <w:r w:rsidR="004F3862">
        <w:rPr>
          <w:rFonts w:asciiTheme="majorHAnsi" w:hAnsiTheme="majorHAnsi"/>
        </w:rPr>
        <w:t xml:space="preserve"> </w:t>
      </w:r>
      <w:r w:rsidRPr="00A36C45">
        <w:rPr>
          <w:rFonts w:asciiTheme="majorHAnsi" w:hAnsiTheme="majorHAnsi"/>
        </w:rPr>
        <w:t>Inne dokumenty i regulaminy:</w:t>
      </w:r>
    </w:p>
    <w:p w14:paraId="38901C4B" w14:textId="77777777" w:rsidR="00A36C45" w:rsidRPr="00A36C45" w:rsidRDefault="00A36C45" w:rsidP="00CB1CBF">
      <w:pPr>
        <w:spacing w:after="120"/>
        <w:ind w:left="1526"/>
        <w:rPr>
          <w:rFonts w:asciiTheme="majorHAnsi" w:hAnsiTheme="majorHAnsi"/>
        </w:rPr>
      </w:pPr>
      <w:r w:rsidRPr="00A36C45">
        <w:rPr>
          <w:rFonts w:asciiTheme="majorHAnsi" w:hAnsiTheme="majorHAnsi"/>
        </w:rPr>
        <w:t xml:space="preserve">a) </w:t>
      </w:r>
      <w:r w:rsidR="00FB549B" w:rsidRPr="00A36C45">
        <w:rPr>
          <w:rFonts w:asciiTheme="majorHAnsi" w:hAnsiTheme="majorHAnsi"/>
        </w:rPr>
        <w:t>regulamin rady pedagogicznej,</w:t>
      </w:r>
    </w:p>
    <w:p w14:paraId="0B9A2BA3" w14:textId="77777777" w:rsidR="00A36C45" w:rsidRPr="00A36C45" w:rsidRDefault="00FB549B" w:rsidP="00CB1CBF">
      <w:pPr>
        <w:spacing w:after="120"/>
        <w:ind w:left="1526"/>
        <w:rPr>
          <w:rFonts w:asciiTheme="majorHAnsi" w:hAnsiTheme="majorHAnsi"/>
        </w:rPr>
      </w:pPr>
      <w:r w:rsidRPr="00A36C45">
        <w:rPr>
          <w:rFonts w:asciiTheme="majorHAnsi" w:hAnsiTheme="majorHAnsi"/>
        </w:rPr>
        <w:t xml:space="preserve">b) przydziały czynności </w:t>
      </w:r>
      <w:r>
        <w:rPr>
          <w:rFonts w:asciiTheme="majorHAnsi" w:hAnsiTheme="majorHAnsi"/>
        </w:rPr>
        <w:t>nauczycieli</w:t>
      </w:r>
      <w:r w:rsidRPr="00A36C45">
        <w:rPr>
          <w:rFonts w:asciiTheme="majorHAnsi" w:hAnsiTheme="majorHAnsi"/>
        </w:rPr>
        <w:t>,</w:t>
      </w:r>
    </w:p>
    <w:p w14:paraId="3488BD25" w14:textId="77777777" w:rsidR="00793A5C" w:rsidRDefault="00FB549B" w:rsidP="00CB1CBF">
      <w:pPr>
        <w:spacing w:after="120"/>
        <w:ind w:left="1526"/>
        <w:rPr>
          <w:rFonts w:asciiTheme="majorHAnsi" w:hAnsiTheme="majorHAnsi"/>
        </w:rPr>
      </w:pPr>
      <w:r>
        <w:rPr>
          <w:rFonts w:asciiTheme="majorHAnsi" w:hAnsiTheme="majorHAnsi"/>
        </w:rPr>
        <w:lastRenderedPageBreak/>
        <w:t>c</w:t>
      </w:r>
      <w:r w:rsidRPr="00A36C45">
        <w:rPr>
          <w:rFonts w:asciiTheme="majorHAnsi" w:hAnsiTheme="majorHAnsi"/>
        </w:rPr>
        <w:t xml:space="preserve">) </w:t>
      </w:r>
      <w:r>
        <w:rPr>
          <w:rFonts w:asciiTheme="majorHAnsi" w:hAnsiTheme="majorHAnsi"/>
        </w:rPr>
        <w:t>rejestr</w:t>
      </w:r>
      <w:r w:rsidRPr="00A36C45">
        <w:rPr>
          <w:rFonts w:asciiTheme="majorHAnsi" w:hAnsiTheme="majorHAnsi"/>
        </w:rPr>
        <w:t xml:space="preserve"> skarg</w:t>
      </w:r>
      <w:r>
        <w:rPr>
          <w:rFonts w:asciiTheme="majorHAnsi" w:hAnsiTheme="majorHAnsi"/>
        </w:rPr>
        <w:t xml:space="preserve"> i wniosków.</w:t>
      </w:r>
    </w:p>
    <w:p w14:paraId="7CCCFF5E" w14:textId="77777777" w:rsidR="00CB1CBF" w:rsidRDefault="00CB1CBF" w:rsidP="00CB1CBF">
      <w:pPr>
        <w:spacing w:after="120"/>
        <w:ind w:left="1526"/>
        <w:rPr>
          <w:rFonts w:asciiTheme="majorHAnsi" w:hAnsiTheme="majorHAnsi"/>
        </w:rPr>
      </w:pPr>
    </w:p>
    <w:p w14:paraId="5F6DAB90" w14:textId="77777777" w:rsidR="00793A5C" w:rsidRPr="00CB1CBF" w:rsidRDefault="00CB1CBF" w:rsidP="00890F19">
      <w:pPr>
        <w:pStyle w:val="Akapitzlist"/>
        <w:widowControl w:val="0"/>
        <w:numPr>
          <w:ilvl w:val="0"/>
          <w:numId w:val="117"/>
        </w:numPr>
        <w:spacing w:after="120"/>
        <w:rPr>
          <w:rFonts w:asciiTheme="majorHAnsi" w:hAnsiTheme="majorHAnsi" w:cs="Times New Roman"/>
        </w:rPr>
      </w:pPr>
      <w:r>
        <w:rPr>
          <w:rFonts w:asciiTheme="majorHAnsi" w:hAnsiTheme="majorHAnsi" w:cs="Times New Roman"/>
        </w:rPr>
        <w:t xml:space="preserve">Sposób prowadzenia </w:t>
      </w:r>
      <w:r w:rsidRPr="00CB1CBF">
        <w:rPr>
          <w:rFonts w:asciiTheme="majorHAnsi" w:hAnsiTheme="majorHAnsi" w:cs="Times New Roman"/>
        </w:rPr>
        <w:t>dokumentacji przebiegu nauczania,</w:t>
      </w:r>
      <w:r>
        <w:rPr>
          <w:rFonts w:asciiTheme="majorHAnsi" w:hAnsiTheme="majorHAnsi" w:cs="Times New Roman"/>
        </w:rPr>
        <w:t xml:space="preserve"> </w:t>
      </w:r>
      <w:r w:rsidRPr="00CB1CBF">
        <w:rPr>
          <w:rFonts w:asciiTheme="majorHAnsi" w:hAnsiTheme="majorHAnsi" w:cs="Times New Roman"/>
        </w:rPr>
        <w:t>działalności wychowaw</w:t>
      </w:r>
      <w:r>
        <w:rPr>
          <w:rFonts w:asciiTheme="majorHAnsi" w:hAnsiTheme="majorHAnsi" w:cs="Times New Roman"/>
        </w:rPr>
        <w:t>czej i opiekuńczej oraz rodzaje</w:t>
      </w:r>
      <w:r w:rsidRPr="00CB1CBF">
        <w:rPr>
          <w:rFonts w:asciiTheme="majorHAnsi" w:hAnsiTheme="majorHAnsi" w:cs="Times New Roman"/>
        </w:rPr>
        <w:t xml:space="preserve"> tej dokumentacji</w:t>
      </w:r>
      <w:r>
        <w:rPr>
          <w:rFonts w:asciiTheme="majorHAnsi" w:hAnsiTheme="majorHAnsi" w:cs="Times New Roman"/>
        </w:rPr>
        <w:t xml:space="preserve"> określają odrębne przepisy</w:t>
      </w:r>
      <w:r w:rsidR="00793A5C" w:rsidRPr="00CB1CBF">
        <w:rPr>
          <w:rFonts w:asciiTheme="majorHAnsi" w:hAnsiTheme="majorHAnsi" w:cs="Times New Roman"/>
        </w:rPr>
        <w:t>.</w:t>
      </w:r>
    </w:p>
    <w:p w14:paraId="0D5B9B3E" w14:textId="77777777" w:rsidR="00793A5C" w:rsidRDefault="00793A5C" w:rsidP="00793A5C">
      <w:pPr>
        <w:pStyle w:val="Akapitzlist"/>
        <w:widowControl w:val="0"/>
        <w:spacing w:after="120"/>
        <w:ind w:left="855"/>
        <w:rPr>
          <w:rFonts w:asciiTheme="majorHAnsi" w:hAnsiTheme="majorHAnsi" w:cs="Times New Roman"/>
        </w:rPr>
      </w:pPr>
    </w:p>
    <w:p w14:paraId="0E5F4A88" w14:textId="77777777" w:rsidR="00C44CB6" w:rsidRDefault="00C44CB6" w:rsidP="00890F19">
      <w:pPr>
        <w:pStyle w:val="Akapitzlist"/>
        <w:widowControl w:val="0"/>
        <w:numPr>
          <w:ilvl w:val="0"/>
          <w:numId w:val="117"/>
        </w:numPr>
        <w:spacing w:after="120"/>
        <w:rPr>
          <w:rFonts w:asciiTheme="majorHAnsi" w:hAnsiTheme="majorHAnsi" w:cs="Times New Roman"/>
        </w:rPr>
      </w:pPr>
      <w:r w:rsidRPr="00F95EAD">
        <w:rPr>
          <w:rFonts w:asciiTheme="majorHAnsi" w:hAnsiTheme="majorHAnsi" w:cs="Times New Roman"/>
        </w:rPr>
        <w:t xml:space="preserve">Podstawową jednostką organizacyjną szkoły jest oddział złożony z uczniów, którzy w jednorocznym kursie nauki danego roku szkolnego uczą się wszystkich przedmiotów obowiązkowych </w:t>
      </w:r>
      <w:r w:rsidR="00243F48">
        <w:rPr>
          <w:rFonts w:asciiTheme="majorHAnsi" w:hAnsiTheme="majorHAnsi" w:cs="Times New Roman"/>
        </w:rPr>
        <w:t xml:space="preserve">teoretycznych i praktycznych </w:t>
      </w:r>
      <w:r w:rsidRPr="00F95EAD">
        <w:rPr>
          <w:rFonts w:asciiTheme="majorHAnsi" w:hAnsiTheme="majorHAnsi" w:cs="Times New Roman"/>
        </w:rPr>
        <w:t>określonych planem nauczania zgodnie z odpowiednim planem nauczania i programem wybranym ze Szkolnego Zestawu Programów, dopuszczonych do użytku szkolnego przez dyrektora szkoły.</w:t>
      </w:r>
    </w:p>
    <w:p w14:paraId="78BAEEF0" w14:textId="77777777" w:rsidR="00C44CB6" w:rsidRDefault="00C44CB6" w:rsidP="00C44CB6">
      <w:pPr>
        <w:pStyle w:val="Akapitzlist"/>
        <w:widowControl w:val="0"/>
        <w:spacing w:after="120"/>
        <w:ind w:left="855"/>
        <w:rPr>
          <w:rFonts w:asciiTheme="majorHAnsi" w:hAnsiTheme="majorHAnsi" w:cs="Times New Roman"/>
        </w:rPr>
      </w:pPr>
    </w:p>
    <w:p w14:paraId="366D5B7C" w14:textId="77777777" w:rsidR="00C44CB6" w:rsidRPr="00F95EAD" w:rsidRDefault="00C44CB6" w:rsidP="00890F19">
      <w:pPr>
        <w:pStyle w:val="Akapitzlist"/>
        <w:widowControl w:val="0"/>
        <w:numPr>
          <w:ilvl w:val="0"/>
          <w:numId w:val="117"/>
        </w:numPr>
        <w:spacing w:after="120"/>
        <w:rPr>
          <w:rFonts w:asciiTheme="majorHAnsi" w:hAnsiTheme="majorHAnsi" w:cs="Times New Roman"/>
        </w:rPr>
      </w:pPr>
      <w:r w:rsidRPr="00F95EAD">
        <w:rPr>
          <w:rFonts w:asciiTheme="majorHAnsi" w:hAnsiTheme="majorHAnsi" w:cs="Times New Roman"/>
        </w:rPr>
        <w:t>Podstawowymi formami działalności dydaktyczno-wychowawczej szkoły są:</w:t>
      </w:r>
    </w:p>
    <w:p w14:paraId="1C5B65E9" w14:textId="77777777" w:rsidR="00C44CB6" w:rsidRPr="00245991" w:rsidRDefault="00C44CB6" w:rsidP="00890F19">
      <w:pPr>
        <w:widowControl w:val="0"/>
        <w:numPr>
          <w:ilvl w:val="0"/>
          <w:numId w:val="118"/>
        </w:numPr>
        <w:spacing w:after="120"/>
        <w:ind w:left="1276"/>
        <w:rPr>
          <w:rFonts w:asciiTheme="majorHAnsi" w:hAnsiTheme="majorHAnsi" w:cs="Times New Roman"/>
        </w:rPr>
      </w:pPr>
      <w:r w:rsidRPr="00245991">
        <w:rPr>
          <w:rFonts w:asciiTheme="majorHAnsi" w:hAnsiTheme="majorHAnsi" w:cs="Times New Roman"/>
        </w:rPr>
        <w:t xml:space="preserve">obowiązkowe zajęcia edukacyjne, do których zalicza się zajęcia edukacyjne z zakresu kształcenia ogólnego </w:t>
      </w:r>
      <w:r w:rsidR="00A534FC">
        <w:rPr>
          <w:rFonts w:asciiTheme="majorHAnsi" w:hAnsiTheme="majorHAnsi" w:cs="Times New Roman"/>
        </w:rPr>
        <w:t>oraz</w:t>
      </w:r>
      <w:r w:rsidRPr="00245991">
        <w:rPr>
          <w:rFonts w:asciiTheme="majorHAnsi" w:hAnsiTheme="majorHAnsi" w:cs="Times New Roman"/>
        </w:rPr>
        <w:t xml:space="preserve"> przyuczenia do wykonywania określonej pracy;</w:t>
      </w:r>
    </w:p>
    <w:p w14:paraId="79616885" w14:textId="77777777" w:rsidR="00C44CB6" w:rsidRPr="00245991" w:rsidRDefault="00C44CB6" w:rsidP="00890F19">
      <w:pPr>
        <w:widowControl w:val="0"/>
        <w:numPr>
          <w:ilvl w:val="0"/>
          <w:numId w:val="118"/>
        </w:numPr>
        <w:spacing w:after="120"/>
        <w:ind w:left="1276"/>
        <w:rPr>
          <w:rFonts w:asciiTheme="majorHAnsi" w:hAnsiTheme="majorHAnsi" w:cs="Times New Roman"/>
        </w:rPr>
      </w:pPr>
      <w:r w:rsidRPr="00245991">
        <w:rPr>
          <w:rFonts w:asciiTheme="majorHAnsi" w:hAnsiTheme="majorHAnsi" w:cs="Times New Roman"/>
        </w:rPr>
        <w:t>dodatkowe zajęcia edukacyjne, do których zalicza się:</w:t>
      </w:r>
    </w:p>
    <w:p w14:paraId="28F39E18" w14:textId="77777777" w:rsidR="00C44CB6" w:rsidRPr="00F95EAD" w:rsidRDefault="00C44CB6" w:rsidP="00890F19">
      <w:pPr>
        <w:pStyle w:val="Akapitzlist"/>
        <w:widowControl w:val="0"/>
        <w:numPr>
          <w:ilvl w:val="1"/>
          <w:numId w:val="81"/>
        </w:numPr>
        <w:spacing w:after="120"/>
        <w:ind w:left="1843"/>
        <w:rPr>
          <w:rFonts w:asciiTheme="majorHAnsi" w:hAnsiTheme="majorHAnsi" w:cs="Times New Roman"/>
        </w:rPr>
      </w:pPr>
      <w:r w:rsidRPr="00F95EAD">
        <w:rPr>
          <w:rFonts w:asciiTheme="majorHAnsi" w:hAnsiTheme="majorHAnsi" w:cs="Times New Roman"/>
        </w:rPr>
        <w:t>zajęcia z języka obcego nowożytnego innego niż język obcy nowożytny nauczany w ramach obowiązkowych zajęć edukacyjnych, o których mowa w pkt 1,</w:t>
      </w:r>
    </w:p>
    <w:p w14:paraId="2504C83A" w14:textId="77777777" w:rsidR="00C44CB6" w:rsidRPr="00F95EAD" w:rsidRDefault="00C44CB6" w:rsidP="00890F19">
      <w:pPr>
        <w:pStyle w:val="Akapitzlist"/>
        <w:widowControl w:val="0"/>
        <w:numPr>
          <w:ilvl w:val="1"/>
          <w:numId w:val="81"/>
        </w:numPr>
        <w:spacing w:after="120"/>
        <w:ind w:left="1843"/>
        <w:rPr>
          <w:rFonts w:asciiTheme="majorHAnsi" w:hAnsiTheme="majorHAnsi" w:cs="Times New Roman"/>
        </w:rPr>
      </w:pPr>
      <w:r w:rsidRPr="00F95EAD">
        <w:rPr>
          <w:rFonts w:asciiTheme="majorHAnsi" w:hAnsiTheme="majorHAnsi" w:cs="Times New Roman"/>
        </w:rPr>
        <w:t>zajęcia prowadzone w ramach kwalifikacyjnych kursów zawodowych;</w:t>
      </w:r>
    </w:p>
    <w:p w14:paraId="438213D0" w14:textId="77777777" w:rsidR="00C44CB6" w:rsidRPr="00F95EAD" w:rsidRDefault="00C44CB6" w:rsidP="00890F19">
      <w:pPr>
        <w:pStyle w:val="Akapitzlist"/>
        <w:widowControl w:val="0"/>
        <w:numPr>
          <w:ilvl w:val="1"/>
          <w:numId w:val="81"/>
        </w:numPr>
        <w:spacing w:after="120"/>
        <w:ind w:left="1843"/>
        <w:rPr>
          <w:rFonts w:asciiTheme="majorHAnsi" w:hAnsiTheme="majorHAnsi" w:cs="Times New Roman"/>
        </w:rPr>
      </w:pPr>
      <w:r w:rsidRPr="00F95EAD">
        <w:rPr>
          <w:rFonts w:asciiTheme="majorHAnsi" w:hAnsiTheme="majorHAnsi" w:cs="Times New Roman"/>
        </w:rPr>
        <w:t>zajęcia prowadzone w ramach pomocy psychologiczno-pedagogicznej;</w:t>
      </w:r>
    </w:p>
    <w:p w14:paraId="703EFBFC" w14:textId="77777777" w:rsidR="00C44CB6" w:rsidRPr="00F95EAD" w:rsidRDefault="00C44CB6" w:rsidP="00890F19">
      <w:pPr>
        <w:pStyle w:val="Akapitzlist"/>
        <w:widowControl w:val="0"/>
        <w:numPr>
          <w:ilvl w:val="1"/>
          <w:numId w:val="81"/>
        </w:numPr>
        <w:spacing w:after="120"/>
        <w:ind w:left="1843"/>
        <w:rPr>
          <w:rFonts w:asciiTheme="majorHAnsi" w:hAnsiTheme="majorHAnsi" w:cs="Times New Roman"/>
        </w:rPr>
      </w:pPr>
      <w:r w:rsidRPr="00F95EAD">
        <w:rPr>
          <w:rFonts w:asciiTheme="majorHAnsi" w:hAnsiTheme="majorHAnsi" w:cs="Times New Roman"/>
        </w:rPr>
        <w:t xml:space="preserve">zajęcia rozwijające zainteresowania i uzdolnienia uczniów, w szczególności w celu kształtowania ich aktywności i </w:t>
      </w:r>
      <w:proofErr w:type="gramStart"/>
      <w:r w:rsidRPr="00F95EAD">
        <w:rPr>
          <w:rFonts w:asciiTheme="majorHAnsi" w:hAnsiTheme="majorHAnsi" w:cs="Times New Roman"/>
        </w:rPr>
        <w:t>kreatywności;.</w:t>
      </w:r>
      <w:proofErr w:type="gramEnd"/>
    </w:p>
    <w:p w14:paraId="3B55E231" w14:textId="77777777" w:rsidR="00C44CB6" w:rsidRPr="00F95EAD" w:rsidRDefault="00C44CB6" w:rsidP="00890F19">
      <w:pPr>
        <w:pStyle w:val="Akapitzlist"/>
        <w:widowControl w:val="0"/>
        <w:numPr>
          <w:ilvl w:val="1"/>
          <w:numId w:val="81"/>
        </w:numPr>
        <w:spacing w:after="120"/>
        <w:ind w:left="1843"/>
        <w:rPr>
          <w:rFonts w:asciiTheme="majorHAnsi" w:hAnsiTheme="majorHAnsi" w:cs="Times New Roman"/>
        </w:rPr>
      </w:pPr>
      <w:r w:rsidRPr="00F95EAD">
        <w:rPr>
          <w:rFonts w:asciiTheme="majorHAnsi" w:hAnsiTheme="majorHAnsi" w:cs="Times New Roman"/>
          <w:color w:val="000000"/>
        </w:rPr>
        <w:t>zajęcia z zakresu doradztwa zawodowego w klasach VII-VIII.</w:t>
      </w:r>
    </w:p>
    <w:p w14:paraId="68D33E27" w14:textId="77777777" w:rsidR="00C44CB6" w:rsidRPr="00245991" w:rsidRDefault="00C44CB6" w:rsidP="00890F19">
      <w:pPr>
        <w:widowControl w:val="0"/>
        <w:numPr>
          <w:ilvl w:val="0"/>
          <w:numId w:val="119"/>
        </w:numPr>
        <w:spacing w:after="120"/>
        <w:rPr>
          <w:rFonts w:asciiTheme="majorHAnsi" w:hAnsiTheme="majorHAnsi" w:cs="Times New Roman"/>
        </w:rPr>
      </w:pPr>
      <w:r w:rsidRPr="00245991">
        <w:rPr>
          <w:rFonts w:asciiTheme="majorHAnsi" w:hAnsiTheme="majorHAnsi" w:cs="Times New Roman"/>
        </w:rPr>
        <w:t xml:space="preserve">Formami działalności dydaktyczno-wychowawczej szkoły są także zajęcia edukacyjne, o których mowa w przepisach wydanych na podstawie art. 12 ust. 2, zajęcia edukacyjne, o których mowa w przepisach wydanych na podstawie art. 13 ust. 3, oraz zajęcia edukacyjne, o których mowa w przepisach wydanych na podstawie art. 4 ust. 3 ustawy z dnia 7 stycznia 1993 r. o planowaniu rodziny, ochronie płodu ludzkiego i warunkach dopuszczalności przerywania ciąży (Dz. U. Nr 17, poz. 78, z </w:t>
      </w:r>
      <w:proofErr w:type="spellStart"/>
      <w:r w:rsidRPr="00245991">
        <w:rPr>
          <w:rFonts w:asciiTheme="majorHAnsi" w:hAnsiTheme="majorHAnsi" w:cs="Times New Roman"/>
        </w:rPr>
        <w:t>późn</w:t>
      </w:r>
      <w:proofErr w:type="spellEnd"/>
      <w:r w:rsidRPr="00245991">
        <w:rPr>
          <w:rFonts w:asciiTheme="majorHAnsi" w:hAnsiTheme="majorHAnsi" w:cs="Times New Roman"/>
        </w:rPr>
        <w:t>. zm.20), organizowane w trybie określonym w tych przepisach.</w:t>
      </w:r>
    </w:p>
    <w:p w14:paraId="0B043B88" w14:textId="77777777" w:rsidR="00C44CB6" w:rsidRPr="00245991" w:rsidRDefault="00C44CB6" w:rsidP="00890F19">
      <w:pPr>
        <w:widowControl w:val="0"/>
        <w:numPr>
          <w:ilvl w:val="0"/>
          <w:numId w:val="119"/>
        </w:numPr>
        <w:spacing w:after="120"/>
        <w:rPr>
          <w:rFonts w:asciiTheme="majorHAnsi" w:hAnsiTheme="majorHAnsi" w:cs="Times New Roman"/>
        </w:rPr>
      </w:pPr>
      <w:r w:rsidRPr="00245991">
        <w:rPr>
          <w:rFonts w:asciiTheme="majorHAnsi" w:hAnsiTheme="majorHAnsi" w:cs="Times New Roman"/>
        </w:rPr>
        <w:t xml:space="preserve">Zajęcia </w:t>
      </w:r>
      <w:r w:rsidR="00FB549B">
        <w:rPr>
          <w:rFonts w:asciiTheme="majorHAnsi" w:hAnsiTheme="majorHAnsi" w:cs="Times New Roman"/>
        </w:rPr>
        <w:t xml:space="preserve">wskazane przez dyrektora szkoły </w:t>
      </w:r>
      <w:r w:rsidRPr="00245991">
        <w:rPr>
          <w:rFonts w:asciiTheme="majorHAnsi" w:hAnsiTheme="majorHAnsi" w:cs="Times New Roman"/>
        </w:rPr>
        <w:t>mogą być prowadzone z udziałem wolontariuszy</w:t>
      </w:r>
      <w:r w:rsidR="00243F48">
        <w:rPr>
          <w:rFonts w:asciiTheme="majorHAnsi" w:hAnsiTheme="majorHAnsi" w:cs="Times New Roman"/>
        </w:rPr>
        <w:t xml:space="preserve"> lub </w:t>
      </w:r>
      <w:r w:rsidR="00A534FC">
        <w:rPr>
          <w:rFonts w:asciiTheme="majorHAnsi" w:hAnsiTheme="majorHAnsi" w:cs="Times New Roman"/>
        </w:rPr>
        <w:t xml:space="preserve">przez </w:t>
      </w:r>
      <w:r w:rsidR="00243F48">
        <w:rPr>
          <w:rFonts w:asciiTheme="majorHAnsi" w:hAnsiTheme="majorHAnsi" w:cs="Times New Roman"/>
        </w:rPr>
        <w:t>inne upoważnione osoby</w:t>
      </w:r>
      <w:r w:rsidRPr="00245991">
        <w:rPr>
          <w:rFonts w:asciiTheme="majorHAnsi" w:hAnsiTheme="majorHAnsi" w:cs="Times New Roman"/>
        </w:rPr>
        <w:t>.</w:t>
      </w:r>
    </w:p>
    <w:p w14:paraId="3C6C9052" w14:textId="77777777" w:rsidR="00C44CB6" w:rsidRPr="00245991" w:rsidRDefault="00C44CB6" w:rsidP="00890F19">
      <w:pPr>
        <w:widowControl w:val="0"/>
        <w:numPr>
          <w:ilvl w:val="0"/>
          <w:numId w:val="119"/>
        </w:numPr>
        <w:spacing w:after="120"/>
        <w:rPr>
          <w:rFonts w:asciiTheme="majorHAnsi" w:hAnsiTheme="majorHAnsi" w:cs="Times New Roman"/>
        </w:rPr>
      </w:pPr>
      <w:r w:rsidRPr="00245991">
        <w:rPr>
          <w:rFonts w:asciiTheme="majorHAnsi" w:hAnsiTheme="majorHAnsi" w:cs="Times New Roman"/>
        </w:rPr>
        <w:t>Jednostka lekcyjna w szkole trwa 45 minut, a w warsztatach szkolnych 55 minut. Prze</w:t>
      </w:r>
      <w:r w:rsidR="00243F48">
        <w:rPr>
          <w:rFonts w:asciiTheme="majorHAnsi" w:hAnsiTheme="majorHAnsi" w:cs="Times New Roman"/>
        </w:rPr>
        <w:t xml:space="preserve">rwy w szkole trwają 5, 10 </w:t>
      </w:r>
      <w:r w:rsidR="00A534FC">
        <w:rPr>
          <w:rFonts w:asciiTheme="majorHAnsi" w:hAnsiTheme="majorHAnsi" w:cs="Times New Roman"/>
        </w:rPr>
        <w:t>oraz</w:t>
      </w:r>
      <w:r w:rsidR="00243F48">
        <w:rPr>
          <w:rFonts w:asciiTheme="majorHAnsi" w:hAnsiTheme="majorHAnsi" w:cs="Times New Roman"/>
        </w:rPr>
        <w:t xml:space="preserve"> 20</w:t>
      </w:r>
      <w:r w:rsidR="00A534FC">
        <w:rPr>
          <w:rFonts w:asciiTheme="majorHAnsi" w:hAnsiTheme="majorHAnsi" w:cs="Times New Roman"/>
        </w:rPr>
        <w:t xml:space="preserve"> minut.</w:t>
      </w:r>
    </w:p>
    <w:p w14:paraId="2BE9714F" w14:textId="77777777" w:rsidR="00C44CB6" w:rsidRPr="00245991" w:rsidRDefault="00C44CB6" w:rsidP="00890F19">
      <w:pPr>
        <w:widowControl w:val="0"/>
        <w:numPr>
          <w:ilvl w:val="0"/>
          <w:numId w:val="119"/>
        </w:numPr>
        <w:spacing w:after="120"/>
        <w:rPr>
          <w:rFonts w:asciiTheme="majorHAnsi" w:hAnsiTheme="majorHAnsi" w:cs="Times New Roman"/>
        </w:rPr>
      </w:pPr>
      <w:r w:rsidRPr="00245991">
        <w:rPr>
          <w:rFonts w:asciiTheme="majorHAnsi" w:hAnsiTheme="majorHAnsi" w:cs="Times New Roman"/>
        </w:rPr>
        <w:t>Na terenie szkoły znajdują się następujące pomieszczenia dydaktyczne i pomocnicze: 4 pracownie przedmiotowe, pracownia komputerowa z 12. stanowiskami, sala gimnastyczna, boisko ze sztuczną nawierzchnią, bieżnia i skocznia, boisko do piłki plażowej, pokój nauczycielski, pokój dyrekt</w:t>
      </w:r>
      <w:r w:rsidR="00A534FC">
        <w:rPr>
          <w:rFonts w:asciiTheme="majorHAnsi" w:hAnsiTheme="majorHAnsi" w:cs="Times New Roman"/>
        </w:rPr>
        <w:t>ora szkoły, korytarz,</w:t>
      </w:r>
      <w:r w:rsidRPr="00245991">
        <w:rPr>
          <w:rFonts w:asciiTheme="majorHAnsi" w:hAnsiTheme="majorHAnsi" w:cs="Times New Roman"/>
        </w:rPr>
        <w:t xml:space="preserve"> </w:t>
      </w:r>
      <w:r w:rsidR="00A534FC">
        <w:rPr>
          <w:rFonts w:asciiTheme="majorHAnsi" w:hAnsiTheme="majorHAnsi" w:cs="Times New Roman"/>
        </w:rPr>
        <w:t>toaleta</w:t>
      </w:r>
      <w:r w:rsidRPr="00245991">
        <w:rPr>
          <w:rFonts w:asciiTheme="majorHAnsi" w:hAnsiTheme="majorHAnsi" w:cs="Times New Roman"/>
        </w:rPr>
        <w:t>, ubikacja, biblioteka z czytelnią.</w:t>
      </w:r>
    </w:p>
    <w:p w14:paraId="35AC9D2C" w14:textId="77777777" w:rsidR="00C44CB6" w:rsidRDefault="00C44CB6" w:rsidP="00890F19">
      <w:pPr>
        <w:widowControl w:val="0"/>
        <w:numPr>
          <w:ilvl w:val="0"/>
          <w:numId w:val="119"/>
        </w:numPr>
        <w:spacing w:after="120"/>
        <w:rPr>
          <w:rFonts w:asciiTheme="majorHAnsi" w:hAnsiTheme="majorHAnsi" w:cs="Times New Roman"/>
        </w:rPr>
      </w:pPr>
      <w:r w:rsidRPr="00245991">
        <w:rPr>
          <w:rFonts w:asciiTheme="majorHAnsi" w:hAnsiTheme="majorHAnsi" w:cs="Times New Roman"/>
        </w:rPr>
        <w:t xml:space="preserve">Przyuczenie do wykonywania pracy </w:t>
      </w:r>
      <w:r>
        <w:rPr>
          <w:rFonts w:asciiTheme="majorHAnsi" w:hAnsiTheme="majorHAnsi" w:cs="Times New Roman"/>
        </w:rPr>
        <w:t xml:space="preserve">w zawodzie ślusarza </w:t>
      </w:r>
      <w:r w:rsidRPr="00245991">
        <w:rPr>
          <w:rFonts w:asciiTheme="majorHAnsi" w:hAnsiTheme="majorHAnsi" w:cs="Times New Roman"/>
        </w:rPr>
        <w:t>prowadzone jest w warsztatach szkolnych</w:t>
      </w:r>
      <w:r w:rsidR="00793A5C">
        <w:rPr>
          <w:rFonts w:asciiTheme="majorHAnsi" w:hAnsiTheme="majorHAnsi" w:cs="Times New Roman"/>
        </w:rPr>
        <w:t>, stanowiących strukturalną część zakładu</w:t>
      </w:r>
      <w:r w:rsidR="00A534FC">
        <w:rPr>
          <w:rFonts w:asciiTheme="majorHAnsi" w:hAnsiTheme="majorHAnsi" w:cs="Times New Roman"/>
        </w:rPr>
        <w:t xml:space="preserve"> i działających w oparciu o odrębne przepisy</w:t>
      </w:r>
      <w:r w:rsidRPr="00245991">
        <w:rPr>
          <w:rFonts w:asciiTheme="majorHAnsi" w:hAnsiTheme="majorHAnsi" w:cs="Times New Roman"/>
        </w:rPr>
        <w:t xml:space="preserve">. </w:t>
      </w:r>
    </w:p>
    <w:p w14:paraId="3A1660AD" w14:textId="77777777" w:rsidR="00C44CB6" w:rsidRPr="009A6C30" w:rsidRDefault="00C44CB6" w:rsidP="00890F19">
      <w:pPr>
        <w:widowControl w:val="0"/>
        <w:numPr>
          <w:ilvl w:val="0"/>
          <w:numId w:val="119"/>
        </w:numPr>
        <w:spacing w:after="120"/>
        <w:rPr>
          <w:rFonts w:asciiTheme="majorHAnsi" w:hAnsiTheme="majorHAnsi" w:cs="Times New Roman"/>
        </w:rPr>
      </w:pPr>
      <w:r w:rsidRPr="009A6C30">
        <w:rPr>
          <w:rFonts w:asciiTheme="majorHAnsi" w:hAnsiTheme="majorHAnsi" w:cs="Times New Roman"/>
        </w:rPr>
        <w:t>Zasady nauczania religii.</w:t>
      </w:r>
    </w:p>
    <w:p w14:paraId="07878F76" w14:textId="77777777" w:rsidR="00C44CB6" w:rsidRPr="009A6C30"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W szkole organizowane są zajęcia z religii.</w:t>
      </w:r>
    </w:p>
    <w:p w14:paraId="769767B3" w14:textId="77777777" w:rsidR="00C44CB6"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Zajęcia z religii nie są obowiązkowe.</w:t>
      </w:r>
    </w:p>
    <w:p w14:paraId="297222F5" w14:textId="77777777" w:rsidR="00C44CB6"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Na poc</w:t>
      </w:r>
      <w:r w:rsidR="00895670">
        <w:rPr>
          <w:rFonts w:asciiTheme="majorHAnsi" w:hAnsiTheme="majorHAnsi" w:cs="Times New Roman"/>
        </w:rPr>
        <w:t>zątku nauki w szkole uczniowie (</w:t>
      </w:r>
      <w:r w:rsidRPr="009A6C30">
        <w:rPr>
          <w:rFonts w:asciiTheme="majorHAnsi" w:hAnsiTheme="majorHAnsi" w:cs="Times New Roman"/>
        </w:rPr>
        <w:t>a w przypadku uczniów niepełnoletnich, ich rodzice)</w:t>
      </w:r>
      <w:r>
        <w:rPr>
          <w:rFonts w:asciiTheme="majorHAnsi" w:hAnsiTheme="majorHAnsi" w:cs="Times New Roman"/>
        </w:rPr>
        <w:t xml:space="preserve"> </w:t>
      </w:r>
      <w:r w:rsidRPr="009A6C30">
        <w:rPr>
          <w:rFonts w:asciiTheme="majorHAnsi" w:hAnsiTheme="majorHAnsi" w:cs="Times New Roman"/>
        </w:rPr>
        <w:t>składają u katechety deklaracje o woli uczestnictwa w lekcjach religii organizowanych na terenie</w:t>
      </w:r>
      <w:r>
        <w:rPr>
          <w:rFonts w:asciiTheme="majorHAnsi" w:hAnsiTheme="majorHAnsi" w:cs="Times New Roman"/>
        </w:rPr>
        <w:t xml:space="preserve"> </w:t>
      </w:r>
      <w:r w:rsidRPr="009A6C30">
        <w:rPr>
          <w:rFonts w:asciiTheme="majorHAnsi" w:hAnsiTheme="majorHAnsi" w:cs="Times New Roman"/>
        </w:rPr>
        <w:t>szkoły.</w:t>
      </w:r>
    </w:p>
    <w:p w14:paraId="1AB3DE42" w14:textId="77777777" w:rsidR="00C44CB6"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Na początku nauki w szkole uczniowie (a w przypadku uczniów niepełnoletnich, ich rodzice)</w:t>
      </w:r>
      <w:r>
        <w:rPr>
          <w:rFonts w:asciiTheme="majorHAnsi" w:hAnsiTheme="majorHAnsi" w:cs="Times New Roman"/>
        </w:rPr>
        <w:t xml:space="preserve"> </w:t>
      </w:r>
      <w:r w:rsidRPr="009A6C30">
        <w:rPr>
          <w:rFonts w:asciiTheme="majorHAnsi" w:hAnsiTheme="majorHAnsi" w:cs="Times New Roman"/>
        </w:rPr>
        <w:t>skła</w:t>
      </w:r>
      <w:r w:rsidRPr="009A6C30">
        <w:rPr>
          <w:rFonts w:asciiTheme="majorHAnsi" w:hAnsiTheme="majorHAnsi" w:cs="Times New Roman"/>
        </w:rPr>
        <w:lastRenderedPageBreak/>
        <w:t>dają u dyrektora szkoły deklaracje o woli uczestnictwa w lekcjach religii innej niż organizowane</w:t>
      </w:r>
      <w:r>
        <w:rPr>
          <w:rFonts w:asciiTheme="majorHAnsi" w:hAnsiTheme="majorHAnsi" w:cs="Times New Roman"/>
        </w:rPr>
        <w:t xml:space="preserve"> </w:t>
      </w:r>
      <w:r w:rsidRPr="009A6C30">
        <w:rPr>
          <w:rFonts w:asciiTheme="majorHAnsi" w:hAnsiTheme="majorHAnsi" w:cs="Times New Roman"/>
        </w:rPr>
        <w:t>na terenie szkoły.</w:t>
      </w:r>
    </w:p>
    <w:p w14:paraId="016247DF" w14:textId="77777777" w:rsidR="00C44CB6"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Dyrektor szkoły na podstawie złożonych deklaracji organizuje dla tych uczniów lekcje religii</w:t>
      </w:r>
      <w:r>
        <w:rPr>
          <w:rFonts w:asciiTheme="majorHAnsi" w:hAnsiTheme="majorHAnsi" w:cs="Times New Roman"/>
        </w:rPr>
        <w:t xml:space="preserve"> </w:t>
      </w:r>
      <w:r w:rsidRPr="009A6C30">
        <w:rPr>
          <w:rFonts w:asciiTheme="majorHAnsi" w:hAnsiTheme="majorHAnsi" w:cs="Times New Roman"/>
        </w:rPr>
        <w:t>(zgodnie z przepisami prawa w przedmiotowej sprawie) lub podejmuje działania mające na</w:t>
      </w:r>
      <w:r>
        <w:rPr>
          <w:rFonts w:asciiTheme="majorHAnsi" w:hAnsiTheme="majorHAnsi" w:cs="Times New Roman"/>
        </w:rPr>
        <w:t xml:space="preserve"> </w:t>
      </w:r>
      <w:r w:rsidRPr="009A6C30">
        <w:rPr>
          <w:rFonts w:asciiTheme="majorHAnsi" w:hAnsiTheme="majorHAnsi" w:cs="Times New Roman"/>
        </w:rPr>
        <w:t>celu podpisanie porozumienia między organem prowadzącym szkołę a danym kościołem</w:t>
      </w:r>
      <w:r>
        <w:rPr>
          <w:rFonts w:asciiTheme="majorHAnsi" w:hAnsiTheme="majorHAnsi" w:cs="Times New Roman"/>
        </w:rPr>
        <w:t xml:space="preserve"> </w:t>
      </w:r>
      <w:r w:rsidRPr="009A6C30">
        <w:rPr>
          <w:rFonts w:asciiTheme="majorHAnsi" w:hAnsiTheme="majorHAnsi" w:cs="Times New Roman"/>
        </w:rPr>
        <w:t>(związkiem wyznaniowym).</w:t>
      </w:r>
    </w:p>
    <w:p w14:paraId="326BEAD6" w14:textId="77777777" w:rsidR="00C44CB6" w:rsidRPr="009A6C30" w:rsidRDefault="00243F48" w:rsidP="00890F19">
      <w:pPr>
        <w:pStyle w:val="Akapitzlist"/>
        <w:widowControl w:val="0"/>
        <w:numPr>
          <w:ilvl w:val="0"/>
          <w:numId w:val="82"/>
        </w:numPr>
        <w:spacing w:after="120"/>
        <w:ind w:left="1560"/>
        <w:contextualSpacing w:val="0"/>
        <w:rPr>
          <w:rFonts w:asciiTheme="majorHAnsi" w:hAnsiTheme="majorHAnsi" w:cs="Times New Roman"/>
        </w:rPr>
      </w:pPr>
      <w:r>
        <w:rPr>
          <w:rFonts w:asciiTheme="majorHAnsi" w:hAnsiTheme="majorHAnsi" w:cs="Times New Roman"/>
        </w:rPr>
        <w:t xml:space="preserve">Kierownik szkoły tak organizuje plan zajęć, aby uczniowie niebiorący udziału w lekcji religii nie pozostawali bez opieki pracownika pedagogicznego lub pracownika </w:t>
      </w:r>
      <w:proofErr w:type="gramStart"/>
      <w:r>
        <w:rPr>
          <w:rFonts w:asciiTheme="majorHAnsi" w:hAnsiTheme="majorHAnsi" w:cs="Times New Roman"/>
        </w:rPr>
        <w:t xml:space="preserve">ochrony </w:t>
      </w:r>
      <w:r w:rsidR="00C44CB6" w:rsidRPr="009A6C30">
        <w:rPr>
          <w:rFonts w:asciiTheme="majorHAnsi" w:hAnsiTheme="majorHAnsi" w:cs="Times New Roman"/>
        </w:rPr>
        <w:t>.</w:t>
      </w:r>
      <w:proofErr w:type="gramEnd"/>
    </w:p>
    <w:p w14:paraId="711CEFC1" w14:textId="77777777" w:rsidR="00C44CB6" w:rsidRPr="004E4108"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9A6C30">
        <w:rPr>
          <w:rFonts w:asciiTheme="majorHAnsi" w:hAnsiTheme="majorHAnsi" w:cs="Times New Roman"/>
        </w:rPr>
        <w:t>Składane deklaracje obowiązują przez cały okres nauki w szkole. Nie przewiduje się zmiany</w:t>
      </w:r>
      <w:r>
        <w:rPr>
          <w:rFonts w:asciiTheme="majorHAnsi" w:hAnsiTheme="majorHAnsi" w:cs="Times New Roman"/>
        </w:rPr>
        <w:t xml:space="preserve"> </w:t>
      </w:r>
      <w:r w:rsidRPr="009A6C30">
        <w:rPr>
          <w:rFonts w:asciiTheme="majorHAnsi" w:hAnsiTheme="majorHAnsi" w:cs="Times New Roman"/>
        </w:rPr>
        <w:t>deklaracji w czasie trwania roku szkolnego.</w:t>
      </w:r>
      <w:r w:rsidR="004E4108">
        <w:rPr>
          <w:rFonts w:asciiTheme="majorHAnsi" w:hAnsiTheme="majorHAnsi" w:cs="Times New Roman"/>
        </w:rPr>
        <w:t xml:space="preserve"> </w:t>
      </w:r>
      <w:r w:rsidRPr="004E4108">
        <w:rPr>
          <w:rFonts w:asciiTheme="majorHAnsi" w:hAnsiTheme="majorHAnsi" w:cs="Times New Roman"/>
        </w:rPr>
        <w:t>W wyjątkowych sytuacjach uczniowie mogą zmienić deklarację wyłącznie na początku każdego roku szkolnego.</w:t>
      </w:r>
    </w:p>
    <w:p w14:paraId="7E26A68C" w14:textId="77777777" w:rsidR="00C44CB6" w:rsidRDefault="00C44CB6" w:rsidP="00890F19">
      <w:pPr>
        <w:pStyle w:val="Akapitzlist"/>
        <w:widowControl w:val="0"/>
        <w:numPr>
          <w:ilvl w:val="0"/>
          <w:numId w:val="82"/>
        </w:numPr>
        <w:spacing w:after="120"/>
        <w:ind w:left="1560"/>
        <w:contextualSpacing w:val="0"/>
        <w:rPr>
          <w:rFonts w:asciiTheme="majorHAnsi" w:hAnsiTheme="majorHAnsi" w:cs="Times New Roman"/>
        </w:rPr>
      </w:pPr>
      <w:r w:rsidRPr="00647B9B">
        <w:rPr>
          <w:rFonts w:asciiTheme="majorHAnsi" w:hAnsiTheme="majorHAnsi" w:cs="Times New Roman"/>
        </w:rPr>
        <w:t>Uczniom uczęszczającym na lekcje religii organizowane na terenie szkoły nauczyciel przedmiotu</w:t>
      </w:r>
      <w:r>
        <w:rPr>
          <w:rFonts w:asciiTheme="majorHAnsi" w:hAnsiTheme="majorHAnsi" w:cs="Times New Roman"/>
        </w:rPr>
        <w:t xml:space="preserve"> </w:t>
      </w:r>
      <w:r w:rsidRPr="00647B9B">
        <w:rPr>
          <w:rFonts w:asciiTheme="majorHAnsi" w:hAnsiTheme="majorHAnsi" w:cs="Times New Roman"/>
        </w:rPr>
        <w:t>(katecheta) wpisuje oceny w szkolnej dokumentacji przebiegu nauczania (oceny</w:t>
      </w:r>
      <w:r>
        <w:rPr>
          <w:rFonts w:asciiTheme="majorHAnsi" w:hAnsiTheme="majorHAnsi" w:cs="Times New Roman"/>
        </w:rPr>
        <w:t xml:space="preserve"> </w:t>
      </w:r>
      <w:r w:rsidRPr="00647B9B">
        <w:rPr>
          <w:rFonts w:asciiTheme="majorHAnsi" w:hAnsiTheme="majorHAnsi" w:cs="Times New Roman"/>
        </w:rPr>
        <w:t>cząstkowe, roczne, końcowe). Oceny roczne zostają wpisane na świadectwo szkolne (promocyjne</w:t>
      </w:r>
      <w:r>
        <w:rPr>
          <w:rFonts w:asciiTheme="majorHAnsi" w:hAnsiTheme="majorHAnsi" w:cs="Times New Roman"/>
        </w:rPr>
        <w:t xml:space="preserve"> </w:t>
      </w:r>
      <w:r w:rsidRPr="00647B9B">
        <w:rPr>
          <w:rFonts w:asciiTheme="majorHAnsi" w:hAnsiTheme="majorHAnsi" w:cs="Times New Roman"/>
        </w:rPr>
        <w:t>lub ukończenia szkoły) zgodnie z obowiązującymi przepisami.</w:t>
      </w:r>
    </w:p>
    <w:p w14:paraId="2BD052F4" w14:textId="77777777" w:rsidR="00A534FC" w:rsidRPr="00A534FC" w:rsidRDefault="00C44CB6" w:rsidP="00A534FC">
      <w:pPr>
        <w:widowControl w:val="0"/>
        <w:numPr>
          <w:ilvl w:val="0"/>
          <w:numId w:val="82"/>
        </w:numPr>
        <w:spacing w:after="120"/>
        <w:ind w:left="1560"/>
        <w:rPr>
          <w:rFonts w:asciiTheme="majorHAnsi" w:hAnsiTheme="majorHAnsi" w:cs="Times New Roman"/>
        </w:rPr>
      </w:pPr>
      <w:r w:rsidRPr="00647B9B">
        <w:rPr>
          <w:rFonts w:asciiTheme="majorHAnsi" w:hAnsiTheme="majorHAnsi" w:cs="Times New Roman"/>
        </w:rPr>
        <w:t>Ocena z religii nie ma wpływu na promocję, ale jest wliczana do średniej arytmetycznej</w:t>
      </w:r>
      <w:r>
        <w:rPr>
          <w:rFonts w:asciiTheme="majorHAnsi" w:hAnsiTheme="majorHAnsi" w:cs="Times New Roman"/>
        </w:rPr>
        <w:t xml:space="preserve"> </w:t>
      </w:r>
      <w:r w:rsidRPr="00647B9B">
        <w:rPr>
          <w:rFonts w:asciiTheme="majorHAnsi" w:hAnsiTheme="majorHAnsi" w:cs="Times New Roman"/>
        </w:rPr>
        <w:t>przedmiotów obowiązkowych i ma wpływ na uzyskanie promocji (ukończenia szkoły) z wyróżnieniem.</w:t>
      </w:r>
    </w:p>
    <w:p w14:paraId="720B2B7C" w14:textId="77777777" w:rsidR="00C44CB6" w:rsidRDefault="00C44CB6" w:rsidP="00890F19">
      <w:pPr>
        <w:widowControl w:val="0"/>
        <w:numPr>
          <w:ilvl w:val="0"/>
          <w:numId w:val="82"/>
        </w:numPr>
        <w:spacing w:after="120"/>
        <w:ind w:left="1560"/>
        <w:rPr>
          <w:rFonts w:asciiTheme="majorHAnsi" w:hAnsiTheme="majorHAnsi" w:cs="Times New Roman"/>
        </w:rPr>
      </w:pPr>
      <w:r w:rsidRPr="009A6C30">
        <w:rPr>
          <w:rFonts w:asciiTheme="majorHAnsi" w:hAnsiTheme="majorHAnsi" w:cs="Times New Roman"/>
        </w:rPr>
        <w:t>Szczegółowe zasady organizacji zajęć z religii określają odrębne przepisy.</w:t>
      </w:r>
    </w:p>
    <w:p w14:paraId="319033E0" w14:textId="77777777" w:rsidR="00726648" w:rsidRDefault="00726648" w:rsidP="00726648">
      <w:pPr>
        <w:widowControl w:val="0"/>
        <w:spacing w:after="120"/>
        <w:ind w:left="1560"/>
        <w:rPr>
          <w:rFonts w:asciiTheme="majorHAnsi" w:hAnsiTheme="majorHAnsi" w:cs="Times New Roman"/>
        </w:rPr>
      </w:pPr>
    </w:p>
    <w:p w14:paraId="0422EDB9" w14:textId="77777777" w:rsidR="00C44CB6" w:rsidRPr="00647B9B" w:rsidRDefault="00C44CB6" w:rsidP="00890F19">
      <w:pPr>
        <w:widowControl w:val="0"/>
        <w:numPr>
          <w:ilvl w:val="0"/>
          <w:numId w:val="119"/>
        </w:numPr>
        <w:spacing w:after="120"/>
        <w:rPr>
          <w:rFonts w:asciiTheme="majorHAnsi" w:hAnsiTheme="majorHAnsi" w:cs="Times New Roman"/>
        </w:rPr>
      </w:pPr>
      <w:r w:rsidRPr="00647B9B">
        <w:rPr>
          <w:rFonts w:asciiTheme="majorHAnsi" w:hAnsiTheme="majorHAnsi" w:cs="Times New Roman"/>
        </w:rPr>
        <w:t>Zasady nauczania etyki</w:t>
      </w:r>
      <w:r>
        <w:rPr>
          <w:rFonts w:asciiTheme="majorHAnsi" w:hAnsiTheme="majorHAnsi" w:cs="Times New Roman"/>
        </w:rPr>
        <w:t>.</w:t>
      </w:r>
    </w:p>
    <w:p w14:paraId="4B068169" w14:textId="77777777" w:rsidR="00C44CB6" w:rsidRPr="00647B9B"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W szkole istnieje możliwość zorganizowania zajęć z etyki.</w:t>
      </w:r>
    </w:p>
    <w:p w14:paraId="539F839E" w14:textId="77777777" w:rsidR="00C44CB6" w:rsidRPr="00647B9B"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Na początku nauki w szkole uczniowie (a w przypadku uczniów niepełnoletnich, ich rodzice)</w:t>
      </w:r>
      <w:r>
        <w:rPr>
          <w:rFonts w:asciiTheme="majorHAnsi" w:hAnsiTheme="majorHAnsi" w:cs="Times New Roman"/>
        </w:rPr>
        <w:t xml:space="preserve"> </w:t>
      </w:r>
      <w:r w:rsidRPr="00647B9B">
        <w:rPr>
          <w:rFonts w:asciiTheme="majorHAnsi" w:hAnsiTheme="majorHAnsi" w:cs="Times New Roman"/>
        </w:rPr>
        <w:t>składają u dyrektora szkoły deklaracje o woli uczestnictwa w lekcjach etyki.</w:t>
      </w:r>
    </w:p>
    <w:p w14:paraId="29892283" w14:textId="77777777" w:rsidR="00C44CB6" w:rsidRPr="00647B9B"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Składane deklaracje obowiązują przez cały okres nauki w szkole. Nie przewiduje się zmiany</w:t>
      </w:r>
      <w:r>
        <w:rPr>
          <w:rFonts w:asciiTheme="majorHAnsi" w:hAnsiTheme="majorHAnsi" w:cs="Times New Roman"/>
        </w:rPr>
        <w:t xml:space="preserve"> </w:t>
      </w:r>
      <w:r w:rsidRPr="00647B9B">
        <w:rPr>
          <w:rFonts w:asciiTheme="majorHAnsi" w:hAnsiTheme="majorHAnsi" w:cs="Times New Roman"/>
        </w:rPr>
        <w:t>deklaracji w czasie trwania roku szkolnego.</w:t>
      </w:r>
    </w:p>
    <w:p w14:paraId="0CFDB477" w14:textId="77777777" w:rsidR="00C44CB6" w:rsidRPr="00647B9B"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W wyjątkowych sytuacjach uczniowie mogą zmienić deklarację wyłącznie na początku każdego</w:t>
      </w:r>
      <w:r>
        <w:rPr>
          <w:rFonts w:asciiTheme="majorHAnsi" w:hAnsiTheme="majorHAnsi" w:cs="Times New Roman"/>
        </w:rPr>
        <w:t xml:space="preserve"> </w:t>
      </w:r>
      <w:r w:rsidRPr="00647B9B">
        <w:rPr>
          <w:rFonts w:asciiTheme="majorHAnsi" w:hAnsiTheme="majorHAnsi" w:cs="Times New Roman"/>
        </w:rPr>
        <w:t>roku szkolnego.</w:t>
      </w:r>
    </w:p>
    <w:p w14:paraId="7C00E788" w14:textId="77777777" w:rsidR="00C44CB6"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Zajęcia z etyki nie są obowiązkowe.</w:t>
      </w:r>
    </w:p>
    <w:p w14:paraId="49BF5659" w14:textId="77777777" w:rsidR="00C44CB6" w:rsidRPr="00647B9B"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Ocena z etyki nie ma wpływu na promocję, ale jest wliczana do średniej arytmetycznej</w:t>
      </w:r>
      <w:r>
        <w:rPr>
          <w:rFonts w:asciiTheme="majorHAnsi" w:hAnsiTheme="majorHAnsi" w:cs="Times New Roman"/>
        </w:rPr>
        <w:t xml:space="preserve"> </w:t>
      </w:r>
      <w:r w:rsidRPr="00647B9B">
        <w:rPr>
          <w:rFonts w:asciiTheme="majorHAnsi" w:hAnsiTheme="majorHAnsi" w:cs="Times New Roman"/>
        </w:rPr>
        <w:t>przedmiotów obowiązkowych i ma wpływ na uzyskanie promocji (ukończenia szkoły) z wyróżnieniem.</w:t>
      </w:r>
    </w:p>
    <w:p w14:paraId="4C607D9B" w14:textId="77777777" w:rsidR="00C44CB6" w:rsidRDefault="00C44CB6" w:rsidP="00890F19">
      <w:pPr>
        <w:widowControl w:val="0"/>
        <w:numPr>
          <w:ilvl w:val="0"/>
          <w:numId w:val="83"/>
        </w:numPr>
        <w:spacing w:after="120"/>
        <w:ind w:left="1560"/>
        <w:rPr>
          <w:rFonts w:asciiTheme="majorHAnsi" w:hAnsiTheme="majorHAnsi" w:cs="Times New Roman"/>
        </w:rPr>
      </w:pPr>
      <w:r w:rsidRPr="00647B9B">
        <w:rPr>
          <w:rFonts w:asciiTheme="majorHAnsi" w:hAnsiTheme="majorHAnsi" w:cs="Times New Roman"/>
        </w:rPr>
        <w:t>Zasady organizacji zajęć z etyki na terenie szkoły określają odrębne przepisy.</w:t>
      </w:r>
    </w:p>
    <w:p w14:paraId="2CBF8504" w14:textId="77777777" w:rsidR="00C44CB6" w:rsidRDefault="00C44CB6" w:rsidP="00C44CB6">
      <w:pPr>
        <w:widowControl w:val="0"/>
        <w:spacing w:after="120"/>
        <w:ind w:left="1560"/>
        <w:rPr>
          <w:rFonts w:asciiTheme="majorHAnsi" w:hAnsiTheme="majorHAnsi" w:cs="Times New Roman"/>
        </w:rPr>
      </w:pPr>
    </w:p>
    <w:p w14:paraId="4A5EBEE6" w14:textId="77777777" w:rsidR="00C44CB6" w:rsidRPr="002242B5" w:rsidRDefault="00C44CB6" w:rsidP="00C44CB6">
      <w:pPr>
        <w:widowControl w:val="0"/>
        <w:spacing w:after="120"/>
        <w:ind w:left="360"/>
        <w:rPr>
          <w:rFonts w:asciiTheme="majorHAnsi" w:hAnsiTheme="majorHAnsi" w:cs="Times New Roman"/>
        </w:rPr>
      </w:pPr>
      <w:r>
        <w:rPr>
          <w:rFonts w:asciiTheme="majorHAnsi" w:hAnsiTheme="majorHAnsi" w:cs="Times New Roman"/>
        </w:rPr>
        <w:t>12</w:t>
      </w:r>
      <w:r w:rsidRPr="002242B5">
        <w:rPr>
          <w:rFonts w:asciiTheme="majorHAnsi" w:hAnsiTheme="majorHAnsi" w:cs="Times New Roman"/>
        </w:rPr>
        <w:t xml:space="preserve">. Zasady nauczania </w:t>
      </w:r>
      <w:r w:rsidR="009D6636">
        <w:rPr>
          <w:rFonts w:asciiTheme="majorHAnsi" w:hAnsiTheme="majorHAnsi" w:cs="Times New Roman"/>
        </w:rPr>
        <w:t>edukacji zdrowotnej</w:t>
      </w:r>
      <w:r w:rsidR="004E4108">
        <w:rPr>
          <w:rFonts w:asciiTheme="majorHAnsi" w:hAnsiTheme="majorHAnsi" w:cs="Times New Roman"/>
        </w:rPr>
        <w:t>.</w:t>
      </w:r>
    </w:p>
    <w:p w14:paraId="2FCE4C3B" w14:textId="77777777" w:rsidR="00C44CB6" w:rsidRPr="00647B9B" w:rsidRDefault="00C44CB6" w:rsidP="00890F19">
      <w:pPr>
        <w:widowControl w:val="0"/>
        <w:numPr>
          <w:ilvl w:val="0"/>
          <w:numId w:val="84"/>
        </w:numPr>
        <w:spacing w:after="120"/>
        <w:ind w:left="1560"/>
        <w:rPr>
          <w:rFonts w:asciiTheme="majorHAnsi" w:hAnsiTheme="majorHAnsi" w:cs="Times New Roman"/>
        </w:rPr>
      </w:pPr>
      <w:r w:rsidRPr="00647B9B">
        <w:rPr>
          <w:rFonts w:asciiTheme="majorHAnsi" w:hAnsiTheme="majorHAnsi" w:cs="Times New Roman"/>
        </w:rPr>
        <w:t xml:space="preserve">W szkole organizowane są zajęcia </w:t>
      </w:r>
      <w:r w:rsidR="009D6636">
        <w:rPr>
          <w:rFonts w:asciiTheme="majorHAnsi" w:hAnsiTheme="majorHAnsi" w:cs="Times New Roman"/>
        </w:rPr>
        <w:t>edukacji zdrowotnej</w:t>
      </w:r>
      <w:r w:rsidRPr="00647B9B">
        <w:rPr>
          <w:rFonts w:asciiTheme="majorHAnsi" w:hAnsiTheme="majorHAnsi" w:cs="Times New Roman"/>
        </w:rPr>
        <w:t>.</w:t>
      </w:r>
    </w:p>
    <w:p w14:paraId="184F42A3" w14:textId="77777777" w:rsidR="00C44CB6" w:rsidRPr="004E4108" w:rsidRDefault="00C44CB6" w:rsidP="00890F19">
      <w:pPr>
        <w:widowControl w:val="0"/>
        <w:numPr>
          <w:ilvl w:val="0"/>
          <w:numId w:val="84"/>
        </w:numPr>
        <w:spacing w:after="120"/>
        <w:ind w:left="1560"/>
        <w:rPr>
          <w:rFonts w:asciiTheme="majorHAnsi" w:hAnsiTheme="majorHAnsi" w:cs="Times New Roman"/>
        </w:rPr>
      </w:pPr>
      <w:r w:rsidRPr="00647B9B">
        <w:rPr>
          <w:rFonts w:asciiTheme="majorHAnsi" w:hAnsiTheme="majorHAnsi" w:cs="Times New Roman"/>
        </w:rPr>
        <w:t xml:space="preserve">Udział w zajęciach </w:t>
      </w:r>
      <w:r w:rsidR="009D6636">
        <w:rPr>
          <w:rFonts w:asciiTheme="majorHAnsi" w:hAnsiTheme="majorHAnsi" w:cs="Times New Roman"/>
        </w:rPr>
        <w:t>edukacji zdrowotnej</w:t>
      </w:r>
      <w:r w:rsidRPr="00647B9B">
        <w:rPr>
          <w:rFonts w:asciiTheme="majorHAnsi" w:hAnsiTheme="majorHAnsi" w:cs="Times New Roman"/>
        </w:rPr>
        <w:t xml:space="preserve"> nie jest obowiązkowy</w:t>
      </w:r>
      <w:r w:rsidR="009D6636">
        <w:rPr>
          <w:rFonts w:asciiTheme="majorHAnsi" w:hAnsiTheme="majorHAnsi" w:cs="Times New Roman"/>
        </w:rPr>
        <w:t xml:space="preserve"> w roku szkolnym 2025/2026.</w:t>
      </w:r>
      <w:r w:rsidR="004E4108">
        <w:rPr>
          <w:rFonts w:asciiTheme="majorHAnsi" w:hAnsiTheme="majorHAnsi" w:cs="Times New Roman"/>
        </w:rPr>
        <w:t xml:space="preserve"> </w:t>
      </w:r>
      <w:r w:rsidR="004E4108" w:rsidRPr="00647B9B">
        <w:rPr>
          <w:rFonts w:asciiTheme="majorHAnsi" w:hAnsiTheme="majorHAnsi" w:cs="Times New Roman"/>
        </w:rPr>
        <w:t xml:space="preserve">W </w:t>
      </w:r>
      <w:r w:rsidR="004E4108">
        <w:rPr>
          <w:rFonts w:asciiTheme="majorHAnsi" w:hAnsiTheme="majorHAnsi" w:cs="Times New Roman"/>
        </w:rPr>
        <w:t>roku szkolnym 2025/2026, w terminie do 2</w:t>
      </w:r>
      <w:r w:rsidR="004E4108" w:rsidRPr="00647B9B">
        <w:rPr>
          <w:rFonts w:asciiTheme="majorHAnsi" w:hAnsiTheme="majorHAnsi" w:cs="Times New Roman"/>
        </w:rPr>
        <w:t>5 września uczniowie, którzy nie chcą uczestniczyć</w:t>
      </w:r>
      <w:r w:rsidR="004E4108">
        <w:rPr>
          <w:rFonts w:asciiTheme="majorHAnsi" w:hAnsiTheme="majorHAnsi" w:cs="Times New Roman"/>
        </w:rPr>
        <w:t xml:space="preserve"> </w:t>
      </w:r>
      <w:r w:rsidR="004E4108" w:rsidRPr="009212B9">
        <w:rPr>
          <w:rFonts w:asciiTheme="majorHAnsi" w:hAnsiTheme="majorHAnsi" w:cs="Times New Roman"/>
        </w:rPr>
        <w:t xml:space="preserve">w zajęciach </w:t>
      </w:r>
      <w:r w:rsidR="004E4108">
        <w:rPr>
          <w:rFonts w:asciiTheme="majorHAnsi" w:hAnsiTheme="majorHAnsi" w:cs="Times New Roman"/>
        </w:rPr>
        <w:t>edukacji zdrowotnej</w:t>
      </w:r>
      <w:r w:rsidR="004E4108" w:rsidRPr="009212B9">
        <w:rPr>
          <w:rFonts w:asciiTheme="majorHAnsi" w:hAnsiTheme="majorHAnsi" w:cs="Times New Roman"/>
        </w:rPr>
        <w:t xml:space="preserve"> składają pisemne rezygnacje z uczestnictwa</w:t>
      </w:r>
      <w:r w:rsidR="004E4108">
        <w:rPr>
          <w:rFonts w:asciiTheme="majorHAnsi" w:hAnsiTheme="majorHAnsi" w:cs="Times New Roman"/>
        </w:rPr>
        <w:t xml:space="preserve"> </w:t>
      </w:r>
      <w:r w:rsidR="004E4108" w:rsidRPr="009212B9">
        <w:rPr>
          <w:rFonts w:asciiTheme="majorHAnsi" w:hAnsiTheme="majorHAnsi" w:cs="Times New Roman"/>
        </w:rPr>
        <w:t>w zajęciach. W przypadku uczniów niepełnoletnich stosowne</w:t>
      </w:r>
      <w:r w:rsidR="004E4108">
        <w:rPr>
          <w:rFonts w:asciiTheme="majorHAnsi" w:hAnsiTheme="majorHAnsi" w:cs="Times New Roman"/>
        </w:rPr>
        <w:t xml:space="preserve"> </w:t>
      </w:r>
      <w:r w:rsidR="004E4108" w:rsidRPr="009212B9">
        <w:rPr>
          <w:rFonts w:asciiTheme="majorHAnsi" w:hAnsiTheme="majorHAnsi" w:cs="Times New Roman"/>
        </w:rPr>
        <w:t>rezyg</w:t>
      </w:r>
      <w:r w:rsidR="004E4108">
        <w:rPr>
          <w:rFonts w:asciiTheme="majorHAnsi" w:hAnsiTheme="majorHAnsi" w:cs="Times New Roman"/>
        </w:rPr>
        <w:t>nacje składają rodziców uczniów.</w:t>
      </w:r>
    </w:p>
    <w:p w14:paraId="33BC1A78" w14:textId="77777777" w:rsidR="00C44CB6" w:rsidRPr="009212B9" w:rsidRDefault="00C44CB6" w:rsidP="00890F19">
      <w:pPr>
        <w:widowControl w:val="0"/>
        <w:numPr>
          <w:ilvl w:val="0"/>
          <w:numId w:val="84"/>
        </w:numPr>
        <w:spacing w:after="120"/>
        <w:ind w:left="1560"/>
        <w:rPr>
          <w:rFonts w:asciiTheme="majorHAnsi" w:hAnsiTheme="majorHAnsi" w:cs="Times New Roman"/>
        </w:rPr>
      </w:pPr>
      <w:r w:rsidRPr="00647B9B">
        <w:rPr>
          <w:rFonts w:asciiTheme="majorHAnsi" w:hAnsiTheme="majorHAnsi" w:cs="Times New Roman"/>
        </w:rPr>
        <w:t>W każdym roku szkolnym nauczyciel, któ</w:t>
      </w:r>
      <w:r>
        <w:rPr>
          <w:rFonts w:asciiTheme="majorHAnsi" w:hAnsiTheme="majorHAnsi" w:cs="Times New Roman"/>
        </w:rPr>
        <w:t>remu powierzono obowiązki</w:t>
      </w:r>
      <w:r w:rsidRPr="00647B9B">
        <w:rPr>
          <w:rFonts w:asciiTheme="majorHAnsi" w:hAnsiTheme="majorHAnsi" w:cs="Times New Roman"/>
        </w:rPr>
        <w:t xml:space="preserve"> nauczyciela </w:t>
      </w:r>
      <w:r w:rsidR="009D6636">
        <w:rPr>
          <w:rFonts w:asciiTheme="majorHAnsi" w:hAnsiTheme="majorHAnsi" w:cs="Times New Roman"/>
        </w:rPr>
        <w:t>edukacji zdrowotnej</w:t>
      </w:r>
      <w:r w:rsidRPr="009212B9">
        <w:rPr>
          <w:rFonts w:asciiTheme="majorHAnsi" w:hAnsiTheme="majorHAnsi" w:cs="Times New Roman"/>
        </w:rPr>
        <w:t xml:space="preserve"> wraz z wychowawcą klasy organizuje spotkania informacyjne </w:t>
      </w:r>
      <w:r>
        <w:rPr>
          <w:rFonts w:asciiTheme="majorHAnsi" w:hAnsiTheme="majorHAnsi" w:cs="Times New Roman"/>
        </w:rPr>
        <w:t>z uczniami,</w:t>
      </w:r>
      <w:r w:rsidRPr="009212B9">
        <w:rPr>
          <w:rFonts w:asciiTheme="majorHAnsi" w:hAnsiTheme="majorHAnsi" w:cs="Times New Roman"/>
        </w:rPr>
        <w:t xml:space="preserve"> podczas których przedstawia</w:t>
      </w:r>
      <w:r>
        <w:rPr>
          <w:rFonts w:asciiTheme="majorHAnsi" w:hAnsiTheme="majorHAnsi" w:cs="Times New Roman"/>
        </w:rPr>
        <w:t xml:space="preserve"> </w:t>
      </w:r>
      <w:r w:rsidRPr="009212B9">
        <w:rPr>
          <w:rFonts w:asciiTheme="majorHAnsi" w:hAnsiTheme="majorHAnsi" w:cs="Times New Roman"/>
        </w:rPr>
        <w:t>pełną informację o celach i treściach realizowanego programu nauczania, podręcznikach</w:t>
      </w:r>
      <w:r>
        <w:rPr>
          <w:rFonts w:asciiTheme="majorHAnsi" w:hAnsiTheme="majorHAnsi" w:cs="Times New Roman"/>
        </w:rPr>
        <w:t xml:space="preserve"> </w:t>
      </w:r>
      <w:r w:rsidRPr="009212B9">
        <w:rPr>
          <w:rFonts w:asciiTheme="majorHAnsi" w:hAnsiTheme="majorHAnsi" w:cs="Times New Roman"/>
        </w:rPr>
        <w:t>szkolnych oraz środkach dydaktycznych.</w:t>
      </w:r>
    </w:p>
    <w:p w14:paraId="52502A5C" w14:textId="77777777" w:rsidR="00C44CB6" w:rsidRPr="00647B9B" w:rsidRDefault="00C44CB6" w:rsidP="00890F19">
      <w:pPr>
        <w:widowControl w:val="0"/>
        <w:numPr>
          <w:ilvl w:val="0"/>
          <w:numId w:val="84"/>
        </w:numPr>
        <w:spacing w:after="120"/>
        <w:ind w:left="1560"/>
        <w:rPr>
          <w:rFonts w:asciiTheme="majorHAnsi" w:hAnsiTheme="majorHAnsi" w:cs="Times New Roman"/>
        </w:rPr>
      </w:pPr>
      <w:r w:rsidRPr="00647B9B">
        <w:rPr>
          <w:rFonts w:asciiTheme="majorHAnsi" w:hAnsiTheme="majorHAnsi" w:cs="Times New Roman"/>
        </w:rPr>
        <w:lastRenderedPageBreak/>
        <w:t>Nie przewiduje się zmiany deklaracji w czasie trwania roku szkolnego.</w:t>
      </w:r>
    </w:p>
    <w:p w14:paraId="6875F12C" w14:textId="77777777" w:rsidR="00C44CB6" w:rsidRPr="00990428" w:rsidRDefault="00C44CB6" w:rsidP="00890F19">
      <w:pPr>
        <w:widowControl w:val="0"/>
        <w:numPr>
          <w:ilvl w:val="0"/>
          <w:numId w:val="84"/>
        </w:numPr>
        <w:spacing w:after="120"/>
        <w:ind w:left="1560"/>
        <w:rPr>
          <w:rFonts w:asciiTheme="majorHAnsi" w:hAnsiTheme="majorHAnsi" w:cs="Times New Roman"/>
        </w:rPr>
      </w:pPr>
      <w:r w:rsidRPr="00647B9B">
        <w:rPr>
          <w:rFonts w:asciiTheme="majorHAnsi" w:hAnsiTheme="majorHAnsi" w:cs="Times New Roman"/>
        </w:rPr>
        <w:t>W wyjątkowych sytuacjach uczniowie mogą zmienić deklarację wyłącznie na początku każdego</w:t>
      </w:r>
      <w:r>
        <w:rPr>
          <w:rFonts w:asciiTheme="majorHAnsi" w:hAnsiTheme="majorHAnsi" w:cs="Times New Roman"/>
        </w:rPr>
        <w:t xml:space="preserve"> </w:t>
      </w:r>
      <w:r w:rsidRPr="009212B9">
        <w:rPr>
          <w:rFonts w:asciiTheme="majorHAnsi" w:hAnsiTheme="majorHAnsi" w:cs="Times New Roman"/>
        </w:rPr>
        <w:t>roku szkolnego.</w:t>
      </w:r>
    </w:p>
    <w:p w14:paraId="0FB21874" w14:textId="77777777" w:rsidR="004F3862" w:rsidRPr="00C44CB6" w:rsidRDefault="004F3862" w:rsidP="00890F19">
      <w:pPr>
        <w:pStyle w:val="Akapitzlist"/>
        <w:numPr>
          <w:ilvl w:val="0"/>
          <w:numId w:val="120"/>
        </w:numPr>
        <w:spacing w:after="120"/>
        <w:ind w:hanging="502"/>
        <w:contextualSpacing w:val="0"/>
        <w:rPr>
          <w:rFonts w:asciiTheme="majorHAnsi" w:hAnsiTheme="majorHAnsi"/>
        </w:rPr>
      </w:pPr>
      <w:r w:rsidRPr="00C44CB6">
        <w:rPr>
          <w:rFonts w:asciiTheme="majorHAnsi" w:hAnsiTheme="majorHAnsi"/>
        </w:rPr>
        <w:t xml:space="preserve">Terminy rozpoczynania i kończenia zajęć dydaktycznych, przerw świątecznych oraz ferii zimowych i letnich określają odrębne przepisy. Na ich podstawie </w:t>
      </w:r>
      <w:r w:rsidR="00726648">
        <w:rPr>
          <w:rFonts w:asciiTheme="majorHAnsi" w:hAnsiTheme="majorHAnsi"/>
        </w:rPr>
        <w:t>dyrektor</w:t>
      </w:r>
      <w:r w:rsidRPr="00C44CB6">
        <w:rPr>
          <w:rFonts w:asciiTheme="majorHAnsi" w:hAnsiTheme="majorHAnsi"/>
        </w:rPr>
        <w:t xml:space="preserve"> opracowuje Kalendarz Roku Szkolnego.</w:t>
      </w:r>
    </w:p>
    <w:p w14:paraId="3E60CA18" w14:textId="77777777" w:rsidR="004F3862" w:rsidRDefault="004F3862" w:rsidP="00890F19">
      <w:pPr>
        <w:pStyle w:val="Akapitzlist"/>
        <w:numPr>
          <w:ilvl w:val="0"/>
          <w:numId w:val="120"/>
        </w:numPr>
        <w:spacing w:after="120"/>
        <w:ind w:left="851" w:hanging="502"/>
        <w:contextualSpacing w:val="0"/>
        <w:rPr>
          <w:rFonts w:asciiTheme="majorHAnsi" w:hAnsiTheme="majorHAnsi"/>
        </w:rPr>
      </w:pPr>
      <w:r w:rsidRPr="004F3862">
        <w:rPr>
          <w:rFonts w:asciiTheme="majorHAnsi" w:hAnsiTheme="majorHAnsi"/>
        </w:rPr>
        <w:t>Rok szkolny dzieli się na dwa półrocza</w:t>
      </w:r>
      <w:r>
        <w:rPr>
          <w:rFonts w:asciiTheme="majorHAnsi" w:hAnsiTheme="majorHAnsi"/>
        </w:rPr>
        <w:t>,</w:t>
      </w:r>
      <w:r w:rsidR="00FE6BE0">
        <w:rPr>
          <w:rFonts w:asciiTheme="majorHAnsi" w:hAnsiTheme="majorHAnsi"/>
        </w:rPr>
        <w:t xml:space="preserve"> </w:t>
      </w:r>
      <w:r w:rsidRPr="004F3862">
        <w:rPr>
          <w:rFonts w:asciiTheme="majorHAnsi" w:hAnsiTheme="majorHAnsi"/>
        </w:rPr>
        <w:t xml:space="preserve">w </w:t>
      </w:r>
      <w:r w:rsidR="006C31AA">
        <w:rPr>
          <w:rFonts w:asciiTheme="majorHAnsi" w:hAnsiTheme="majorHAnsi"/>
        </w:rPr>
        <w:t>trakcie</w:t>
      </w:r>
      <w:r w:rsidRPr="004F3862">
        <w:rPr>
          <w:rFonts w:asciiTheme="majorHAnsi" w:hAnsiTheme="majorHAnsi"/>
        </w:rPr>
        <w:t xml:space="preserve"> których Rada Pedagogiczna dokonuje </w:t>
      </w:r>
      <w:r w:rsidR="006C31AA">
        <w:rPr>
          <w:rFonts w:asciiTheme="majorHAnsi" w:hAnsiTheme="majorHAnsi"/>
        </w:rPr>
        <w:t xml:space="preserve">oceny i </w:t>
      </w:r>
      <w:r w:rsidRPr="004F3862">
        <w:rPr>
          <w:rFonts w:asciiTheme="majorHAnsi" w:hAnsiTheme="majorHAnsi"/>
        </w:rPr>
        <w:t>klasyfikacji</w:t>
      </w:r>
      <w:r>
        <w:rPr>
          <w:rFonts w:asciiTheme="majorHAnsi" w:hAnsiTheme="majorHAnsi"/>
        </w:rPr>
        <w:t xml:space="preserve"> </w:t>
      </w:r>
      <w:r w:rsidRPr="004F3862">
        <w:rPr>
          <w:rFonts w:asciiTheme="majorHAnsi" w:hAnsiTheme="majorHAnsi"/>
        </w:rPr>
        <w:t>uczniów szkoły.</w:t>
      </w:r>
    </w:p>
    <w:p w14:paraId="2235DE27" w14:textId="77777777" w:rsidR="004F3862" w:rsidRDefault="004F3862" w:rsidP="00890F19">
      <w:pPr>
        <w:pStyle w:val="Akapitzlist"/>
        <w:numPr>
          <w:ilvl w:val="0"/>
          <w:numId w:val="120"/>
        </w:numPr>
        <w:spacing w:after="120"/>
        <w:ind w:left="851" w:hanging="502"/>
        <w:contextualSpacing w:val="0"/>
        <w:rPr>
          <w:rFonts w:asciiTheme="majorHAnsi" w:hAnsiTheme="majorHAnsi"/>
        </w:rPr>
      </w:pPr>
      <w:r w:rsidRPr="004F3862">
        <w:rPr>
          <w:rFonts w:asciiTheme="majorHAnsi" w:hAnsiTheme="majorHAnsi"/>
        </w:rPr>
        <w:t>Terminy trwania pierwszego i drugiego półrocza ustala Rada Pedagogiczna na pierwszej konferencji</w:t>
      </w:r>
      <w:r>
        <w:rPr>
          <w:rFonts w:asciiTheme="majorHAnsi" w:hAnsiTheme="majorHAnsi"/>
        </w:rPr>
        <w:t xml:space="preserve"> </w:t>
      </w:r>
      <w:r w:rsidRPr="004F3862">
        <w:rPr>
          <w:rFonts w:asciiTheme="majorHAnsi" w:hAnsiTheme="majorHAnsi"/>
        </w:rPr>
        <w:t>Rady Pedagogicznej w nowym roku szkolnym.</w:t>
      </w:r>
    </w:p>
    <w:p w14:paraId="07983312" w14:textId="77777777" w:rsidR="004F3862" w:rsidRDefault="00CA4725" w:rsidP="00890F19">
      <w:pPr>
        <w:pStyle w:val="Akapitzlist"/>
        <w:numPr>
          <w:ilvl w:val="0"/>
          <w:numId w:val="120"/>
        </w:numPr>
        <w:spacing w:after="120"/>
        <w:ind w:left="851" w:hanging="502"/>
        <w:contextualSpacing w:val="0"/>
        <w:rPr>
          <w:rFonts w:asciiTheme="majorHAnsi" w:hAnsiTheme="majorHAnsi"/>
        </w:rPr>
      </w:pPr>
      <w:r>
        <w:rPr>
          <w:rFonts w:asciiTheme="majorHAnsi" w:hAnsiTheme="majorHAnsi"/>
        </w:rPr>
        <w:t>Szczegółową organizację</w:t>
      </w:r>
      <w:r w:rsidR="004F3862" w:rsidRPr="004F3862">
        <w:rPr>
          <w:rFonts w:asciiTheme="majorHAnsi" w:hAnsiTheme="majorHAnsi"/>
        </w:rPr>
        <w:t xml:space="preserve"> nauczania, wychowania i opieki w danym roku szkolnym określa arkusz</w:t>
      </w:r>
      <w:r w:rsidR="004F3862">
        <w:rPr>
          <w:rFonts w:asciiTheme="majorHAnsi" w:hAnsiTheme="majorHAnsi"/>
        </w:rPr>
        <w:t xml:space="preserve"> </w:t>
      </w:r>
      <w:r w:rsidR="004F3862" w:rsidRPr="004F3862">
        <w:rPr>
          <w:rFonts w:asciiTheme="majorHAnsi" w:hAnsiTheme="majorHAnsi"/>
        </w:rPr>
        <w:t>organizacyjny szkoły op</w:t>
      </w:r>
      <w:r w:rsidR="006C31AA">
        <w:rPr>
          <w:rFonts w:asciiTheme="majorHAnsi" w:hAnsiTheme="majorHAnsi"/>
        </w:rPr>
        <w:t>racowany przez dyrektora szkoły</w:t>
      </w:r>
      <w:r w:rsidR="004F3862" w:rsidRPr="004F3862">
        <w:rPr>
          <w:rFonts w:asciiTheme="majorHAnsi" w:hAnsiTheme="majorHAnsi"/>
        </w:rPr>
        <w:t xml:space="preserve"> n</w:t>
      </w:r>
      <w:r w:rsidR="004F3862">
        <w:rPr>
          <w:rFonts w:asciiTheme="majorHAnsi" w:hAnsiTheme="majorHAnsi"/>
        </w:rPr>
        <w:t xml:space="preserve">a podstawie </w:t>
      </w:r>
      <w:r w:rsidR="00726648">
        <w:rPr>
          <w:rFonts w:asciiTheme="majorHAnsi" w:hAnsiTheme="majorHAnsi"/>
        </w:rPr>
        <w:t>wytycznych z Ministerstwa Sprawiedliwości</w:t>
      </w:r>
      <w:r w:rsidR="004F3862" w:rsidRPr="004F3862">
        <w:rPr>
          <w:rFonts w:asciiTheme="majorHAnsi" w:hAnsiTheme="majorHAnsi"/>
        </w:rPr>
        <w:t>. Arkusz organizacyjny zatwierdza organ prowadzący szkołę zgodnie z</w:t>
      </w:r>
      <w:r w:rsidR="004F3862">
        <w:rPr>
          <w:rFonts w:asciiTheme="majorHAnsi" w:hAnsiTheme="majorHAnsi"/>
        </w:rPr>
        <w:t xml:space="preserve"> </w:t>
      </w:r>
      <w:r w:rsidR="004F3862" w:rsidRPr="004F3862">
        <w:rPr>
          <w:rFonts w:asciiTheme="majorHAnsi" w:hAnsiTheme="majorHAnsi"/>
        </w:rPr>
        <w:t>odrębnymi przepisami.</w:t>
      </w:r>
    </w:p>
    <w:p w14:paraId="74EBF627" w14:textId="77777777" w:rsidR="004F3862" w:rsidRDefault="004F3862" w:rsidP="00890F19">
      <w:pPr>
        <w:pStyle w:val="Akapitzlist"/>
        <w:numPr>
          <w:ilvl w:val="0"/>
          <w:numId w:val="120"/>
        </w:numPr>
        <w:spacing w:after="120"/>
        <w:ind w:left="851" w:hanging="567"/>
        <w:contextualSpacing w:val="0"/>
        <w:rPr>
          <w:rFonts w:asciiTheme="majorHAnsi" w:hAnsiTheme="majorHAnsi"/>
        </w:rPr>
      </w:pPr>
      <w:r w:rsidRPr="004F3862">
        <w:rPr>
          <w:rFonts w:asciiTheme="majorHAnsi" w:hAnsiTheme="majorHAnsi"/>
        </w:rPr>
        <w:t>W arkuszu organizacyjnym szkoły zamieszcza się w szczególności liczbę pracowników szkoły,</w:t>
      </w:r>
      <w:r>
        <w:rPr>
          <w:rFonts w:asciiTheme="majorHAnsi" w:hAnsiTheme="majorHAnsi"/>
        </w:rPr>
        <w:t xml:space="preserve"> </w:t>
      </w:r>
      <w:r w:rsidRPr="004F3862">
        <w:rPr>
          <w:rFonts w:asciiTheme="majorHAnsi" w:hAnsiTheme="majorHAnsi"/>
        </w:rPr>
        <w:t>ogólną liczbę godzin przedmiotów, zajęć obowiązkowych i zajęć dodatkowych oraz innych zajęć</w:t>
      </w:r>
      <w:r>
        <w:rPr>
          <w:rFonts w:asciiTheme="majorHAnsi" w:hAnsiTheme="majorHAnsi"/>
        </w:rPr>
        <w:t xml:space="preserve"> </w:t>
      </w:r>
      <w:r w:rsidRPr="004F3862">
        <w:rPr>
          <w:rFonts w:asciiTheme="majorHAnsi" w:hAnsiTheme="majorHAnsi"/>
        </w:rPr>
        <w:t>pozalekcyjnych finansowanych ze środków przydzielonych przez organ prowadzący szko</w:t>
      </w:r>
      <w:r>
        <w:rPr>
          <w:rFonts w:asciiTheme="majorHAnsi" w:hAnsiTheme="majorHAnsi"/>
        </w:rPr>
        <w:t>łę, o</w:t>
      </w:r>
      <w:r w:rsidRPr="004F3862">
        <w:rPr>
          <w:rFonts w:asciiTheme="majorHAnsi" w:hAnsiTheme="majorHAnsi"/>
        </w:rPr>
        <w:t>rganizację stałych obowiązkowych i nieobowiązkowych zajęć dydaktyczno-wychowawczych</w:t>
      </w:r>
      <w:r w:rsidR="00FE6BE0">
        <w:rPr>
          <w:rFonts w:asciiTheme="majorHAnsi" w:hAnsiTheme="majorHAnsi"/>
        </w:rPr>
        <w:t xml:space="preserve"> </w:t>
      </w:r>
      <w:r w:rsidRPr="00FE6BE0">
        <w:rPr>
          <w:rFonts w:asciiTheme="majorHAnsi" w:hAnsiTheme="majorHAnsi"/>
        </w:rPr>
        <w:t>określa tygodniowy rozkład zajęć ustalony przez dyrektora szkoły na podstawie zatwierdzonego</w:t>
      </w:r>
      <w:r w:rsidR="00FE6BE0">
        <w:rPr>
          <w:rFonts w:asciiTheme="majorHAnsi" w:hAnsiTheme="majorHAnsi"/>
        </w:rPr>
        <w:t xml:space="preserve"> </w:t>
      </w:r>
      <w:r w:rsidRPr="00FE6BE0">
        <w:rPr>
          <w:rFonts w:asciiTheme="majorHAnsi" w:hAnsiTheme="majorHAnsi"/>
        </w:rPr>
        <w:t>arkusza organizacyjnego z uwzględnieniem zasad ochrony zdrowia i higieny pracy.</w:t>
      </w:r>
    </w:p>
    <w:p w14:paraId="1B4F345A" w14:textId="77777777" w:rsidR="004F3862" w:rsidRDefault="004F3862" w:rsidP="00890F19">
      <w:pPr>
        <w:pStyle w:val="Akapitzlist"/>
        <w:numPr>
          <w:ilvl w:val="0"/>
          <w:numId w:val="120"/>
        </w:numPr>
        <w:spacing w:after="120"/>
        <w:ind w:left="851" w:hanging="567"/>
        <w:contextualSpacing w:val="0"/>
        <w:rPr>
          <w:rFonts w:asciiTheme="majorHAnsi" w:hAnsiTheme="majorHAnsi"/>
        </w:rPr>
      </w:pPr>
      <w:r w:rsidRPr="00FE6BE0">
        <w:rPr>
          <w:rFonts w:asciiTheme="majorHAnsi" w:hAnsiTheme="majorHAnsi"/>
        </w:rPr>
        <w:t>Szkoła może przyjmować studentów szkół wyższych</w:t>
      </w:r>
      <w:r w:rsidR="00FE6BE0">
        <w:rPr>
          <w:rFonts w:asciiTheme="majorHAnsi" w:hAnsiTheme="majorHAnsi"/>
        </w:rPr>
        <w:t xml:space="preserve"> </w:t>
      </w:r>
      <w:r w:rsidRPr="00FE6BE0">
        <w:rPr>
          <w:rFonts w:asciiTheme="majorHAnsi" w:hAnsiTheme="majorHAnsi"/>
        </w:rPr>
        <w:t xml:space="preserve">na praktyki pedagogiczne </w:t>
      </w:r>
      <w:r w:rsidR="00856EE4">
        <w:rPr>
          <w:rFonts w:asciiTheme="majorHAnsi" w:hAnsiTheme="majorHAnsi"/>
        </w:rPr>
        <w:t xml:space="preserve">wyłącznie </w:t>
      </w:r>
      <w:r w:rsidRPr="00FE6BE0">
        <w:rPr>
          <w:rFonts w:asciiTheme="majorHAnsi" w:hAnsiTheme="majorHAnsi"/>
        </w:rPr>
        <w:t>na podstawie pisemnego porozumienia zawartego pomiędzy dyrektorem</w:t>
      </w:r>
      <w:r w:rsidR="00FE6BE0">
        <w:rPr>
          <w:rFonts w:asciiTheme="majorHAnsi" w:hAnsiTheme="majorHAnsi"/>
        </w:rPr>
        <w:t xml:space="preserve"> zakładu i schroniska</w:t>
      </w:r>
      <w:r w:rsidRPr="00FE6BE0">
        <w:rPr>
          <w:rFonts w:asciiTheme="majorHAnsi" w:hAnsiTheme="majorHAnsi"/>
        </w:rPr>
        <w:t xml:space="preserve"> </w:t>
      </w:r>
      <w:r w:rsidR="00895670">
        <w:rPr>
          <w:rFonts w:asciiTheme="majorHAnsi" w:hAnsiTheme="majorHAnsi"/>
        </w:rPr>
        <w:t>oraz przedstawicielem instytucji delegującej</w:t>
      </w:r>
      <w:r w:rsidRPr="00FE6BE0">
        <w:rPr>
          <w:rFonts w:asciiTheme="majorHAnsi" w:hAnsiTheme="majorHAnsi"/>
        </w:rPr>
        <w:t xml:space="preserve"> praktykantów.</w:t>
      </w:r>
    </w:p>
    <w:p w14:paraId="48980FAD" w14:textId="77777777" w:rsidR="004F3862" w:rsidRDefault="004F3862" w:rsidP="00890F19">
      <w:pPr>
        <w:pStyle w:val="Akapitzlist"/>
        <w:numPr>
          <w:ilvl w:val="0"/>
          <w:numId w:val="120"/>
        </w:numPr>
        <w:spacing w:after="120"/>
        <w:ind w:left="851" w:hanging="567"/>
        <w:contextualSpacing w:val="0"/>
        <w:rPr>
          <w:rFonts w:asciiTheme="majorHAnsi" w:hAnsiTheme="majorHAnsi"/>
        </w:rPr>
      </w:pPr>
      <w:r w:rsidRPr="00FE6BE0">
        <w:rPr>
          <w:rFonts w:asciiTheme="majorHAnsi" w:hAnsiTheme="majorHAnsi"/>
        </w:rPr>
        <w:t xml:space="preserve">Zajęcia organizowane w szkole lub przez szkołę </w:t>
      </w:r>
      <w:r w:rsidR="00895670">
        <w:rPr>
          <w:rFonts w:asciiTheme="majorHAnsi" w:hAnsiTheme="majorHAnsi"/>
        </w:rPr>
        <w:t xml:space="preserve">mogą być rejestrowane w formie </w:t>
      </w:r>
      <w:r w:rsidRPr="00FE6BE0">
        <w:rPr>
          <w:rFonts w:asciiTheme="majorHAnsi" w:hAnsiTheme="majorHAnsi"/>
        </w:rPr>
        <w:t>zdjęć, nagrań</w:t>
      </w:r>
      <w:r w:rsidR="00FE6BE0">
        <w:rPr>
          <w:rFonts w:asciiTheme="majorHAnsi" w:hAnsiTheme="majorHAnsi"/>
        </w:rPr>
        <w:t xml:space="preserve"> </w:t>
      </w:r>
      <w:r w:rsidRPr="00FE6BE0">
        <w:rPr>
          <w:rFonts w:asciiTheme="majorHAnsi" w:hAnsiTheme="majorHAnsi"/>
        </w:rPr>
        <w:t>video, nagrań audio,</w:t>
      </w:r>
      <w:r w:rsidR="00CA4725">
        <w:rPr>
          <w:rFonts w:asciiTheme="majorHAnsi" w:hAnsiTheme="majorHAnsi"/>
        </w:rPr>
        <w:t xml:space="preserve"> zgodnie z obowiązującymi w tym zakresie przepisami ustawy o ochronie danych osobowych. Materiały te</w:t>
      </w:r>
      <w:r w:rsidRPr="00FE6BE0">
        <w:rPr>
          <w:rFonts w:asciiTheme="majorHAnsi" w:hAnsiTheme="majorHAnsi"/>
        </w:rPr>
        <w:t xml:space="preserve"> mogą być wykorzystane do celów promocyjnych </w:t>
      </w:r>
      <w:r w:rsidR="00895670">
        <w:rPr>
          <w:rFonts w:asciiTheme="majorHAnsi" w:hAnsiTheme="majorHAnsi"/>
        </w:rPr>
        <w:t xml:space="preserve">i dokumentalnych </w:t>
      </w:r>
      <w:r w:rsidRPr="00FE6BE0">
        <w:rPr>
          <w:rFonts w:asciiTheme="majorHAnsi" w:hAnsiTheme="majorHAnsi"/>
        </w:rPr>
        <w:t>szkoły.</w:t>
      </w:r>
    </w:p>
    <w:p w14:paraId="0C9E356B" w14:textId="77777777" w:rsidR="004E4108" w:rsidRDefault="004E4108" w:rsidP="00890F19">
      <w:pPr>
        <w:pStyle w:val="Akapitzlist"/>
        <w:numPr>
          <w:ilvl w:val="0"/>
          <w:numId w:val="120"/>
        </w:numPr>
        <w:spacing w:after="120"/>
        <w:ind w:left="851" w:hanging="567"/>
        <w:contextualSpacing w:val="0"/>
        <w:rPr>
          <w:rFonts w:asciiTheme="majorHAnsi" w:hAnsiTheme="majorHAnsi"/>
        </w:rPr>
      </w:pPr>
      <w:r>
        <w:rPr>
          <w:rFonts w:asciiTheme="majorHAnsi" w:hAnsiTheme="majorHAnsi"/>
        </w:rPr>
        <w:t>W celu ochrony wizerunku uczniów w szkole prowadzi się rejestr uczniów, którzy osobiście lub poprzez rodziców nie wyrazili zgody na upublicznianie ich wizerunku</w:t>
      </w:r>
    </w:p>
    <w:bookmarkEnd w:id="5"/>
    <w:p w14:paraId="2C740DFC" w14:textId="77777777" w:rsidR="002242B5" w:rsidRPr="009212B9" w:rsidRDefault="002242B5" w:rsidP="00DF3F9E">
      <w:pPr>
        <w:pStyle w:val="Nagwek2"/>
      </w:pPr>
    </w:p>
    <w:p w14:paraId="7B49344A" w14:textId="77777777" w:rsidR="009212B9" w:rsidRPr="00C2090E" w:rsidRDefault="00793A5C" w:rsidP="00895670">
      <w:pPr>
        <w:pStyle w:val="Nagwek2"/>
        <w:jc w:val="center"/>
        <w:rPr>
          <w:b/>
        </w:rPr>
      </w:pPr>
      <w:bookmarkStart w:id="6" w:name="_Toc505965803"/>
      <w:r w:rsidRPr="00C2090E">
        <w:rPr>
          <w:b/>
        </w:rPr>
        <w:t>§5</w:t>
      </w:r>
      <w:r w:rsidR="009212B9" w:rsidRPr="00C2090E">
        <w:rPr>
          <w:b/>
        </w:rPr>
        <w:t xml:space="preserve">. </w:t>
      </w:r>
      <w:r w:rsidR="008A33D3" w:rsidRPr="00C2090E">
        <w:rPr>
          <w:b/>
        </w:rPr>
        <w:t xml:space="preserve"> </w:t>
      </w:r>
      <w:r w:rsidR="009212B9" w:rsidRPr="00C2090E">
        <w:rPr>
          <w:b/>
        </w:rPr>
        <w:t>System wychowawczy i opiekuńczy szkoły</w:t>
      </w:r>
      <w:bookmarkEnd w:id="6"/>
    </w:p>
    <w:p w14:paraId="4268007B" w14:textId="77777777" w:rsidR="00895670" w:rsidRPr="00895670" w:rsidRDefault="00895670" w:rsidP="00895670"/>
    <w:p w14:paraId="2AE7436E"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Wychowanie stanowi integralną i niezwykle ważną część działalności szkoły. Jest to proces, którego</w:t>
      </w:r>
      <w:r>
        <w:rPr>
          <w:rFonts w:asciiTheme="majorHAnsi" w:hAnsiTheme="majorHAnsi" w:cs="Times New Roman"/>
        </w:rPr>
        <w:t xml:space="preserve"> </w:t>
      </w:r>
      <w:r w:rsidRPr="009212B9">
        <w:rPr>
          <w:rFonts w:asciiTheme="majorHAnsi" w:hAnsiTheme="majorHAnsi" w:cs="Times New Roman"/>
        </w:rPr>
        <w:t>podmiotem jest uczeń i polega na wspieraniu wychowanków w kształtowaniu ich własnej</w:t>
      </w:r>
      <w:r>
        <w:rPr>
          <w:rFonts w:asciiTheme="majorHAnsi" w:hAnsiTheme="majorHAnsi" w:cs="Times New Roman"/>
        </w:rPr>
        <w:t xml:space="preserve"> </w:t>
      </w:r>
      <w:r w:rsidRPr="009212B9">
        <w:rPr>
          <w:rFonts w:asciiTheme="majorHAnsi" w:hAnsiTheme="majorHAnsi" w:cs="Times New Roman"/>
        </w:rPr>
        <w:t>świadomości moralnej, sam</w:t>
      </w:r>
      <w:r w:rsidR="006C31AA">
        <w:rPr>
          <w:rFonts w:asciiTheme="majorHAnsi" w:hAnsiTheme="majorHAnsi" w:cs="Times New Roman"/>
        </w:rPr>
        <w:t xml:space="preserve"> nauczyciel</w:t>
      </w:r>
      <w:r w:rsidRPr="009212B9">
        <w:rPr>
          <w:rFonts w:asciiTheme="majorHAnsi" w:hAnsiTheme="majorHAnsi" w:cs="Times New Roman"/>
        </w:rPr>
        <w:t xml:space="preserve"> zaś powinien być dla nich autorytetem i </w:t>
      </w:r>
      <w:r w:rsidR="006C31AA">
        <w:rPr>
          <w:rFonts w:asciiTheme="majorHAnsi" w:hAnsiTheme="majorHAnsi" w:cs="Times New Roman"/>
        </w:rPr>
        <w:t xml:space="preserve">życzliwym, cierpliwym </w:t>
      </w:r>
      <w:r w:rsidRPr="009212B9">
        <w:rPr>
          <w:rFonts w:asciiTheme="majorHAnsi" w:hAnsiTheme="majorHAnsi" w:cs="Times New Roman"/>
        </w:rPr>
        <w:t>doradcą.</w:t>
      </w:r>
    </w:p>
    <w:p w14:paraId="05129726"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Jednym z najważniejszych zadań wychowawczych, wspólnym dl</w:t>
      </w:r>
      <w:r>
        <w:rPr>
          <w:rFonts w:asciiTheme="majorHAnsi" w:hAnsiTheme="majorHAnsi" w:cs="Times New Roman"/>
        </w:rPr>
        <w:t xml:space="preserve">a wszystkich zajęć edukacyjnych </w:t>
      </w:r>
      <w:r w:rsidRPr="009212B9">
        <w:rPr>
          <w:rFonts w:asciiTheme="majorHAnsi" w:hAnsiTheme="majorHAnsi" w:cs="Times New Roman"/>
        </w:rPr>
        <w:t>jest tworzenie atmosfery przyjaźni, miłości do rodziny, szacunku dla lokalnych i ogólnonarodowych</w:t>
      </w:r>
      <w:r>
        <w:rPr>
          <w:rFonts w:asciiTheme="majorHAnsi" w:hAnsiTheme="majorHAnsi" w:cs="Times New Roman"/>
        </w:rPr>
        <w:t xml:space="preserve"> </w:t>
      </w:r>
      <w:r w:rsidRPr="009212B9">
        <w:rPr>
          <w:rFonts w:asciiTheme="majorHAnsi" w:hAnsiTheme="majorHAnsi" w:cs="Times New Roman"/>
        </w:rPr>
        <w:t>tradycji oraz oddziaływanie mające na celu kształtowanie postawy odpowiedzialności</w:t>
      </w:r>
      <w:r>
        <w:rPr>
          <w:rFonts w:asciiTheme="majorHAnsi" w:hAnsiTheme="majorHAnsi" w:cs="Times New Roman"/>
        </w:rPr>
        <w:t xml:space="preserve"> </w:t>
      </w:r>
      <w:r w:rsidRPr="009212B9">
        <w:rPr>
          <w:rFonts w:asciiTheme="majorHAnsi" w:hAnsiTheme="majorHAnsi" w:cs="Times New Roman"/>
        </w:rPr>
        <w:t>uczniów za siebie oraz współodpowiedzialności uczniów za społeczności, których są oni</w:t>
      </w:r>
      <w:r>
        <w:rPr>
          <w:rFonts w:asciiTheme="majorHAnsi" w:hAnsiTheme="majorHAnsi" w:cs="Times New Roman"/>
        </w:rPr>
        <w:t xml:space="preserve"> </w:t>
      </w:r>
      <w:r w:rsidRPr="009212B9">
        <w:rPr>
          <w:rFonts w:asciiTheme="majorHAnsi" w:hAnsiTheme="majorHAnsi" w:cs="Times New Roman"/>
        </w:rPr>
        <w:t>członkami.</w:t>
      </w:r>
    </w:p>
    <w:p w14:paraId="353D4B85"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Pierwotne i naturalne prawa wychowawcze w stosunku do swoich dzieci mają rodzice, na których</w:t>
      </w:r>
      <w:r>
        <w:rPr>
          <w:rFonts w:asciiTheme="majorHAnsi" w:hAnsiTheme="majorHAnsi" w:cs="Times New Roman"/>
        </w:rPr>
        <w:t xml:space="preserve"> </w:t>
      </w:r>
      <w:r w:rsidRPr="009212B9">
        <w:rPr>
          <w:rFonts w:asciiTheme="majorHAnsi" w:hAnsiTheme="majorHAnsi" w:cs="Times New Roman"/>
        </w:rPr>
        <w:t>spoczywa podstawowy obowiązek wychowawczy i obowiązek zapewnienia i godnych warunków</w:t>
      </w:r>
      <w:r>
        <w:rPr>
          <w:rFonts w:asciiTheme="majorHAnsi" w:hAnsiTheme="majorHAnsi" w:cs="Times New Roman"/>
        </w:rPr>
        <w:t xml:space="preserve"> </w:t>
      </w:r>
      <w:r w:rsidRPr="009212B9">
        <w:rPr>
          <w:rFonts w:asciiTheme="majorHAnsi" w:hAnsiTheme="majorHAnsi" w:cs="Times New Roman"/>
        </w:rPr>
        <w:t>życia i funkcjonowania w społeczności. Nauczyciele wspomagają rodziców w dziedzinie</w:t>
      </w:r>
      <w:r>
        <w:rPr>
          <w:rFonts w:asciiTheme="majorHAnsi" w:hAnsiTheme="majorHAnsi" w:cs="Times New Roman"/>
        </w:rPr>
        <w:t xml:space="preserve"> </w:t>
      </w:r>
      <w:r w:rsidRPr="009212B9">
        <w:rPr>
          <w:rFonts w:asciiTheme="majorHAnsi" w:hAnsiTheme="majorHAnsi" w:cs="Times New Roman"/>
        </w:rPr>
        <w:t>wychowania i są współodpowiedzialni za wszechstronny rozwój osobowości młodego człowieka.</w:t>
      </w:r>
    </w:p>
    <w:p w14:paraId="0B87086F"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Uczeń jako podmiot wychowania pozostaje w centrum zainteresowań wychowawczo</w:t>
      </w:r>
      <w:r>
        <w:rPr>
          <w:rFonts w:asciiTheme="majorHAnsi" w:hAnsiTheme="majorHAnsi" w:cs="Times New Roman"/>
        </w:rPr>
        <w:t>-</w:t>
      </w:r>
      <w:r w:rsidRPr="009212B9">
        <w:rPr>
          <w:rFonts w:asciiTheme="majorHAnsi" w:hAnsiTheme="majorHAnsi" w:cs="Times New Roman"/>
        </w:rPr>
        <w:t>edukacyjnych</w:t>
      </w:r>
      <w:r>
        <w:rPr>
          <w:rFonts w:asciiTheme="majorHAnsi" w:hAnsiTheme="majorHAnsi" w:cs="Times New Roman"/>
        </w:rPr>
        <w:t xml:space="preserve"> </w:t>
      </w:r>
      <w:r w:rsidRPr="009212B9">
        <w:rPr>
          <w:rFonts w:asciiTheme="majorHAnsi" w:hAnsiTheme="majorHAnsi" w:cs="Times New Roman"/>
        </w:rPr>
        <w:t>na</w:t>
      </w:r>
      <w:r w:rsidRPr="009212B9">
        <w:rPr>
          <w:rFonts w:asciiTheme="majorHAnsi" w:hAnsiTheme="majorHAnsi" w:cs="Times New Roman"/>
        </w:rPr>
        <w:lastRenderedPageBreak/>
        <w:t xml:space="preserve">uczycieli. Nikt nie może mu </w:t>
      </w:r>
      <w:proofErr w:type="gramStart"/>
      <w:r w:rsidRPr="009212B9">
        <w:rPr>
          <w:rFonts w:asciiTheme="majorHAnsi" w:hAnsiTheme="majorHAnsi" w:cs="Times New Roman"/>
        </w:rPr>
        <w:t>odebrać,</w:t>
      </w:r>
      <w:proofErr w:type="gramEnd"/>
      <w:r w:rsidRPr="009212B9">
        <w:rPr>
          <w:rFonts w:asciiTheme="majorHAnsi" w:hAnsiTheme="majorHAnsi" w:cs="Times New Roman"/>
        </w:rPr>
        <w:t xml:space="preserve"> ani ograniczyć jego naturalnego prawa do</w:t>
      </w:r>
      <w:r>
        <w:rPr>
          <w:rFonts w:asciiTheme="majorHAnsi" w:hAnsiTheme="majorHAnsi" w:cs="Times New Roman"/>
        </w:rPr>
        <w:t xml:space="preserve"> </w:t>
      </w:r>
      <w:r w:rsidRPr="009212B9">
        <w:rPr>
          <w:rFonts w:asciiTheme="majorHAnsi" w:hAnsiTheme="majorHAnsi" w:cs="Times New Roman"/>
        </w:rPr>
        <w:t>poszanowania jego osoby i należnego mu szacunku.</w:t>
      </w:r>
    </w:p>
    <w:p w14:paraId="565B3901"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Wszelkie działania dyrektora szkoły, wychowawców i nauczycieli mają na celu właściwie pojęte</w:t>
      </w:r>
      <w:r>
        <w:rPr>
          <w:rFonts w:asciiTheme="majorHAnsi" w:hAnsiTheme="majorHAnsi" w:cs="Times New Roman"/>
        </w:rPr>
        <w:t xml:space="preserve"> </w:t>
      </w:r>
      <w:r w:rsidRPr="009212B9">
        <w:rPr>
          <w:rFonts w:asciiTheme="majorHAnsi" w:hAnsiTheme="majorHAnsi" w:cs="Times New Roman"/>
        </w:rPr>
        <w:t>dobro ucznia, jego wszechstronny rozwój intelektualny i kształtowanie jego moralności.</w:t>
      </w:r>
    </w:p>
    <w:p w14:paraId="04A6BB6D"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Każdy wychowawca powinien być dla młodzieży wzorem, doradcą, a nade wszystko autorytetem.</w:t>
      </w:r>
      <w:r>
        <w:rPr>
          <w:rFonts w:asciiTheme="majorHAnsi" w:hAnsiTheme="majorHAnsi" w:cs="Times New Roman"/>
        </w:rPr>
        <w:t xml:space="preserve"> </w:t>
      </w:r>
      <w:r w:rsidRPr="009212B9">
        <w:rPr>
          <w:rFonts w:asciiTheme="majorHAnsi" w:hAnsiTheme="majorHAnsi" w:cs="Times New Roman"/>
        </w:rPr>
        <w:t>Powinna go cechować wysoka kultura osobista i nienaganna moralność.</w:t>
      </w:r>
    </w:p>
    <w:p w14:paraId="0B70F2D5"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Wychowawca w celu lepszego poznania ucznia oraz w trosce o jego dobro ma obowiązek kontaktowania</w:t>
      </w:r>
      <w:r>
        <w:rPr>
          <w:rFonts w:asciiTheme="majorHAnsi" w:hAnsiTheme="majorHAnsi" w:cs="Times New Roman"/>
        </w:rPr>
        <w:t xml:space="preserve"> </w:t>
      </w:r>
      <w:r w:rsidRPr="009212B9">
        <w:rPr>
          <w:rFonts w:asciiTheme="majorHAnsi" w:hAnsiTheme="majorHAnsi" w:cs="Times New Roman"/>
        </w:rPr>
        <w:t>się z nauczycielami uczącymi i pedagogiem szkolnym.</w:t>
      </w:r>
    </w:p>
    <w:p w14:paraId="07208BA1"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Aby uczeń mógł w pełni rozwijać własną osobowość i kształtować swój charakter musi podlegać</w:t>
      </w:r>
      <w:r>
        <w:rPr>
          <w:rFonts w:asciiTheme="majorHAnsi" w:hAnsiTheme="majorHAnsi" w:cs="Times New Roman"/>
        </w:rPr>
        <w:t xml:space="preserve"> </w:t>
      </w:r>
      <w:r w:rsidRPr="009212B9">
        <w:rPr>
          <w:rFonts w:asciiTheme="majorHAnsi" w:hAnsiTheme="majorHAnsi" w:cs="Times New Roman"/>
        </w:rPr>
        <w:t>pewnym wymogom określonym jako jego prawa</w:t>
      </w:r>
      <w:r w:rsidR="006C31AA">
        <w:rPr>
          <w:rFonts w:asciiTheme="majorHAnsi" w:hAnsiTheme="majorHAnsi" w:cs="Times New Roman"/>
        </w:rPr>
        <w:t>, wolności i obowiązki. W</w:t>
      </w:r>
      <w:r w:rsidRPr="009212B9">
        <w:rPr>
          <w:rFonts w:asciiTheme="majorHAnsi" w:hAnsiTheme="majorHAnsi" w:cs="Times New Roman"/>
        </w:rPr>
        <w:t xml:space="preserve"> tym celu wychowawcy i nauczyciele</w:t>
      </w:r>
      <w:r>
        <w:rPr>
          <w:rFonts w:asciiTheme="majorHAnsi" w:hAnsiTheme="majorHAnsi" w:cs="Times New Roman"/>
        </w:rPr>
        <w:t xml:space="preserve"> </w:t>
      </w:r>
      <w:r w:rsidRPr="009212B9">
        <w:rPr>
          <w:rFonts w:asciiTheme="majorHAnsi" w:hAnsiTheme="majorHAnsi" w:cs="Times New Roman"/>
        </w:rPr>
        <w:t>przedmiotu zapoznają go z zasadami i wymaganiami jakie obowiązują w szkole stosownie</w:t>
      </w:r>
      <w:r>
        <w:rPr>
          <w:rFonts w:asciiTheme="majorHAnsi" w:hAnsiTheme="majorHAnsi" w:cs="Times New Roman"/>
        </w:rPr>
        <w:t xml:space="preserve"> </w:t>
      </w:r>
      <w:r w:rsidRPr="009212B9">
        <w:rPr>
          <w:rFonts w:asciiTheme="majorHAnsi" w:hAnsiTheme="majorHAnsi" w:cs="Times New Roman"/>
        </w:rPr>
        <w:t>do zapisów statutu i odpowiednich regulaminów, w tym celu nauczyciel przedmiotu na pierwszych</w:t>
      </w:r>
      <w:r>
        <w:rPr>
          <w:rFonts w:asciiTheme="majorHAnsi" w:hAnsiTheme="majorHAnsi" w:cs="Times New Roman"/>
        </w:rPr>
        <w:t xml:space="preserve"> </w:t>
      </w:r>
      <w:r w:rsidRPr="009212B9">
        <w:rPr>
          <w:rFonts w:asciiTheme="majorHAnsi" w:hAnsiTheme="majorHAnsi" w:cs="Times New Roman"/>
        </w:rPr>
        <w:t>zajęciach jest zobowiązany do poinformowania uczniów o przyjętych wymaganiach edukacyjnych</w:t>
      </w:r>
      <w:r>
        <w:rPr>
          <w:rFonts w:asciiTheme="majorHAnsi" w:hAnsiTheme="majorHAnsi" w:cs="Times New Roman"/>
        </w:rPr>
        <w:t xml:space="preserve"> </w:t>
      </w:r>
      <w:r w:rsidRPr="009212B9">
        <w:rPr>
          <w:rFonts w:asciiTheme="majorHAnsi" w:hAnsiTheme="majorHAnsi" w:cs="Times New Roman"/>
        </w:rPr>
        <w:t>i zasadach wychowawczych oraz o sposobie sprawdzania i oceniania osiągnięć edukacyjnych</w:t>
      </w:r>
      <w:r>
        <w:rPr>
          <w:rFonts w:asciiTheme="majorHAnsi" w:hAnsiTheme="majorHAnsi" w:cs="Times New Roman"/>
        </w:rPr>
        <w:t xml:space="preserve"> </w:t>
      </w:r>
      <w:r w:rsidRPr="009212B9">
        <w:rPr>
          <w:rFonts w:asciiTheme="majorHAnsi" w:hAnsiTheme="majorHAnsi" w:cs="Times New Roman"/>
        </w:rPr>
        <w:t xml:space="preserve">uczniów. </w:t>
      </w:r>
      <w:proofErr w:type="gramStart"/>
      <w:r w:rsidRPr="009212B9">
        <w:rPr>
          <w:rFonts w:asciiTheme="majorHAnsi" w:hAnsiTheme="majorHAnsi" w:cs="Times New Roman"/>
        </w:rPr>
        <w:t>Zasady</w:t>
      </w:r>
      <w:proofErr w:type="gramEnd"/>
      <w:r w:rsidRPr="009212B9">
        <w:rPr>
          <w:rFonts w:asciiTheme="majorHAnsi" w:hAnsiTheme="majorHAnsi" w:cs="Times New Roman"/>
        </w:rPr>
        <w:t xml:space="preserve"> o których mowa powinny być przedstawione i omówione w formie</w:t>
      </w:r>
      <w:r>
        <w:rPr>
          <w:rFonts w:asciiTheme="majorHAnsi" w:hAnsiTheme="majorHAnsi" w:cs="Times New Roman"/>
        </w:rPr>
        <w:t xml:space="preserve"> </w:t>
      </w:r>
      <w:r w:rsidRPr="009212B9">
        <w:rPr>
          <w:rFonts w:asciiTheme="majorHAnsi" w:hAnsiTheme="majorHAnsi" w:cs="Times New Roman"/>
        </w:rPr>
        <w:t>zrozumiałej dla ucznia, a w przypadku zgłoszonych niejasności nauczyciel jest zobowiązany wyjaśnić</w:t>
      </w:r>
      <w:r>
        <w:rPr>
          <w:rFonts w:asciiTheme="majorHAnsi" w:hAnsiTheme="majorHAnsi" w:cs="Times New Roman"/>
        </w:rPr>
        <w:t xml:space="preserve"> </w:t>
      </w:r>
      <w:r w:rsidRPr="009212B9">
        <w:rPr>
          <w:rFonts w:asciiTheme="majorHAnsi" w:hAnsiTheme="majorHAnsi" w:cs="Times New Roman"/>
        </w:rPr>
        <w:t>uczniom zaistniałe wątpliwości.</w:t>
      </w:r>
      <w:r w:rsidR="006C31AA">
        <w:rPr>
          <w:rFonts w:asciiTheme="majorHAnsi" w:hAnsiTheme="majorHAnsi" w:cs="Times New Roman"/>
        </w:rPr>
        <w:t xml:space="preserve"> Obowiązek informowania przez nauczycieli o wymaganiach, zasadach nauczania i kryteriach oceniania dotyczy także rodziców uczniów</w:t>
      </w:r>
    </w:p>
    <w:p w14:paraId="06996673" w14:textId="77777777" w:rsidR="009212B9" w:rsidRPr="006C31AA" w:rsidRDefault="009212B9" w:rsidP="006C31AA">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Mając na uwadze nadrzędny cel wychowania młodego człowieka i świadomego obywatela, szkoła</w:t>
      </w:r>
      <w:r>
        <w:rPr>
          <w:rFonts w:asciiTheme="majorHAnsi" w:hAnsiTheme="majorHAnsi" w:cs="Times New Roman"/>
        </w:rPr>
        <w:t xml:space="preserve"> </w:t>
      </w:r>
      <w:r w:rsidRPr="009212B9">
        <w:rPr>
          <w:rFonts w:asciiTheme="majorHAnsi" w:hAnsiTheme="majorHAnsi" w:cs="Times New Roman"/>
        </w:rPr>
        <w:t>współpracuje z rodzicami, dlatego zobowiązuje się rodziców do czuwania nad postępami i</w:t>
      </w:r>
      <w:r>
        <w:rPr>
          <w:rFonts w:asciiTheme="majorHAnsi" w:hAnsiTheme="majorHAnsi" w:cs="Times New Roman"/>
        </w:rPr>
        <w:t xml:space="preserve"> </w:t>
      </w:r>
      <w:r w:rsidRPr="009212B9">
        <w:rPr>
          <w:rFonts w:asciiTheme="majorHAnsi" w:hAnsiTheme="majorHAnsi" w:cs="Times New Roman"/>
        </w:rPr>
        <w:t>postawą swoich dzieci</w:t>
      </w:r>
      <w:r w:rsidR="006C31AA">
        <w:rPr>
          <w:rFonts w:asciiTheme="majorHAnsi" w:hAnsiTheme="majorHAnsi" w:cs="Times New Roman"/>
        </w:rPr>
        <w:t xml:space="preserve"> oraz do współdziałania z pracownikami placówki</w:t>
      </w:r>
      <w:r w:rsidRPr="009212B9">
        <w:rPr>
          <w:rFonts w:asciiTheme="majorHAnsi" w:hAnsiTheme="majorHAnsi" w:cs="Times New Roman"/>
        </w:rPr>
        <w:t>.</w:t>
      </w:r>
    </w:p>
    <w:p w14:paraId="45FBFDC7"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Szkoła włącza się w prace na rzecz środowiska lokalnego poprzez współudział w imprezach</w:t>
      </w:r>
      <w:r>
        <w:rPr>
          <w:rFonts w:asciiTheme="majorHAnsi" w:hAnsiTheme="majorHAnsi" w:cs="Times New Roman"/>
        </w:rPr>
        <w:t xml:space="preserve"> </w:t>
      </w:r>
      <w:r w:rsidRPr="009212B9">
        <w:rPr>
          <w:rFonts w:asciiTheme="majorHAnsi" w:hAnsiTheme="majorHAnsi" w:cs="Times New Roman"/>
        </w:rPr>
        <w:t>okolicznościowych i pracach na rzecz środowiska</w:t>
      </w:r>
      <w:r>
        <w:rPr>
          <w:rFonts w:asciiTheme="majorHAnsi" w:hAnsiTheme="majorHAnsi" w:cs="Times New Roman"/>
        </w:rPr>
        <w:t xml:space="preserve"> społecznego i naturalnego</w:t>
      </w:r>
      <w:r w:rsidR="006C31AA">
        <w:rPr>
          <w:rFonts w:asciiTheme="majorHAnsi" w:hAnsiTheme="majorHAnsi" w:cs="Times New Roman"/>
        </w:rPr>
        <w:t xml:space="preserve"> w formie wolontariatu</w:t>
      </w:r>
      <w:r w:rsidRPr="009212B9">
        <w:rPr>
          <w:rFonts w:asciiTheme="majorHAnsi" w:hAnsiTheme="majorHAnsi" w:cs="Times New Roman"/>
        </w:rPr>
        <w:t>.</w:t>
      </w:r>
    </w:p>
    <w:p w14:paraId="6F439761"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Każdy członek społeczności szkolnej jest zobowiązany przyczyniać się do kultywowania i propagowania</w:t>
      </w:r>
      <w:r>
        <w:rPr>
          <w:rFonts w:asciiTheme="majorHAnsi" w:hAnsiTheme="majorHAnsi" w:cs="Times New Roman"/>
        </w:rPr>
        <w:t xml:space="preserve"> </w:t>
      </w:r>
      <w:r w:rsidRPr="009212B9">
        <w:rPr>
          <w:rFonts w:asciiTheme="majorHAnsi" w:hAnsiTheme="majorHAnsi" w:cs="Times New Roman"/>
        </w:rPr>
        <w:t>tradycji szkoły</w:t>
      </w:r>
      <w:r w:rsidR="006C31AA">
        <w:rPr>
          <w:rFonts w:asciiTheme="majorHAnsi" w:hAnsiTheme="majorHAnsi" w:cs="Times New Roman"/>
        </w:rPr>
        <w:t xml:space="preserve"> oraz dbałości o dobre imię szkoły</w:t>
      </w:r>
      <w:r w:rsidRPr="009212B9">
        <w:rPr>
          <w:rFonts w:asciiTheme="majorHAnsi" w:hAnsiTheme="majorHAnsi" w:cs="Times New Roman"/>
        </w:rPr>
        <w:t>.</w:t>
      </w:r>
    </w:p>
    <w:p w14:paraId="0F134726"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Społeczność szkolna czci i oddaje należne hon</w:t>
      </w:r>
      <w:r>
        <w:rPr>
          <w:rFonts w:asciiTheme="majorHAnsi" w:hAnsiTheme="majorHAnsi" w:cs="Times New Roman"/>
        </w:rPr>
        <w:t xml:space="preserve">ory symbolom państwa polskiego i </w:t>
      </w:r>
      <w:r w:rsidRPr="009212B9">
        <w:rPr>
          <w:rFonts w:asciiTheme="majorHAnsi" w:hAnsiTheme="majorHAnsi" w:cs="Times New Roman"/>
        </w:rPr>
        <w:t>symbolom religijnym.</w:t>
      </w:r>
    </w:p>
    <w:p w14:paraId="719D2749"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Szacunek dla ważnych wydarzeń w życiu społeczności szkolnej uczniowie wyrażają poprzez</w:t>
      </w:r>
      <w:r>
        <w:rPr>
          <w:rFonts w:asciiTheme="majorHAnsi" w:hAnsiTheme="majorHAnsi" w:cs="Times New Roman"/>
        </w:rPr>
        <w:t xml:space="preserve"> </w:t>
      </w:r>
      <w:r w:rsidRPr="009212B9">
        <w:rPr>
          <w:rFonts w:asciiTheme="majorHAnsi" w:hAnsiTheme="majorHAnsi" w:cs="Times New Roman"/>
        </w:rPr>
        <w:t>udział w organizowanych uroczystościach.</w:t>
      </w:r>
    </w:p>
    <w:p w14:paraId="34F91B59" w14:textId="77777777" w:rsidR="009212B9" w:rsidRP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Szkoła w trosce o istniejące szkolne tradycje dba w szczególny sposób o propagowanie szkoły w</w:t>
      </w:r>
      <w:r>
        <w:rPr>
          <w:rFonts w:asciiTheme="majorHAnsi" w:hAnsiTheme="majorHAnsi" w:cs="Times New Roman"/>
        </w:rPr>
        <w:t xml:space="preserve"> </w:t>
      </w:r>
      <w:r w:rsidRPr="009212B9">
        <w:rPr>
          <w:rFonts w:asciiTheme="majorHAnsi" w:hAnsiTheme="majorHAnsi" w:cs="Times New Roman"/>
        </w:rPr>
        <w:t>środowisku lokalnym.</w:t>
      </w:r>
    </w:p>
    <w:p w14:paraId="539AFAAD" w14:textId="77777777" w:rsidR="009212B9" w:rsidRPr="00257F5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Szkoła realizuje zasadę integralności zadań edukacyjnych z celami wychowawczymi, czemu służą</w:t>
      </w:r>
      <w:r w:rsidR="00257F59">
        <w:rPr>
          <w:rFonts w:asciiTheme="majorHAnsi" w:hAnsiTheme="majorHAnsi" w:cs="Times New Roman"/>
        </w:rPr>
        <w:t xml:space="preserve"> </w:t>
      </w:r>
      <w:r w:rsidRPr="00257F59">
        <w:rPr>
          <w:rFonts w:asciiTheme="majorHAnsi" w:hAnsiTheme="majorHAnsi" w:cs="Times New Roman"/>
        </w:rPr>
        <w:t>wycieczki naukowe i turystyczne.</w:t>
      </w:r>
    </w:p>
    <w:p w14:paraId="7B8F946A" w14:textId="77777777" w:rsidR="009212B9" w:rsidRPr="00257F5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Mając na uwadze edukację dla integracji europejskiej szkoła uczestniczy w europejskich programach</w:t>
      </w:r>
      <w:r w:rsidR="00257F59">
        <w:rPr>
          <w:rFonts w:asciiTheme="majorHAnsi" w:hAnsiTheme="majorHAnsi" w:cs="Times New Roman"/>
        </w:rPr>
        <w:t xml:space="preserve"> </w:t>
      </w:r>
      <w:r w:rsidRPr="00257F59">
        <w:rPr>
          <w:rFonts w:asciiTheme="majorHAnsi" w:hAnsiTheme="majorHAnsi" w:cs="Times New Roman"/>
        </w:rPr>
        <w:t>e</w:t>
      </w:r>
      <w:r w:rsidR="00257F59">
        <w:rPr>
          <w:rFonts w:asciiTheme="majorHAnsi" w:hAnsiTheme="majorHAnsi" w:cs="Times New Roman"/>
        </w:rPr>
        <w:t>dukacyjnych.</w:t>
      </w:r>
    </w:p>
    <w:p w14:paraId="4E3D90FB" w14:textId="77777777" w:rsidR="0034428A"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34428A">
        <w:rPr>
          <w:rFonts w:asciiTheme="majorHAnsi" w:hAnsiTheme="majorHAnsi" w:cs="Times New Roman"/>
        </w:rPr>
        <w:t xml:space="preserve">Realizując zadania wychowawcze szkoła dba o edukację prorodzinną wychowanków. </w:t>
      </w:r>
    </w:p>
    <w:p w14:paraId="2AEFCB5F" w14:textId="77777777" w:rsidR="009212B9" w:rsidRPr="0034428A"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34428A">
        <w:rPr>
          <w:rFonts w:asciiTheme="majorHAnsi" w:hAnsiTheme="majorHAnsi" w:cs="Times New Roman"/>
        </w:rPr>
        <w:t>Mając na uwadze utrzymywanie więzi szkolnych oraz szacunek należny pracownikom szkoły i</w:t>
      </w:r>
      <w:r w:rsidR="00257F59" w:rsidRPr="0034428A">
        <w:rPr>
          <w:rFonts w:asciiTheme="majorHAnsi" w:hAnsiTheme="majorHAnsi" w:cs="Times New Roman"/>
        </w:rPr>
        <w:t xml:space="preserve"> </w:t>
      </w:r>
      <w:r w:rsidRPr="0034428A">
        <w:rPr>
          <w:rFonts w:asciiTheme="majorHAnsi" w:hAnsiTheme="majorHAnsi" w:cs="Times New Roman"/>
        </w:rPr>
        <w:t>osobom dla niej zasłużonych za ich wysiłek i pracę społeczność uczniowska wespół z gronem</w:t>
      </w:r>
      <w:r w:rsidR="00257F59" w:rsidRPr="0034428A">
        <w:rPr>
          <w:rFonts w:asciiTheme="majorHAnsi" w:hAnsiTheme="majorHAnsi" w:cs="Times New Roman"/>
        </w:rPr>
        <w:t xml:space="preserve"> </w:t>
      </w:r>
      <w:r w:rsidRPr="0034428A">
        <w:rPr>
          <w:rFonts w:asciiTheme="majorHAnsi" w:hAnsiTheme="majorHAnsi" w:cs="Times New Roman"/>
        </w:rPr>
        <w:t>pedagogicznym pielęgnuje zwyczaj utrzymywania kontaktów z emerytowanymi nauczycielami i</w:t>
      </w:r>
      <w:r w:rsidR="00257F59" w:rsidRPr="0034428A">
        <w:rPr>
          <w:rFonts w:asciiTheme="majorHAnsi" w:hAnsiTheme="majorHAnsi" w:cs="Times New Roman"/>
        </w:rPr>
        <w:t xml:space="preserve"> </w:t>
      </w:r>
      <w:r w:rsidRPr="0034428A">
        <w:rPr>
          <w:rFonts w:asciiTheme="majorHAnsi" w:hAnsiTheme="majorHAnsi" w:cs="Times New Roman"/>
        </w:rPr>
        <w:t>pracownikami szkoły poprzez zapraszanie ich na imprezy szkolne oraz poprzez wysyłanie do</w:t>
      </w:r>
      <w:r w:rsidR="00257F59" w:rsidRPr="0034428A">
        <w:rPr>
          <w:rFonts w:asciiTheme="majorHAnsi" w:hAnsiTheme="majorHAnsi" w:cs="Times New Roman"/>
        </w:rPr>
        <w:t xml:space="preserve"> </w:t>
      </w:r>
      <w:r w:rsidRPr="0034428A">
        <w:rPr>
          <w:rFonts w:asciiTheme="majorHAnsi" w:hAnsiTheme="majorHAnsi" w:cs="Times New Roman"/>
        </w:rPr>
        <w:t>nich życzeń świątecznych.</w:t>
      </w:r>
    </w:p>
    <w:p w14:paraId="4C59BB5A" w14:textId="77777777" w:rsidR="009212B9" w:rsidRDefault="009212B9" w:rsidP="00890F19">
      <w:pPr>
        <w:pStyle w:val="Akapitzlist"/>
        <w:widowControl w:val="0"/>
        <w:numPr>
          <w:ilvl w:val="0"/>
          <w:numId w:val="121"/>
        </w:numPr>
        <w:spacing w:after="120"/>
        <w:ind w:left="1134"/>
        <w:contextualSpacing w:val="0"/>
        <w:rPr>
          <w:rFonts w:asciiTheme="majorHAnsi" w:hAnsiTheme="majorHAnsi" w:cs="Times New Roman"/>
        </w:rPr>
      </w:pPr>
      <w:r w:rsidRPr="009212B9">
        <w:rPr>
          <w:rFonts w:asciiTheme="majorHAnsi" w:hAnsiTheme="majorHAnsi" w:cs="Times New Roman"/>
        </w:rPr>
        <w:t>Istotnymi elementami działań wychowawczych szkoły są przedsięwzięcia mające na celu wzrost</w:t>
      </w:r>
      <w:r w:rsidR="00257F59">
        <w:rPr>
          <w:rFonts w:asciiTheme="majorHAnsi" w:hAnsiTheme="majorHAnsi" w:cs="Times New Roman"/>
        </w:rPr>
        <w:t xml:space="preserve"> </w:t>
      </w:r>
      <w:r w:rsidRPr="00257F59">
        <w:rPr>
          <w:rFonts w:asciiTheme="majorHAnsi" w:hAnsiTheme="majorHAnsi" w:cs="Times New Roman"/>
        </w:rPr>
        <w:t>świadomości uczniów na temat szeroko pojętego zdrowego stylu życia oraz przeciwdziałania</w:t>
      </w:r>
      <w:r w:rsidR="00257F59">
        <w:rPr>
          <w:rFonts w:asciiTheme="majorHAnsi" w:hAnsiTheme="majorHAnsi" w:cs="Times New Roman"/>
        </w:rPr>
        <w:t xml:space="preserve"> </w:t>
      </w:r>
      <w:r w:rsidRPr="00257F59">
        <w:rPr>
          <w:rFonts w:asciiTheme="majorHAnsi" w:hAnsiTheme="majorHAnsi" w:cs="Times New Roman"/>
        </w:rPr>
        <w:t>agresji i przemocy. Odbywa się to w ramach programu profilaktyki szkolnej, usportowienia</w:t>
      </w:r>
      <w:r w:rsidR="00257F59">
        <w:rPr>
          <w:rFonts w:asciiTheme="majorHAnsi" w:hAnsiTheme="majorHAnsi" w:cs="Times New Roman"/>
        </w:rPr>
        <w:t xml:space="preserve"> </w:t>
      </w:r>
      <w:r w:rsidRPr="00257F59">
        <w:rPr>
          <w:rFonts w:asciiTheme="majorHAnsi" w:hAnsiTheme="majorHAnsi" w:cs="Times New Roman"/>
        </w:rPr>
        <w:t>młodzieży i godzin z wychowawcą.</w:t>
      </w:r>
    </w:p>
    <w:p w14:paraId="29753C3F" w14:textId="77777777" w:rsidR="0091762E" w:rsidRDefault="0091762E" w:rsidP="0091762E">
      <w:pPr>
        <w:pStyle w:val="Akapitzlist"/>
        <w:widowControl w:val="0"/>
        <w:spacing w:after="120"/>
        <w:ind w:left="1134"/>
        <w:contextualSpacing w:val="0"/>
        <w:rPr>
          <w:rFonts w:asciiTheme="majorHAnsi" w:hAnsiTheme="majorHAnsi" w:cs="Times New Roman"/>
        </w:rPr>
      </w:pPr>
    </w:p>
    <w:p w14:paraId="1194FA7B" w14:textId="77777777" w:rsidR="006C31AA" w:rsidRDefault="006C31AA" w:rsidP="0091762E">
      <w:pPr>
        <w:pStyle w:val="Akapitzlist"/>
        <w:widowControl w:val="0"/>
        <w:spacing w:after="120"/>
        <w:ind w:left="1134"/>
        <w:contextualSpacing w:val="0"/>
        <w:rPr>
          <w:rFonts w:asciiTheme="majorHAnsi" w:hAnsiTheme="majorHAnsi" w:cs="Times New Roman"/>
        </w:rPr>
      </w:pPr>
    </w:p>
    <w:p w14:paraId="1B5A0000" w14:textId="77777777" w:rsidR="009212B9" w:rsidRPr="00C2090E" w:rsidRDefault="00793A5C" w:rsidP="0025758A">
      <w:pPr>
        <w:pStyle w:val="Nagwek2"/>
        <w:jc w:val="center"/>
        <w:rPr>
          <w:b/>
        </w:rPr>
      </w:pPr>
      <w:bookmarkStart w:id="7" w:name="_Toc505965804"/>
      <w:r w:rsidRPr="00C2090E">
        <w:rPr>
          <w:b/>
        </w:rPr>
        <w:t>§6</w:t>
      </w:r>
      <w:r w:rsidR="00257F59" w:rsidRPr="00C2090E">
        <w:rPr>
          <w:b/>
        </w:rPr>
        <w:t>.</w:t>
      </w:r>
      <w:r w:rsidR="0091762E" w:rsidRPr="00C2090E">
        <w:rPr>
          <w:b/>
        </w:rPr>
        <w:t xml:space="preserve"> </w:t>
      </w:r>
      <w:r w:rsidR="00257F59" w:rsidRPr="00C2090E">
        <w:rPr>
          <w:b/>
        </w:rPr>
        <w:t xml:space="preserve"> </w:t>
      </w:r>
      <w:r w:rsidR="009212B9" w:rsidRPr="00C2090E">
        <w:rPr>
          <w:b/>
        </w:rPr>
        <w:t>Zasady organizowania i udzielania pomocy psychologiczno-pedagogicznej</w:t>
      </w:r>
      <w:bookmarkEnd w:id="7"/>
    </w:p>
    <w:p w14:paraId="66BEC621" w14:textId="77777777" w:rsidR="0025758A" w:rsidRPr="0025758A" w:rsidRDefault="0025758A" w:rsidP="0025758A"/>
    <w:p w14:paraId="3FC3E0CA" w14:textId="77777777" w:rsidR="0091762E" w:rsidRDefault="0091762E" w:rsidP="004C4069">
      <w:pPr>
        <w:pStyle w:val="Akapitzlist"/>
        <w:widowControl w:val="0"/>
        <w:numPr>
          <w:ilvl w:val="0"/>
          <w:numId w:val="45"/>
        </w:numPr>
        <w:spacing w:after="120"/>
        <w:rPr>
          <w:rFonts w:asciiTheme="majorHAnsi" w:hAnsiTheme="majorHAnsi" w:cs="Times New Roman"/>
        </w:rPr>
      </w:pPr>
      <w:r w:rsidRPr="0091762E">
        <w:rPr>
          <w:rFonts w:asciiTheme="majorHAnsi" w:hAnsiTheme="majorHAnsi" w:cs="Times New Roman"/>
        </w:rPr>
        <w:t>Pomoc psychologiczno-pedagogiczna udzielana w szkole rodzicom</w:t>
      </w:r>
      <w:r w:rsidR="0025758A">
        <w:rPr>
          <w:rFonts w:asciiTheme="majorHAnsi" w:hAnsiTheme="majorHAnsi" w:cs="Times New Roman"/>
        </w:rPr>
        <w:t>, uczniom</w:t>
      </w:r>
      <w:r w:rsidRPr="0091762E">
        <w:rPr>
          <w:rFonts w:asciiTheme="majorHAnsi" w:hAnsiTheme="majorHAnsi" w:cs="Times New Roman"/>
        </w:rPr>
        <w:t xml:space="preserve"> i nauczycielom</w:t>
      </w:r>
      <w:r>
        <w:rPr>
          <w:rFonts w:asciiTheme="majorHAnsi" w:hAnsiTheme="majorHAnsi" w:cs="Times New Roman"/>
        </w:rPr>
        <w:t xml:space="preserve"> </w:t>
      </w:r>
      <w:r w:rsidRPr="0091762E">
        <w:rPr>
          <w:rFonts w:asciiTheme="majorHAnsi" w:hAnsiTheme="majorHAnsi" w:cs="Times New Roman"/>
        </w:rPr>
        <w:t>polega na wspieraniu</w:t>
      </w:r>
      <w:r w:rsidR="0025758A">
        <w:rPr>
          <w:rFonts w:asciiTheme="majorHAnsi" w:hAnsiTheme="majorHAnsi" w:cs="Times New Roman"/>
        </w:rPr>
        <w:t xml:space="preserve"> uczniów,</w:t>
      </w:r>
      <w:r w:rsidRPr="0091762E">
        <w:rPr>
          <w:rFonts w:asciiTheme="majorHAnsi" w:hAnsiTheme="majorHAnsi" w:cs="Times New Roman"/>
        </w:rPr>
        <w:t xml:space="preserve"> rodziców i nauczycieli w rozwiązywaniu problemów wychowawczych i dydaktycznych oraz</w:t>
      </w:r>
      <w:r>
        <w:rPr>
          <w:rFonts w:asciiTheme="majorHAnsi" w:hAnsiTheme="majorHAnsi" w:cs="Times New Roman"/>
        </w:rPr>
        <w:t xml:space="preserve"> </w:t>
      </w:r>
      <w:r w:rsidRPr="0091762E">
        <w:rPr>
          <w:rFonts w:asciiTheme="majorHAnsi" w:hAnsiTheme="majorHAnsi" w:cs="Times New Roman"/>
        </w:rPr>
        <w:t>rozwijaniu ich umiejętności wychowawczych w celu zwiększania efektywności pomocy udzielanej uczniom.</w:t>
      </w:r>
    </w:p>
    <w:p w14:paraId="58938870" w14:textId="77777777" w:rsidR="0091762E" w:rsidRDefault="0091762E" w:rsidP="004C4069">
      <w:pPr>
        <w:pStyle w:val="Akapitzlist"/>
        <w:widowControl w:val="0"/>
        <w:numPr>
          <w:ilvl w:val="0"/>
          <w:numId w:val="45"/>
        </w:numPr>
        <w:spacing w:after="120"/>
        <w:rPr>
          <w:rFonts w:asciiTheme="majorHAnsi" w:hAnsiTheme="majorHAnsi" w:cs="Times New Roman"/>
        </w:rPr>
      </w:pPr>
      <w:r w:rsidRPr="0091762E">
        <w:rPr>
          <w:rFonts w:asciiTheme="majorHAnsi" w:hAnsiTheme="majorHAnsi" w:cs="Times New Roman"/>
        </w:rPr>
        <w:t xml:space="preserve">Pomocy psychologiczno-pedagogicznej w </w:t>
      </w:r>
      <w:r>
        <w:rPr>
          <w:rFonts w:asciiTheme="majorHAnsi" w:hAnsiTheme="majorHAnsi" w:cs="Times New Roman"/>
        </w:rPr>
        <w:t xml:space="preserve">szkole </w:t>
      </w:r>
      <w:r w:rsidRPr="0091762E">
        <w:rPr>
          <w:rFonts w:asciiTheme="majorHAnsi" w:hAnsiTheme="majorHAnsi" w:cs="Times New Roman"/>
        </w:rPr>
        <w:t>udzielają uczniom nauczyciele, wychowawcy</w:t>
      </w:r>
      <w:r>
        <w:rPr>
          <w:rFonts w:asciiTheme="majorHAnsi" w:hAnsiTheme="majorHAnsi" w:cs="Times New Roman"/>
        </w:rPr>
        <w:t xml:space="preserve"> </w:t>
      </w:r>
      <w:r w:rsidRPr="0091762E">
        <w:rPr>
          <w:rFonts w:asciiTheme="majorHAnsi" w:hAnsiTheme="majorHAnsi" w:cs="Times New Roman"/>
        </w:rPr>
        <w:t xml:space="preserve">grup wychowawczych oraz specjaliści wykonujący w </w:t>
      </w:r>
      <w:r>
        <w:rPr>
          <w:rFonts w:asciiTheme="majorHAnsi" w:hAnsiTheme="majorHAnsi" w:cs="Times New Roman"/>
        </w:rPr>
        <w:t xml:space="preserve">szkole </w:t>
      </w:r>
      <w:r w:rsidRPr="0091762E">
        <w:rPr>
          <w:rFonts w:asciiTheme="majorHAnsi" w:hAnsiTheme="majorHAnsi" w:cs="Times New Roman"/>
        </w:rPr>
        <w:t>zadania z zakresu pomocy</w:t>
      </w:r>
      <w:r>
        <w:rPr>
          <w:rFonts w:asciiTheme="majorHAnsi" w:hAnsiTheme="majorHAnsi" w:cs="Times New Roman"/>
        </w:rPr>
        <w:t xml:space="preserve"> </w:t>
      </w:r>
      <w:r w:rsidRPr="0091762E">
        <w:rPr>
          <w:rFonts w:asciiTheme="majorHAnsi" w:hAnsiTheme="majorHAnsi" w:cs="Times New Roman"/>
        </w:rPr>
        <w:t>psychologiczno-pedagogicznej, w szczególności psycholodzy, pedagodzy, logopedzi, doradcy zawodowi i terapeuci pe</w:t>
      </w:r>
      <w:r>
        <w:rPr>
          <w:rFonts w:asciiTheme="majorHAnsi" w:hAnsiTheme="majorHAnsi" w:cs="Times New Roman"/>
        </w:rPr>
        <w:t>dagogiczni.</w:t>
      </w:r>
    </w:p>
    <w:p w14:paraId="2EE60F79" w14:textId="77777777" w:rsidR="0091762E" w:rsidRPr="0091762E" w:rsidRDefault="0091762E" w:rsidP="004C4069">
      <w:pPr>
        <w:pStyle w:val="Akapitzlist"/>
        <w:widowControl w:val="0"/>
        <w:numPr>
          <w:ilvl w:val="0"/>
          <w:numId w:val="45"/>
        </w:numPr>
        <w:spacing w:after="120"/>
        <w:rPr>
          <w:rFonts w:asciiTheme="majorHAnsi" w:hAnsiTheme="majorHAnsi" w:cs="Times New Roman"/>
        </w:rPr>
      </w:pPr>
      <w:r>
        <w:rPr>
          <w:rFonts w:asciiTheme="majorHAnsi" w:hAnsiTheme="majorHAnsi" w:cs="Times New Roman"/>
        </w:rPr>
        <w:t>P</w:t>
      </w:r>
      <w:r w:rsidRPr="0091762E">
        <w:rPr>
          <w:rFonts w:asciiTheme="majorHAnsi" w:hAnsiTheme="majorHAnsi" w:cs="Times New Roman"/>
        </w:rPr>
        <w:t xml:space="preserve">omoc psychologiczno-pedagogiczna </w:t>
      </w:r>
      <w:r w:rsidR="0025758A">
        <w:rPr>
          <w:rFonts w:asciiTheme="majorHAnsi" w:hAnsiTheme="majorHAnsi" w:cs="Times New Roman"/>
        </w:rPr>
        <w:t>w</w:t>
      </w:r>
      <w:r w:rsidRPr="0091762E">
        <w:rPr>
          <w:rFonts w:asciiTheme="majorHAnsi" w:hAnsiTheme="majorHAnsi" w:cs="Times New Roman"/>
        </w:rPr>
        <w:t xml:space="preserve"> szkole jest udzielana z inicjatywy:</w:t>
      </w:r>
    </w:p>
    <w:p w14:paraId="4AEC662E" w14:textId="77777777" w:rsidR="0091762E" w:rsidRPr="0091762E" w:rsidRDefault="0091762E" w:rsidP="00890F19">
      <w:pPr>
        <w:pStyle w:val="Akapitzlist"/>
        <w:widowControl w:val="0"/>
        <w:numPr>
          <w:ilvl w:val="0"/>
          <w:numId w:val="122"/>
        </w:numPr>
        <w:spacing w:after="120"/>
        <w:rPr>
          <w:rFonts w:asciiTheme="majorHAnsi" w:hAnsiTheme="majorHAnsi" w:cs="Times New Roman"/>
        </w:rPr>
      </w:pPr>
      <w:r w:rsidRPr="0091762E">
        <w:rPr>
          <w:rFonts w:asciiTheme="majorHAnsi" w:hAnsiTheme="majorHAnsi" w:cs="Times New Roman"/>
        </w:rPr>
        <w:t>ucznia;</w:t>
      </w:r>
    </w:p>
    <w:p w14:paraId="6A18C8A7" w14:textId="77777777" w:rsidR="0091762E" w:rsidRPr="0091762E" w:rsidRDefault="0091762E" w:rsidP="00890F19">
      <w:pPr>
        <w:pStyle w:val="Akapitzlist"/>
        <w:widowControl w:val="0"/>
        <w:numPr>
          <w:ilvl w:val="0"/>
          <w:numId w:val="122"/>
        </w:numPr>
        <w:spacing w:after="120"/>
        <w:rPr>
          <w:rFonts w:asciiTheme="majorHAnsi" w:hAnsiTheme="majorHAnsi" w:cs="Times New Roman"/>
        </w:rPr>
      </w:pPr>
      <w:r w:rsidRPr="0091762E">
        <w:rPr>
          <w:rFonts w:asciiTheme="majorHAnsi" w:hAnsiTheme="majorHAnsi" w:cs="Times New Roman"/>
        </w:rPr>
        <w:t>rodziców ucznia;</w:t>
      </w:r>
    </w:p>
    <w:p w14:paraId="53D6959E" w14:textId="77777777" w:rsidR="0091762E" w:rsidRDefault="0091762E" w:rsidP="00890F19">
      <w:pPr>
        <w:pStyle w:val="Akapitzlist"/>
        <w:widowControl w:val="0"/>
        <w:numPr>
          <w:ilvl w:val="0"/>
          <w:numId w:val="122"/>
        </w:numPr>
        <w:spacing w:after="120"/>
        <w:rPr>
          <w:rFonts w:asciiTheme="majorHAnsi" w:hAnsiTheme="majorHAnsi" w:cs="Times New Roman"/>
        </w:rPr>
      </w:pPr>
      <w:r w:rsidRPr="0091762E">
        <w:rPr>
          <w:rFonts w:asciiTheme="majorHAnsi" w:hAnsiTheme="majorHAnsi" w:cs="Times New Roman"/>
        </w:rPr>
        <w:t xml:space="preserve">dyrektora </w:t>
      </w:r>
      <w:r>
        <w:rPr>
          <w:rFonts w:asciiTheme="majorHAnsi" w:hAnsiTheme="majorHAnsi" w:cs="Times New Roman"/>
        </w:rPr>
        <w:t>szkoły;</w:t>
      </w:r>
    </w:p>
    <w:p w14:paraId="6A36BE44" w14:textId="77777777" w:rsidR="0091762E" w:rsidRDefault="0091762E" w:rsidP="00890F19">
      <w:pPr>
        <w:pStyle w:val="Akapitzlist"/>
        <w:widowControl w:val="0"/>
        <w:numPr>
          <w:ilvl w:val="0"/>
          <w:numId w:val="122"/>
        </w:numPr>
        <w:spacing w:after="120"/>
        <w:rPr>
          <w:rFonts w:asciiTheme="majorHAnsi" w:hAnsiTheme="majorHAnsi" w:cs="Times New Roman"/>
        </w:rPr>
      </w:pPr>
      <w:r w:rsidRPr="0091762E">
        <w:rPr>
          <w:rFonts w:asciiTheme="majorHAnsi" w:hAnsiTheme="majorHAnsi" w:cs="Times New Roman"/>
        </w:rPr>
        <w:t>nauczyciela, wychowawcy grupy wychowawczej lub specjalisty, prowadzących zajęcia z uczniem;</w:t>
      </w:r>
    </w:p>
    <w:p w14:paraId="512E17CF" w14:textId="77777777" w:rsidR="0091762E" w:rsidRDefault="0091762E" w:rsidP="00890F19">
      <w:pPr>
        <w:pStyle w:val="Akapitzlist"/>
        <w:widowControl w:val="0"/>
        <w:numPr>
          <w:ilvl w:val="0"/>
          <w:numId w:val="122"/>
        </w:numPr>
        <w:spacing w:after="120"/>
        <w:rPr>
          <w:rFonts w:asciiTheme="majorHAnsi" w:hAnsiTheme="majorHAnsi" w:cs="Times New Roman"/>
        </w:rPr>
      </w:pPr>
      <w:r>
        <w:rPr>
          <w:rFonts w:asciiTheme="majorHAnsi" w:hAnsiTheme="majorHAnsi" w:cs="Times New Roman"/>
        </w:rPr>
        <w:t xml:space="preserve">pielęgniarki, </w:t>
      </w:r>
    </w:p>
    <w:p w14:paraId="7054499F" w14:textId="77777777" w:rsidR="0091762E" w:rsidRDefault="0091762E" w:rsidP="00890F19">
      <w:pPr>
        <w:pStyle w:val="Akapitzlist"/>
        <w:widowControl w:val="0"/>
        <w:numPr>
          <w:ilvl w:val="0"/>
          <w:numId w:val="122"/>
        </w:numPr>
        <w:spacing w:after="120"/>
        <w:rPr>
          <w:rFonts w:asciiTheme="majorHAnsi" w:hAnsiTheme="majorHAnsi" w:cs="Times New Roman"/>
        </w:rPr>
      </w:pPr>
      <w:r w:rsidRPr="0091762E">
        <w:rPr>
          <w:rFonts w:asciiTheme="majorHAnsi" w:hAnsiTheme="majorHAnsi" w:cs="Times New Roman"/>
        </w:rPr>
        <w:t>poradni;</w:t>
      </w:r>
    </w:p>
    <w:p w14:paraId="6C994867" w14:textId="77777777" w:rsidR="0091762E" w:rsidRDefault="0091762E" w:rsidP="00890F19">
      <w:pPr>
        <w:pStyle w:val="Akapitzlist"/>
        <w:widowControl w:val="0"/>
        <w:numPr>
          <w:ilvl w:val="0"/>
          <w:numId w:val="122"/>
        </w:numPr>
        <w:spacing w:after="120"/>
        <w:rPr>
          <w:rFonts w:asciiTheme="majorHAnsi" w:hAnsiTheme="majorHAnsi" w:cs="Times New Roman"/>
        </w:rPr>
      </w:pPr>
      <w:r w:rsidRPr="007718E4">
        <w:rPr>
          <w:rFonts w:asciiTheme="majorHAnsi" w:hAnsiTheme="majorHAnsi" w:cs="Times New Roman"/>
        </w:rPr>
        <w:t>pracownika socjalnego;</w:t>
      </w:r>
    </w:p>
    <w:p w14:paraId="4F7B8A22" w14:textId="77777777" w:rsidR="0091762E" w:rsidRDefault="0091762E" w:rsidP="00890F19">
      <w:pPr>
        <w:pStyle w:val="Akapitzlist"/>
        <w:widowControl w:val="0"/>
        <w:numPr>
          <w:ilvl w:val="0"/>
          <w:numId w:val="122"/>
        </w:numPr>
        <w:spacing w:after="120"/>
        <w:rPr>
          <w:rFonts w:asciiTheme="majorHAnsi" w:hAnsiTheme="majorHAnsi" w:cs="Times New Roman"/>
        </w:rPr>
      </w:pPr>
      <w:r w:rsidRPr="007718E4">
        <w:rPr>
          <w:rFonts w:asciiTheme="majorHAnsi" w:hAnsiTheme="majorHAnsi" w:cs="Times New Roman"/>
        </w:rPr>
        <w:t>asystenta rodziny;</w:t>
      </w:r>
    </w:p>
    <w:p w14:paraId="516F17C9" w14:textId="77777777" w:rsidR="0091762E" w:rsidRDefault="0091762E" w:rsidP="00890F19">
      <w:pPr>
        <w:pStyle w:val="Akapitzlist"/>
        <w:widowControl w:val="0"/>
        <w:numPr>
          <w:ilvl w:val="0"/>
          <w:numId w:val="122"/>
        </w:numPr>
        <w:spacing w:after="120"/>
        <w:rPr>
          <w:rFonts w:asciiTheme="majorHAnsi" w:hAnsiTheme="majorHAnsi" w:cs="Times New Roman"/>
        </w:rPr>
      </w:pPr>
      <w:r w:rsidRPr="007718E4">
        <w:rPr>
          <w:rFonts w:asciiTheme="majorHAnsi" w:hAnsiTheme="majorHAnsi" w:cs="Times New Roman"/>
        </w:rPr>
        <w:t>kuratora sądowego;</w:t>
      </w:r>
      <w:r w:rsidR="007718E4">
        <w:rPr>
          <w:rFonts w:asciiTheme="majorHAnsi" w:hAnsiTheme="majorHAnsi" w:cs="Times New Roman"/>
        </w:rPr>
        <w:t xml:space="preserve"> </w:t>
      </w:r>
    </w:p>
    <w:p w14:paraId="2DF06744" w14:textId="77777777" w:rsidR="0091762E" w:rsidRDefault="0091762E" w:rsidP="00890F19">
      <w:pPr>
        <w:pStyle w:val="Akapitzlist"/>
        <w:widowControl w:val="0"/>
        <w:numPr>
          <w:ilvl w:val="0"/>
          <w:numId w:val="122"/>
        </w:numPr>
        <w:spacing w:after="120"/>
        <w:rPr>
          <w:rFonts w:asciiTheme="majorHAnsi" w:hAnsiTheme="majorHAnsi" w:cs="Times New Roman"/>
        </w:rPr>
      </w:pPr>
      <w:r w:rsidRPr="007718E4">
        <w:rPr>
          <w:rFonts w:asciiTheme="majorHAnsi" w:hAnsiTheme="majorHAnsi" w:cs="Times New Roman"/>
        </w:rPr>
        <w:t>organizacji pozarządowej, innej instytucji lub podmiotu działających na rzecz rodziny, dzieci i młodzieży.</w:t>
      </w:r>
    </w:p>
    <w:p w14:paraId="7AB66F18" w14:textId="77777777" w:rsidR="007718E4" w:rsidRPr="007718E4" w:rsidRDefault="007718E4" w:rsidP="007718E4">
      <w:pPr>
        <w:pStyle w:val="Akapitzlist"/>
        <w:widowControl w:val="0"/>
        <w:spacing w:after="120"/>
        <w:ind w:left="1440"/>
        <w:rPr>
          <w:rFonts w:asciiTheme="majorHAnsi" w:hAnsiTheme="majorHAnsi" w:cs="Times New Roman"/>
        </w:rPr>
      </w:pPr>
    </w:p>
    <w:p w14:paraId="43D0F24A" w14:textId="77777777" w:rsidR="007718E4" w:rsidRPr="007718E4" w:rsidRDefault="007718E4" w:rsidP="004C4069">
      <w:pPr>
        <w:pStyle w:val="Akapitzlist"/>
        <w:widowControl w:val="0"/>
        <w:numPr>
          <w:ilvl w:val="0"/>
          <w:numId w:val="45"/>
        </w:numPr>
        <w:spacing w:after="120"/>
        <w:rPr>
          <w:rFonts w:asciiTheme="majorHAnsi" w:hAnsiTheme="majorHAnsi" w:cs="Times New Roman"/>
        </w:rPr>
      </w:pPr>
      <w:r>
        <w:rPr>
          <w:rFonts w:asciiTheme="majorHAnsi" w:hAnsiTheme="majorHAnsi" w:cs="Times New Roman"/>
        </w:rPr>
        <w:t xml:space="preserve">W </w:t>
      </w:r>
      <w:r w:rsidRPr="007718E4">
        <w:rPr>
          <w:rFonts w:asciiTheme="majorHAnsi" w:hAnsiTheme="majorHAnsi" w:cs="Times New Roman"/>
        </w:rPr>
        <w:t>szkole pomoc psychologiczno-pedagogiczna jest udzielana w trakci</w:t>
      </w:r>
      <w:r>
        <w:rPr>
          <w:rFonts w:asciiTheme="majorHAnsi" w:hAnsiTheme="majorHAnsi" w:cs="Times New Roman"/>
        </w:rPr>
        <w:t xml:space="preserve">e bieżącej pracy z uczniem oraz </w:t>
      </w:r>
      <w:r w:rsidRPr="007718E4">
        <w:rPr>
          <w:rFonts w:asciiTheme="majorHAnsi" w:hAnsiTheme="majorHAnsi" w:cs="Times New Roman"/>
        </w:rPr>
        <w:t>przez zintegrowane</w:t>
      </w:r>
      <w:r>
        <w:rPr>
          <w:rFonts w:asciiTheme="majorHAnsi" w:hAnsiTheme="majorHAnsi" w:cs="Times New Roman"/>
        </w:rPr>
        <w:t xml:space="preserve"> </w:t>
      </w:r>
      <w:r w:rsidRPr="007718E4">
        <w:rPr>
          <w:rFonts w:asciiTheme="majorHAnsi" w:hAnsiTheme="majorHAnsi" w:cs="Times New Roman"/>
        </w:rPr>
        <w:t>działania nauczycieli i specjalistów, a także w formie:</w:t>
      </w:r>
    </w:p>
    <w:p w14:paraId="41EBE36A" w14:textId="77777777" w:rsidR="007718E4" w:rsidRP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zajęć rozwijających uzdolnienia;</w:t>
      </w:r>
    </w:p>
    <w:p w14:paraId="11802DE1"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zajęć rozwijających umiejętności uczenia się;</w:t>
      </w:r>
    </w:p>
    <w:p w14:paraId="7D6CD871"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zajęć dydaktyczno-wyrównawczych;</w:t>
      </w:r>
    </w:p>
    <w:p w14:paraId="53B860BC"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zajęć specjalistycznych: korekcyjno-kompensacyjnych, logopedycznych, rozwijających kompetencje emocjonal</w:t>
      </w:r>
      <w:r>
        <w:rPr>
          <w:rFonts w:asciiTheme="majorHAnsi" w:hAnsiTheme="majorHAnsi" w:cs="Times New Roman"/>
        </w:rPr>
        <w:t>no</w:t>
      </w:r>
      <w:r w:rsidRPr="007718E4">
        <w:rPr>
          <w:rFonts w:asciiTheme="majorHAnsi" w:hAnsiTheme="majorHAnsi" w:cs="Times New Roman"/>
        </w:rPr>
        <w:t>-społeczne oraz innych zajęć o charakterze terapeutycznym;</w:t>
      </w:r>
    </w:p>
    <w:p w14:paraId="6363E589"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zajęć związanych z wybore</w:t>
      </w:r>
      <w:r>
        <w:rPr>
          <w:rFonts w:asciiTheme="majorHAnsi" w:hAnsiTheme="majorHAnsi" w:cs="Times New Roman"/>
        </w:rPr>
        <w:t>m kierunku kształcenia i zawodu;</w:t>
      </w:r>
    </w:p>
    <w:p w14:paraId="0A699F6D"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zindywidualizowanej ścieżki kształcenia</w:t>
      </w:r>
      <w:r>
        <w:rPr>
          <w:rFonts w:asciiTheme="majorHAnsi" w:hAnsiTheme="majorHAnsi" w:cs="Times New Roman"/>
        </w:rPr>
        <w:t>;</w:t>
      </w:r>
    </w:p>
    <w:p w14:paraId="1115C63B"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porad i konsultacji;</w:t>
      </w:r>
    </w:p>
    <w:p w14:paraId="0B6290AA" w14:textId="77777777" w:rsidR="007718E4" w:rsidRDefault="007718E4" w:rsidP="00890F19">
      <w:pPr>
        <w:pStyle w:val="Akapitzlist"/>
        <w:widowControl w:val="0"/>
        <w:numPr>
          <w:ilvl w:val="0"/>
          <w:numId w:val="123"/>
        </w:numPr>
        <w:spacing w:after="120"/>
        <w:ind w:left="1418"/>
        <w:rPr>
          <w:rFonts w:asciiTheme="majorHAnsi" w:hAnsiTheme="majorHAnsi" w:cs="Times New Roman"/>
        </w:rPr>
      </w:pPr>
      <w:r w:rsidRPr="007718E4">
        <w:rPr>
          <w:rFonts w:asciiTheme="majorHAnsi" w:hAnsiTheme="majorHAnsi" w:cs="Times New Roman"/>
        </w:rPr>
        <w:t>warsztatów.</w:t>
      </w:r>
    </w:p>
    <w:p w14:paraId="5F548B52" w14:textId="77777777" w:rsidR="007718E4" w:rsidRPr="007718E4" w:rsidRDefault="007718E4" w:rsidP="007718E4">
      <w:pPr>
        <w:widowControl w:val="0"/>
        <w:spacing w:after="120"/>
        <w:ind w:left="1058"/>
        <w:rPr>
          <w:rFonts w:asciiTheme="majorHAnsi" w:hAnsiTheme="majorHAnsi" w:cs="Times New Roman"/>
        </w:rPr>
      </w:pPr>
    </w:p>
    <w:p w14:paraId="4971A028" w14:textId="77777777" w:rsidR="007718E4" w:rsidRPr="00E2697D" w:rsidRDefault="00E2697D" w:rsidP="00E2697D">
      <w:pPr>
        <w:widowControl w:val="0"/>
        <w:spacing w:after="120"/>
        <w:ind w:left="709" w:hanging="349"/>
        <w:rPr>
          <w:rFonts w:asciiTheme="majorHAnsi" w:hAnsiTheme="majorHAnsi" w:cs="Times New Roman"/>
        </w:rPr>
      </w:pPr>
      <w:r>
        <w:rPr>
          <w:rFonts w:asciiTheme="majorHAnsi" w:hAnsiTheme="majorHAnsi" w:cs="Times New Roman"/>
        </w:rPr>
        <w:t xml:space="preserve">6)  </w:t>
      </w:r>
      <w:r w:rsidR="007718E4" w:rsidRPr="00E2697D">
        <w:rPr>
          <w:rFonts w:asciiTheme="majorHAnsi" w:hAnsiTheme="majorHAnsi" w:cs="Times New Roman"/>
        </w:rPr>
        <w:t>Do zadań nauczycieli w zakresie organizowania i udzielania pomocy psychologiczno-pedagogicznej w szkole należy w szczególności:</w:t>
      </w:r>
    </w:p>
    <w:p w14:paraId="2719F06E" w14:textId="77777777" w:rsidR="007718E4" w:rsidRPr="007718E4" w:rsidRDefault="007718E4" w:rsidP="00890F19">
      <w:pPr>
        <w:pStyle w:val="Akapitzlist"/>
        <w:widowControl w:val="0"/>
        <w:numPr>
          <w:ilvl w:val="1"/>
          <w:numId w:val="124"/>
        </w:numPr>
        <w:spacing w:after="120"/>
        <w:rPr>
          <w:rFonts w:asciiTheme="majorHAnsi" w:hAnsiTheme="majorHAnsi" w:cs="Times New Roman"/>
        </w:rPr>
      </w:pPr>
      <w:r w:rsidRPr="007718E4">
        <w:rPr>
          <w:rFonts w:asciiTheme="majorHAnsi" w:hAnsiTheme="majorHAnsi" w:cs="Times New Roman"/>
        </w:rPr>
        <w:t>rozpoznawanie indywidualnych potrzeb rozwojowych i edukacyjnych oraz możliwości psychofizycznych uczniów;</w:t>
      </w:r>
    </w:p>
    <w:p w14:paraId="292973E5" w14:textId="77777777" w:rsidR="007718E4" w:rsidRDefault="007718E4" w:rsidP="00890F19">
      <w:pPr>
        <w:pStyle w:val="Akapitzlist"/>
        <w:widowControl w:val="0"/>
        <w:numPr>
          <w:ilvl w:val="1"/>
          <w:numId w:val="124"/>
        </w:numPr>
        <w:spacing w:after="120"/>
        <w:rPr>
          <w:rFonts w:asciiTheme="majorHAnsi" w:hAnsiTheme="majorHAnsi" w:cs="Times New Roman"/>
        </w:rPr>
      </w:pPr>
      <w:r w:rsidRPr="007718E4">
        <w:rPr>
          <w:rFonts w:asciiTheme="majorHAnsi" w:hAnsiTheme="majorHAnsi" w:cs="Times New Roman"/>
        </w:rPr>
        <w:t>określanie mocnych stron, predyspozycji, zainteresowań i uzdolnień uczniów;</w:t>
      </w:r>
    </w:p>
    <w:p w14:paraId="364FDA0E" w14:textId="77777777" w:rsidR="007718E4" w:rsidRDefault="007718E4" w:rsidP="00890F19">
      <w:pPr>
        <w:pStyle w:val="Akapitzlist"/>
        <w:widowControl w:val="0"/>
        <w:numPr>
          <w:ilvl w:val="1"/>
          <w:numId w:val="124"/>
        </w:numPr>
        <w:spacing w:after="120"/>
        <w:rPr>
          <w:rFonts w:asciiTheme="majorHAnsi" w:hAnsiTheme="majorHAnsi" w:cs="Times New Roman"/>
        </w:rPr>
      </w:pPr>
      <w:r w:rsidRPr="007718E4">
        <w:rPr>
          <w:rFonts w:asciiTheme="majorHAnsi" w:hAnsiTheme="majorHAnsi" w:cs="Times New Roman"/>
        </w:rPr>
        <w:t>rozpoznawanie przyczyn niepowodzeń edukacyjnych lub trudności w funk</w:t>
      </w:r>
      <w:r>
        <w:rPr>
          <w:rFonts w:asciiTheme="majorHAnsi" w:hAnsiTheme="majorHAnsi" w:cs="Times New Roman"/>
        </w:rPr>
        <w:t xml:space="preserve">cjonowaniu uczniów, w tym barier </w:t>
      </w:r>
      <w:r w:rsidRPr="007718E4">
        <w:rPr>
          <w:rFonts w:asciiTheme="majorHAnsi" w:hAnsiTheme="majorHAnsi" w:cs="Times New Roman"/>
        </w:rPr>
        <w:t xml:space="preserve">i ograniczeń utrudniających funkcjonowanie uczniów i ich uczestnictwo w życiu </w:t>
      </w:r>
      <w:r>
        <w:rPr>
          <w:rFonts w:asciiTheme="majorHAnsi" w:hAnsiTheme="majorHAnsi" w:cs="Times New Roman"/>
        </w:rPr>
        <w:t>szkoły</w:t>
      </w:r>
      <w:r w:rsidRPr="007718E4">
        <w:rPr>
          <w:rFonts w:asciiTheme="majorHAnsi" w:hAnsiTheme="majorHAnsi" w:cs="Times New Roman"/>
        </w:rPr>
        <w:t>;</w:t>
      </w:r>
    </w:p>
    <w:p w14:paraId="306D17F7" w14:textId="77777777" w:rsidR="007718E4" w:rsidRDefault="007718E4" w:rsidP="00890F19">
      <w:pPr>
        <w:pStyle w:val="Akapitzlist"/>
        <w:widowControl w:val="0"/>
        <w:numPr>
          <w:ilvl w:val="1"/>
          <w:numId w:val="124"/>
        </w:numPr>
        <w:spacing w:after="120"/>
        <w:rPr>
          <w:rFonts w:asciiTheme="majorHAnsi" w:hAnsiTheme="majorHAnsi" w:cs="Times New Roman"/>
        </w:rPr>
      </w:pPr>
      <w:r w:rsidRPr="007718E4">
        <w:rPr>
          <w:rFonts w:asciiTheme="majorHAnsi" w:hAnsiTheme="majorHAnsi" w:cs="Times New Roman"/>
        </w:rPr>
        <w:t>podejmowanie działań sprzyjających rozwojowi kompetencji oraz potencjału uczniów w celu podnoszenia efektywności</w:t>
      </w:r>
      <w:r>
        <w:rPr>
          <w:rFonts w:asciiTheme="majorHAnsi" w:hAnsiTheme="majorHAnsi" w:cs="Times New Roman"/>
        </w:rPr>
        <w:t xml:space="preserve"> </w:t>
      </w:r>
      <w:r w:rsidRPr="007718E4">
        <w:rPr>
          <w:rFonts w:asciiTheme="majorHAnsi" w:hAnsiTheme="majorHAnsi" w:cs="Times New Roman"/>
        </w:rPr>
        <w:t>uczenia się i poprawy ich funkcjonowania;</w:t>
      </w:r>
    </w:p>
    <w:p w14:paraId="643D2024" w14:textId="77777777" w:rsidR="007718E4" w:rsidRDefault="007718E4" w:rsidP="00890F19">
      <w:pPr>
        <w:pStyle w:val="Akapitzlist"/>
        <w:widowControl w:val="0"/>
        <w:numPr>
          <w:ilvl w:val="1"/>
          <w:numId w:val="124"/>
        </w:numPr>
        <w:spacing w:after="120"/>
        <w:rPr>
          <w:rFonts w:asciiTheme="majorHAnsi" w:hAnsiTheme="majorHAnsi" w:cs="Times New Roman"/>
        </w:rPr>
      </w:pPr>
      <w:r w:rsidRPr="007718E4">
        <w:rPr>
          <w:rFonts w:asciiTheme="majorHAnsi" w:hAnsiTheme="majorHAnsi" w:cs="Times New Roman"/>
        </w:rPr>
        <w:t>współpraca z poradnią w procesie di</w:t>
      </w:r>
      <w:r>
        <w:rPr>
          <w:rFonts w:asciiTheme="majorHAnsi" w:hAnsiTheme="majorHAnsi" w:cs="Times New Roman"/>
        </w:rPr>
        <w:t>agnostycznym</w:t>
      </w:r>
      <w:r w:rsidRPr="007718E4">
        <w:rPr>
          <w:rFonts w:asciiTheme="majorHAnsi" w:hAnsiTheme="majorHAnsi" w:cs="Times New Roman"/>
        </w:rPr>
        <w:t>, w szczególności w zakresie oceny funkcjonowa</w:t>
      </w:r>
      <w:r w:rsidRPr="007718E4">
        <w:rPr>
          <w:rFonts w:asciiTheme="majorHAnsi" w:hAnsiTheme="majorHAnsi" w:cs="Times New Roman"/>
        </w:rPr>
        <w:lastRenderedPageBreak/>
        <w:t>nia</w:t>
      </w:r>
      <w:r>
        <w:rPr>
          <w:rFonts w:asciiTheme="majorHAnsi" w:hAnsiTheme="majorHAnsi" w:cs="Times New Roman"/>
        </w:rPr>
        <w:t xml:space="preserve"> </w:t>
      </w:r>
      <w:r w:rsidRPr="007718E4">
        <w:rPr>
          <w:rFonts w:asciiTheme="majorHAnsi" w:hAnsiTheme="majorHAnsi" w:cs="Times New Roman"/>
        </w:rPr>
        <w:t>uczniów, barier i ograniczeń w środowisku utrudniających funkcjonowanie uczniów i ich uczestnictwo</w:t>
      </w:r>
      <w:r>
        <w:rPr>
          <w:rFonts w:asciiTheme="majorHAnsi" w:hAnsiTheme="majorHAnsi" w:cs="Times New Roman"/>
        </w:rPr>
        <w:t xml:space="preserve"> </w:t>
      </w:r>
      <w:r w:rsidRPr="007718E4">
        <w:rPr>
          <w:rFonts w:asciiTheme="majorHAnsi" w:hAnsiTheme="majorHAnsi" w:cs="Times New Roman"/>
        </w:rPr>
        <w:t xml:space="preserve">w życiu </w:t>
      </w:r>
      <w:r>
        <w:rPr>
          <w:rFonts w:asciiTheme="majorHAnsi" w:hAnsiTheme="majorHAnsi" w:cs="Times New Roman"/>
        </w:rPr>
        <w:t>szkoły</w:t>
      </w:r>
      <w:r w:rsidRPr="007718E4">
        <w:rPr>
          <w:rFonts w:asciiTheme="majorHAnsi" w:hAnsiTheme="majorHAnsi" w:cs="Times New Roman"/>
        </w:rPr>
        <w:t xml:space="preserve"> oraz efektów działań podejmowanych w celu poprawy funkcjonowania</w:t>
      </w:r>
      <w:r>
        <w:rPr>
          <w:rFonts w:asciiTheme="majorHAnsi" w:hAnsiTheme="majorHAnsi" w:cs="Times New Roman"/>
        </w:rPr>
        <w:t xml:space="preserve"> </w:t>
      </w:r>
      <w:r w:rsidRPr="007718E4">
        <w:rPr>
          <w:rFonts w:asciiTheme="majorHAnsi" w:hAnsiTheme="majorHAnsi" w:cs="Times New Roman"/>
        </w:rPr>
        <w:t>ucznia oraz planowania dalszych działań.</w:t>
      </w:r>
    </w:p>
    <w:p w14:paraId="1806F4E0" w14:textId="77777777" w:rsidR="007718E4" w:rsidRPr="007718E4" w:rsidRDefault="007718E4" w:rsidP="007718E4">
      <w:pPr>
        <w:pStyle w:val="Akapitzlist"/>
        <w:widowControl w:val="0"/>
        <w:spacing w:after="120"/>
        <w:ind w:left="1440"/>
        <w:rPr>
          <w:rFonts w:asciiTheme="majorHAnsi" w:hAnsiTheme="majorHAnsi" w:cs="Times New Roman"/>
        </w:rPr>
      </w:pPr>
    </w:p>
    <w:p w14:paraId="5DECE926" w14:textId="77777777" w:rsidR="009212B9" w:rsidRDefault="009212B9" w:rsidP="00890F19">
      <w:pPr>
        <w:pStyle w:val="Akapitzlist"/>
        <w:widowControl w:val="0"/>
        <w:numPr>
          <w:ilvl w:val="0"/>
          <w:numId w:val="125"/>
        </w:numPr>
        <w:spacing w:after="120"/>
        <w:rPr>
          <w:rFonts w:asciiTheme="majorHAnsi" w:hAnsiTheme="majorHAnsi" w:cs="Times New Roman"/>
        </w:rPr>
      </w:pPr>
      <w:r w:rsidRPr="0091762E">
        <w:rPr>
          <w:rFonts w:asciiTheme="majorHAnsi" w:hAnsiTheme="majorHAnsi" w:cs="Times New Roman"/>
        </w:rPr>
        <w:t>Wszelkie formy świadczonej pomocy psychologiczno-pedago</w:t>
      </w:r>
      <w:r w:rsidR="00257F59" w:rsidRPr="0091762E">
        <w:rPr>
          <w:rFonts w:asciiTheme="majorHAnsi" w:hAnsiTheme="majorHAnsi" w:cs="Times New Roman"/>
        </w:rPr>
        <w:t xml:space="preserve">gicznej w szkole są bezpłatne, a </w:t>
      </w:r>
      <w:r w:rsidRPr="0091762E">
        <w:rPr>
          <w:rFonts w:asciiTheme="majorHAnsi" w:hAnsiTheme="majorHAnsi" w:cs="Times New Roman"/>
        </w:rPr>
        <w:t>udział ucznia w zaplanowanych zajęciach w ramach jej realizacji dobrowolny.</w:t>
      </w:r>
    </w:p>
    <w:p w14:paraId="64B94459" w14:textId="77777777" w:rsidR="004E4108" w:rsidRDefault="004E4108" w:rsidP="004E4108">
      <w:pPr>
        <w:pStyle w:val="Akapitzlist"/>
        <w:widowControl w:val="0"/>
        <w:spacing w:after="120"/>
        <w:contextualSpacing w:val="0"/>
        <w:rPr>
          <w:rFonts w:asciiTheme="majorHAnsi" w:hAnsiTheme="majorHAnsi" w:cs="Times New Roman"/>
        </w:rPr>
      </w:pPr>
    </w:p>
    <w:p w14:paraId="327FF99A" w14:textId="77777777" w:rsidR="00257F59" w:rsidRPr="004F0F45" w:rsidRDefault="00257F59" w:rsidP="008A33D3">
      <w:pPr>
        <w:widowControl w:val="0"/>
        <w:spacing w:after="120"/>
        <w:rPr>
          <w:rFonts w:asciiTheme="majorHAnsi" w:hAnsiTheme="majorHAnsi" w:cs="Times New Roman"/>
          <w:b/>
        </w:rPr>
      </w:pPr>
    </w:p>
    <w:p w14:paraId="729758AB" w14:textId="77777777" w:rsidR="00273DB8" w:rsidRPr="00C2090E" w:rsidRDefault="00793A5C" w:rsidP="0025758A">
      <w:pPr>
        <w:pStyle w:val="Nagwek2"/>
        <w:spacing w:line="240" w:lineRule="auto"/>
        <w:jc w:val="center"/>
        <w:rPr>
          <w:b/>
        </w:rPr>
      </w:pPr>
      <w:bookmarkStart w:id="8" w:name="_Toc505965805"/>
      <w:r>
        <w:t>§</w:t>
      </w:r>
      <w:r w:rsidRPr="00C2090E">
        <w:rPr>
          <w:b/>
        </w:rPr>
        <w:t>7</w:t>
      </w:r>
      <w:r w:rsidR="00257F59" w:rsidRPr="00C2090E">
        <w:rPr>
          <w:b/>
        </w:rPr>
        <w:t>.</w:t>
      </w:r>
      <w:r w:rsidR="00E66B07" w:rsidRPr="00C2090E">
        <w:rPr>
          <w:b/>
        </w:rPr>
        <w:t xml:space="preserve"> </w:t>
      </w:r>
      <w:r w:rsidR="00273DB8" w:rsidRPr="00C2090E">
        <w:rPr>
          <w:b/>
        </w:rPr>
        <w:t xml:space="preserve"> Organy szkoły i ich kompetencje, szczegółowe warunki współdziałania organów szkoły oraz sposoby rozwiązywania sporów między nimi</w:t>
      </w:r>
      <w:bookmarkEnd w:id="8"/>
    </w:p>
    <w:p w14:paraId="33317C27" w14:textId="77777777" w:rsidR="00273DB8" w:rsidRPr="00C2090E" w:rsidRDefault="00273DB8" w:rsidP="00DF3F9E">
      <w:pPr>
        <w:pStyle w:val="Nagwek2"/>
        <w:rPr>
          <w:b/>
        </w:rPr>
      </w:pPr>
    </w:p>
    <w:p w14:paraId="0C74AA87" w14:textId="77777777" w:rsidR="00273DB8" w:rsidRPr="00245991" w:rsidRDefault="00273DB8" w:rsidP="00273DB8">
      <w:pPr>
        <w:widowControl w:val="0"/>
        <w:spacing w:after="120"/>
        <w:ind w:left="993" w:hanging="360"/>
        <w:rPr>
          <w:rFonts w:asciiTheme="majorHAnsi" w:hAnsiTheme="majorHAnsi" w:cs="Times New Roman"/>
        </w:rPr>
      </w:pPr>
      <w:r>
        <w:rPr>
          <w:rFonts w:asciiTheme="majorHAnsi" w:hAnsiTheme="majorHAnsi" w:cs="Times New Roman"/>
        </w:rPr>
        <w:t xml:space="preserve"> </w:t>
      </w:r>
      <w:r w:rsidRPr="00245991">
        <w:rPr>
          <w:rFonts w:asciiTheme="majorHAnsi" w:hAnsiTheme="majorHAnsi" w:cs="Times New Roman"/>
        </w:rPr>
        <w:t>1.</w:t>
      </w:r>
      <w:r w:rsidRPr="00245991">
        <w:rPr>
          <w:rFonts w:asciiTheme="majorHAnsi" w:hAnsiTheme="majorHAnsi" w:cs="Times New Roman"/>
        </w:rPr>
        <w:tab/>
        <w:t xml:space="preserve">Organami szkoły </w:t>
      </w:r>
      <w:proofErr w:type="gramStart"/>
      <w:r w:rsidRPr="00245991">
        <w:rPr>
          <w:rFonts w:asciiTheme="majorHAnsi" w:hAnsiTheme="majorHAnsi" w:cs="Times New Roman"/>
        </w:rPr>
        <w:t>są :</w:t>
      </w:r>
      <w:proofErr w:type="gramEnd"/>
    </w:p>
    <w:p w14:paraId="72BEC605" w14:textId="77777777" w:rsidR="00273DB8" w:rsidRDefault="004E4108" w:rsidP="00273DB8">
      <w:pPr>
        <w:widowControl w:val="0"/>
        <w:spacing w:after="120"/>
        <w:ind w:left="993" w:hanging="76"/>
        <w:rPr>
          <w:rFonts w:asciiTheme="majorHAnsi" w:hAnsiTheme="majorHAnsi" w:cs="Times New Roman"/>
        </w:rPr>
      </w:pPr>
      <w:r>
        <w:rPr>
          <w:rFonts w:asciiTheme="majorHAnsi" w:hAnsiTheme="majorHAnsi" w:cs="Times New Roman"/>
        </w:rPr>
        <w:t xml:space="preserve">1)  </w:t>
      </w:r>
      <w:r w:rsidR="00273DB8" w:rsidRPr="00245991">
        <w:rPr>
          <w:rFonts w:asciiTheme="majorHAnsi" w:hAnsiTheme="majorHAnsi" w:cs="Times New Roman"/>
        </w:rPr>
        <w:t>Dyrektor Szkoły,</w:t>
      </w:r>
    </w:p>
    <w:p w14:paraId="1BBFAAE0" w14:textId="77777777" w:rsidR="00990428" w:rsidRPr="00245991" w:rsidRDefault="00990428" w:rsidP="00273DB8">
      <w:pPr>
        <w:widowControl w:val="0"/>
        <w:spacing w:after="120"/>
        <w:ind w:left="993" w:hanging="76"/>
        <w:rPr>
          <w:rFonts w:asciiTheme="majorHAnsi" w:hAnsiTheme="majorHAnsi" w:cs="Times New Roman"/>
        </w:rPr>
      </w:pPr>
      <w:r>
        <w:rPr>
          <w:rFonts w:asciiTheme="majorHAnsi" w:hAnsiTheme="majorHAnsi" w:cs="Times New Roman"/>
        </w:rPr>
        <w:t>2)  Kierownik Szkoły,</w:t>
      </w:r>
    </w:p>
    <w:p w14:paraId="230B0CFF" w14:textId="77777777" w:rsidR="00273DB8" w:rsidRPr="00245991" w:rsidRDefault="00831C9B" w:rsidP="00273DB8">
      <w:pPr>
        <w:widowControl w:val="0"/>
        <w:spacing w:after="120"/>
        <w:ind w:left="993" w:hanging="76"/>
        <w:rPr>
          <w:rFonts w:asciiTheme="majorHAnsi" w:hAnsiTheme="majorHAnsi" w:cs="Times New Roman"/>
        </w:rPr>
      </w:pPr>
      <w:r>
        <w:rPr>
          <w:rFonts w:asciiTheme="majorHAnsi" w:hAnsiTheme="majorHAnsi" w:cs="Times New Roman"/>
        </w:rPr>
        <w:t>3</w:t>
      </w:r>
      <w:r w:rsidR="001F5DCF">
        <w:rPr>
          <w:rFonts w:asciiTheme="majorHAnsi" w:hAnsiTheme="majorHAnsi" w:cs="Times New Roman"/>
        </w:rPr>
        <w:t xml:space="preserve">)  </w:t>
      </w:r>
      <w:r w:rsidR="00273DB8" w:rsidRPr="00245991">
        <w:rPr>
          <w:rFonts w:asciiTheme="majorHAnsi" w:hAnsiTheme="majorHAnsi" w:cs="Times New Roman"/>
        </w:rPr>
        <w:t>Rada Pedagogiczna.</w:t>
      </w:r>
    </w:p>
    <w:p w14:paraId="79FE6042" w14:textId="77777777" w:rsidR="00273DB8" w:rsidRPr="00245991" w:rsidRDefault="00273DB8" w:rsidP="00273DB8">
      <w:pPr>
        <w:widowControl w:val="0"/>
        <w:spacing w:after="120"/>
        <w:ind w:left="993" w:hanging="360"/>
        <w:rPr>
          <w:rFonts w:asciiTheme="majorHAnsi" w:hAnsiTheme="majorHAnsi" w:cs="Times New Roman"/>
        </w:rPr>
      </w:pPr>
      <w:r w:rsidRPr="00245991">
        <w:rPr>
          <w:rFonts w:asciiTheme="majorHAnsi" w:hAnsiTheme="majorHAnsi" w:cs="Times New Roman"/>
        </w:rPr>
        <w:t>2.</w:t>
      </w:r>
      <w:r w:rsidRPr="00245991">
        <w:rPr>
          <w:rFonts w:asciiTheme="majorHAnsi" w:hAnsiTheme="majorHAnsi" w:cs="Times New Roman"/>
        </w:rPr>
        <w:tab/>
        <w:t>Dyrektor Szkoły jest bezpośrednim przełożonym służbowym wszystkich nauczycieli</w:t>
      </w:r>
      <w:r w:rsidR="00990428">
        <w:rPr>
          <w:rFonts w:asciiTheme="majorHAnsi" w:hAnsiTheme="majorHAnsi" w:cs="Times New Roman"/>
        </w:rPr>
        <w:t>, w tym kierownika szkoły</w:t>
      </w:r>
      <w:r w:rsidRPr="00245991">
        <w:rPr>
          <w:rFonts w:asciiTheme="majorHAnsi" w:hAnsiTheme="majorHAnsi" w:cs="Times New Roman"/>
        </w:rPr>
        <w:t>.</w:t>
      </w:r>
    </w:p>
    <w:p w14:paraId="2EBFCB13" w14:textId="77777777" w:rsidR="00273DB8" w:rsidRPr="00245991" w:rsidRDefault="00273DB8" w:rsidP="00273DB8">
      <w:pPr>
        <w:widowControl w:val="0"/>
        <w:spacing w:after="120"/>
        <w:ind w:left="993" w:hanging="360"/>
        <w:rPr>
          <w:rFonts w:asciiTheme="majorHAnsi" w:hAnsiTheme="majorHAnsi" w:cs="Times New Roman"/>
        </w:rPr>
      </w:pPr>
      <w:r w:rsidRPr="00245991">
        <w:rPr>
          <w:rFonts w:asciiTheme="majorHAnsi" w:hAnsiTheme="majorHAnsi" w:cs="Times New Roman"/>
        </w:rPr>
        <w:t>3.</w:t>
      </w:r>
      <w:r w:rsidRPr="00245991">
        <w:rPr>
          <w:rFonts w:asciiTheme="majorHAnsi" w:hAnsiTheme="majorHAnsi" w:cs="Times New Roman"/>
        </w:rPr>
        <w:tab/>
      </w:r>
      <w:r w:rsidR="004E4108">
        <w:rPr>
          <w:rFonts w:asciiTheme="majorHAnsi" w:hAnsiTheme="majorHAnsi" w:cs="Times New Roman"/>
        </w:rPr>
        <w:t>Kierownik</w:t>
      </w:r>
      <w:r w:rsidRPr="00245991">
        <w:rPr>
          <w:rFonts w:asciiTheme="majorHAnsi" w:hAnsiTheme="majorHAnsi" w:cs="Times New Roman"/>
        </w:rPr>
        <w:t xml:space="preserve"> Szkoły pełni jednocześnie funkcję kierownika warsztatów szkolnych.</w:t>
      </w:r>
    </w:p>
    <w:p w14:paraId="0EDE5E90" w14:textId="77777777" w:rsidR="00273DB8" w:rsidRDefault="00273DB8" w:rsidP="00273DB8">
      <w:pPr>
        <w:widowControl w:val="0"/>
        <w:spacing w:after="120"/>
        <w:ind w:left="993" w:hanging="360"/>
        <w:rPr>
          <w:rFonts w:asciiTheme="majorHAnsi" w:hAnsiTheme="majorHAnsi" w:cs="Times New Roman"/>
        </w:rPr>
      </w:pPr>
      <w:r w:rsidRPr="00245991">
        <w:rPr>
          <w:rFonts w:asciiTheme="majorHAnsi" w:hAnsiTheme="majorHAnsi" w:cs="Times New Roman"/>
        </w:rPr>
        <w:t>4.</w:t>
      </w:r>
      <w:r w:rsidRPr="00245991">
        <w:rPr>
          <w:rFonts w:asciiTheme="majorHAnsi" w:hAnsiTheme="majorHAnsi" w:cs="Times New Roman"/>
        </w:rPr>
        <w:tab/>
        <w:t>Dyrektor Szkoły w wykonywaniu swoich zadań współpracuje z Dyrektorem Zakładu i Radą Pedagogiczną</w:t>
      </w:r>
      <w:r w:rsidR="0025758A">
        <w:rPr>
          <w:rFonts w:asciiTheme="majorHAnsi" w:hAnsiTheme="majorHAnsi" w:cs="Times New Roman"/>
        </w:rPr>
        <w:t xml:space="preserve"> oraz Radą Zakładu i Schroniska</w:t>
      </w:r>
      <w:r w:rsidR="00990428">
        <w:rPr>
          <w:rFonts w:asciiTheme="majorHAnsi" w:hAnsiTheme="majorHAnsi" w:cs="Times New Roman"/>
        </w:rPr>
        <w:t xml:space="preserve"> oraz Kierownikiem Szkoły</w:t>
      </w:r>
      <w:r w:rsidRPr="00245991">
        <w:rPr>
          <w:rFonts w:asciiTheme="majorHAnsi" w:hAnsiTheme="majorHAnsi" w:cs="Times New Roman"/>
        </w:rPr>
        <w:t>.</w:t>
      </w:r>
    </w:p>
    <w:p w14:paraId="03DE78CF" w14:textId="77777777" w:rsidR="00273DB8" w:rsidRPr="00E2486D" w:rsidRDefault="00273DB8" w:rsidP="00273DB8">
      <w:pPr>
        <w:widowControl w:val="0"/>
        <w:spacing w:after="120"/>
        <w:ind w:left="993" w:hanging="360"/>
        <w:rPr>
          <w:rFonts w:asciiTheme="majorHAnsi" w:hAnsiTheme="majorHAnsi" w:cs="Times New Roman"/>
        </w:rPr>
      </w:pPr>
      <w:r>
        <w:rPr>
          <w:rFonts w:asciiTheme="majorHAnsi" w:hAnsiTheme="majorHAnsi" w:cs="Times New Roman"/>
        </w:rPr>
        <w:t xml:space="preserve">5.  </w:t>
      </w:r>
      <w:r w:rsidRPr="00E2486D">
        <w:rPr>
          <w:rFonts w:asciiTheme="majorHAnsi" w:hAnsiTheme="majorHAnsi" w:cs="Times New Roman"/>
        </w:rPr>
        <w:t>Organy szkoły współdziałają ze sobą poprzez:</w:t>
      </w:r>
    </w:p>
    <w:p w14:paraId="08CD3D0C" w14:textId="77777777" w:rsidR="00273DB8" w:rsidRPr="00E2486D" w:rsidRDefault="00273DB8" w:rsidP="00273DB8">
      <w:pPr>
        <w:widowControl w:val="0"/>
        <w:spacing w:after="120"/>
        <w:ind w:left="1418" w:hanging="218"/>
        <w:rPr>
          <w:rFonts w:asciiTheme="majorHAnsi" w:hAnsiTheme="majorHAnsi" w:cs="Times New Roman"/>
        </w:rPr>
      </w:pPr>
      <w:r w:rsidRPr="00E2486D">
        <w:rPr>
          <w:rFonts w:asciiTheme="majorHAnsi" w:hAnsiTheme="majorHAnsi" w:cs="Times New Roman"/>
        </w:rPr>
        <w:t>1) wymianę informacji pomiędzy sobą o planowanych i podejmowanych działaniach lub decyzjach,</w:t>
      </w:r>
    </w:p>
    <w:p w14:paraId="44ABB067" w14:textId="77777777" w:rsidR="00273DB8" w:rsidRPr="00E2486D" w:rsidRDefault="00273DB8" w:rsidP="00273DB8">
      <w:pPr>
        <w:widowControl w:val="0"/>
        <w:spacing w:after="120"/>
        <w:ind w:left="993" w:firstLine="207"/>
        <w:rPr>
          <w:rFonts w:asciiTheme="majorHAnsi" w:hAnsiTheme="majorHAnsi" w:cs="Times New Roman"/>
        </w:rPr>
      </w:pPr>
      <w:r w:rsidRPr="00E2486D">
        <w:rPr>
          <w:rFonts w:asciiTheme="majorHAnsi" w:hAnsiTheme="majorHAnsi" w:cs="Times New Roman"/>
        </w:rPr>
        <w:t>2) podejmowanie decyzji w granicach swoich kompetencji,</w:t>
      </w:r>
    </w:p>
    <w:p w14:paraId="099B3E5B" w14:textId="77777777" w:rsidR="00273DB8" w:rsidRPr="00E2486D" w:rsidRDefault="00273DB8" w:rsidP="00273DB8">
      <w:pPr>
        <w:widowControl w:val="0"/>
        <w:spacing w:after="120"/>
        <w:ind w:left="993" w:firstLine="207"/>
        <w:rPr>
          <w:rFonts w:asciiTheme="majorHAnsi" w:hAnsiTheme="majorHAnsi" w:cs="Times New Roman"/>
        </w:rPr>
      </w:pPr>
      <w:r w:rsidRPr="00E2486D">
        <w:rPr>
          <w:rFonts w:asciiTheme="majorHAnsi" w:hAnsiTheme="majorHAnsi" w:cs="Times New Roman"/>
        </w:rPr>
        <w:t>3) wspólne podejmowanie inicjatyw i działań zgodnych ze statutowymi zadaniami szkoły,</w:t>
      </w:r>
    </w:p>
    <w:p w14:paraId="23B3E1DB" w14:textId="77777777" w:rsidR="00273DB8" w:rsidRPr="00E2486D" w:rsidRDefault="00273DB8" w:rsidP="00273DB8">
      <w:pPr>
        <w:widowControl w:val="0"/>
        <w:spacing w:after="120"/>
        <w:ind w:left="993" w:firstLine="207"/>
        <w:rPr>
          <w:rFonts w:asciiTheme="majorHAnsi" w:hAnsiTheme="majorHAnsi" w:cs="Times New Roman"/>
        </w:rPr>
      </w:pPr>
      <w:r w:rsidRPr="00E2486D">
        <w:rPr>
          <w:rFonts w:asciiTheme="majorHAnsi" w:hAnsiTheme="majorHAnsi" w:cs="Times New Roman"/>
        </w:rPr>
        <w:t>4) wspólną promocję szkoły i działań przez nią podejmowanych,</w:t>
      </w:r>
    </w:p>
    <w:p w14:paraId="46EC5C42" w14:textId="77777777" w:rsidR="00273DB8" w:rsidRPr="00245991" w:rsidRDefault="00273DB8" w:rsidP="00273DB8">
      <w:pPr>
        <w:widowControl w:val="0"/>
        <w:spacing w:after="120"/>
        <w:ind w:left="993" w:firstLine="207"/>
        <w:rPr>
          <w:rFonts w:asciiTheme="majorHAnsi" w:hAnsiTheme="majorHAnsi" w:cs="Times New Roman"/>
        </w:rPr>
      </w:pPr>
      <w:r w:rsidRPr="00E2486D">
        <w:rPr>
          <w:rFonts w:asciiTheme="majorHAnsi" w:hAnsiTheme="majorHAnsi" w:cs="Times New Roman"/>
        </w:rPr>
        <w:t>5) rozwiązywanie sytuacji konfliktowych wewnątrz szkoły.</w:t>
      </w:r>
    </w:p>
    <w:p w14:paraId="749C37AD" w14:textId="77777777" w:rsidR="00273DB8" w:rsidRPr="00245991" w:rsidRDefault="00273DB8" w:rsidP="00273DB8">
      <w:pPr>
        <w:widowControl w:val="0"/>
        <w:spacing w:after="120"/>
        <w:ind w:left="993" w:hanging="360"/>
        <w:rPr>
          <w:rFonts w:asciiTheme="majorHAnsi" w:hAnsiTheme="majorHAnsi" w:cs="Times New Roman"/>
        </w:rPr>
      </w:pPr>
      <w:r>
        <w:rPr>
          <w:rFonts w:asciiTheme="majorHAnsi" w:hAnsiTheme="majorHAnsi" w:cs="Times New Roman"/>
        </w:rPr>
        <w:t>6</w:t>
      </w:r>
      <w:r w:rsidRPr="00245991">
        <w:rPr>
          <w:rFonts w:asciiTheme="majorHAnsi" w:hAnsiTheme="majorHAnsi" w:cs="Times New Roman"/>
        </w:rPr>
        <w:t>.</w:t>
      </w:r>
      <w:r w:rsidRPr="00245991">
        <w:rPr>
          <w:rFonts w:asciiTheme="majorHAnsi" w:hAnsiTheme="majorHAnsi" w:cs="Times New Roman"/>
        </w:rPr>
        <w:tab/>
        <w:t xml:space="preserve">W wypadku powstania sporu między organami są one zobowiązane do: </w:t>
      </w:r>
    </w:p>
    <w:p w14:paraId="2810D0AD" w14:textId="77777777" w:rsidR="00273DB8" w:rsidRPr="00245991" w:rsidRDefault="00273DB8" w:rsidP="00273DB8">
      <w:pPr>
        <w:widowControl w:val="0"/>
        <w:spacing w:after="120"/>
        <w:ind w:left="1418" w:hanging="142"/>
        <w:rPr>
          <w:rFonts w:asciiTheme="majorHAnsi" w:hAnsiTheme="majorHAnsi" w:cs="Times New Roman"/>
        </w:rPr>
      </w:pPr>
      <w:r w:rsidRPr="00245991">
        <w:rPr>
          <w:rFonts w:asciiTheme="majorHAnsi" w:hAnsiTheme="majorHAnsi" w:cs="Times New Roman"/>
        </w:rPr>
        <w:t xml:space="preserve">1) dokładania wszelkich starań zmierzających do </w:t>
      </w:r>
      <w:r w:rsidR="0025758A">
        <w:rPr>
          <w:rFonts w:asciiTheme="majorHAnsi" w:hAnsiTheme="majorHAnsi" w:cs="Times New Roman"/>
        </w:rPr>
        <w:t xml:space="preserve">polubownego </w:t>
      </w:r>
      <w:r w:rsidRPr="00245991">
        <w:rPr>
          <w:rFonts w:asciiTheme="majorHAnsi" w:hAnsiTheme="majorHAnsi" w:cs="Times New Roman"/>
        </w:rPr>
        <w:t xml:space="preserve">rozstrzygnięcia sporu, </w:t>
      </w:r>
    </w:p>
    <w:p w14:paraId="282234D2" w14:textId="77777777" w:rsidR="00273DB8" w:rsidRPr="00245991" w:rsidRDefault="00273DB8" w:rsidP="00273DB8">
      <w:pPr>
        <w:widowControl w:val="0"/>
        <w:spacing w:after="120"/>
        <w:ind w:left="1418" w:hanging="142"/>
        <w:rPr>
          <w:rFonts w:asciiTheme="majorHAnsi" w:hAnsiTheme="majorHAnsi" w:cs="Times New Roman"/>
        </w:rPr>
      </w:pPr>
      <w:r w:rsidRPr="00245991">
        <w:rPr>
          <w:rFonts w:asciiTheme="majorHAnsi" w:hAnsiTheme="majorHAnsi" w:cs="Times New Roman"/>
        </w:rPr>
        <w:t xml:space="preserve">2) wymiany poglądów i przedstawiania opinii opartych przede wszystkim na </w:t>
      </w:r>
      <w:r w:rsidR="006C31AA">
        <w:rPr>
          <w:rFonts w:asciiTheme="majorHAnsi" w:hAnsiTheme="majorHAnsi" w:cs="Times New Roman"/>
        </w:rPr>
        <w:t xml:space="preserve">rzeczowych </w:t>
      </w:r>
      <w:r w:rsidRPr="00245991">
        <w:rPr>
          <w:rFonts w:asciiTheme="majorHAnsi" w:hAnsiTheme="majorHAnsi" w:cs="Times New Roman"/>
        </w:rPr>
        <w:t>argumentach oraz własnych kompetencjach,</w:t>
      </w:r>
    </w:p>
    <w:p w14:paraId="43512A11" w14:textId="77777777" w:rsidR="00273DB8" w:rsidRDefault="00273DB8" w:rsidP="00273DB8">
      <w:pPr>
        <w:widowControl w:val="0"/>
        <w:spacing w:after="120"/>
        <w:ind w:left="1418" w:hanging="142"/>
        <w:rPr>
          <w:rFonts w:asciiTheme="majorHAnsi" w:hAnsiTheme="majorHAnsi" w:cs="Times New Roman"/>
        </w:rPr>
      </w:pPr>
      <w:r w:rsidRPr="00245991">
        <w:rPr>
          <w:rFonts w:asciiTheme="majorHAnsi" w:hAnsiTheme="majorHAnsi" w:cs="Times New Roman"/>
        </w:rPr>
        <w:t xml:space="preserve">3) zwrócenia się o mediację do Dyrektora Zakładu, gdyby spór między organami szkoły nie mógł być inaczej rozstrzygnięty. Decyzja Dyrektora Zakładu jest w tym zakresie ostateczna. </w:t>
      </w:r>
    </w:p>
    <w:p w14:paraId="1BC7967C" w14:textId="77777777" w:rsidR="00FB549B" w:rsidRPr="00245991" w:rsidRDefault="00FB549B" w:rsidP="00831C9B">
      <w:pPr>
        <w:widowControl w:val="0"/>
        <w:spacing w:after="120"/>
        <w:rPr>
          <w:rFonts w:asciiTheme="majorHAnsi" w:hAnsiTheme="majorHAnsi" w:cs="Times New Roman"/>
        </w:rPr>
      </w:pPr>
    </w:p>
    <w:p w14:paraId="52E4D163" w14:textId="77777777" w:rsidR="00273DB8" w:rsidRPr="00245991" w:rsidRDefault="00273DB8" w:rsidP="00FB549B">
      <w:pPr>
        <w:widowControl w:val="0"/>
        <w:tabs>
          <w:tab w:val="left" w:pos="360"/>
        </w:tabs>
        <w:spacing w:after="120"/>
        <w:ind w:left="360" w:firstLine="207"/>
        <w:rPr>
          <w:rFonts w:asciiTheme="majorHAnsi" w:hAnsiTheme="majorHAnsi" w:cs="Times New Roman"/>
        </w:rPr>
      </w:pPr>
      <w:r>
        <w:rPr>
          <w:rFonts w:asciiTheme="majorHAnsi" w:hAnsiTheme="majorHAnsi" w:cs="Times New Roman"/>
        </w:rPr>
        <w:t>7</w:t>
      </w:r>
      <w:r w:rsidR="00FB549B">
        <w:rPr>
          <w:rFonts w:asciiTheme="majorHAnsi" w:hAnsiTheme="majorHAnsi" w:cs="Times New Roman"/>
        </w:rPr>
        <w:t xml:space="preserve">.  </w:t>
      </w:r>
      <w:r>
        <w:rPr>
          <w:rFonts w:asciiTheme="majorHAnsi" w:hAnsiTheme="majorHAnsi" w:cs="Times New Roman"/>
        </w:rPr>
        <w:t>Uprawnienia i kompetencje Dyrektora Szkoły.</w:t>
      </w:r>
    </w:p>
    <w:p w14:paraId="2F41A19A" w14:textId="77777777" w:rsidR="00273DB8" w:rsidRPr="00DF688F" w:rsidRDefault="00273DB8" w:rsidP="00273DB8">
      <w:pPr>
        <w:widowControl w:val="0"/>
        <w:spacing w:after="120"/>
        <w:ind w:left="1701" w:hanging="426"/>
        <w:rPr>
          <w:rFonts w:asciiTheme="majorHAnsi" w:hAnsiTheme="majorHAnsi" w:cs="Times New Roman"/>
        </w:rPr>
      </w:pPr>
      <w:r w:rsidRPr="00245991">
        <w:rPr>
          <w:rFonts w:asciiTheme="majorHAnsi" w:hAnsiTheme="majorHAnsi" w:cs="Times New Roman"/>
        </w:rPr>
        <w:t>1)</w:t>
      </w:r>
      <w:r w:rsidRPr="00245991">
        <w:rPr>
          <w:rFonts w:asciiTheme="majorHAnsi" w:hAnsiTheme="majorHAnsi" w:cs="Times New Roman"/>
        </w:rPr>
        <w:tab/>
      </w:r>
      <w:r w:rsidR="0025758A">
        <w:rPr>
          <w:rFonts w:asciiTheme="majorHAnsi" w:hAnsiTheme="majorHAnsi" w:cs="Times New Roman"/>
        </w:rPr>
        <w:t>S</w:t>
      </w:r>
      <w:r w:rsidRPr="00DF688F">
        <w:rPr>
          <w:rFonts w:asciiTheme="majorHAnsi" w:hAnsiTheme="majorHAnsi" w:cs="Times New Roman"/>
        </w:rPr>
        <w:t xml:space="preserve">tanowisko dyrektora </w:t>
      </w:r>
      <w:r w:rsidR="00990428">
        <w:rPr>
          <w:rFonts w:asciiTheme="majorHAnsi" w:hAnsiTheme="majorHAnsi" w:cs="Times New Roman"/>
        </w:rPr>
        <w:t>szkoły sprawuje</w:t>
      </w:r>
      <w:r w:rsidRPr="00DF688F">
        <w:rPr>
          <w:rFonts w:asciiTheme="majorHAnsi" w:hAnsiTheme="majorHAnsi" w:cs="Times New Roman"/>
        </w:rPr>
        <w:t xml:space="preserve"> </w:t>
      </w:r>
      <w:r>
        <w:rPr>
          <w:rFonts w:asciiTheme="majorHAnsi" w:hAnsiTheme="majorHAnsi" w:cs="Times New Roman"/>
        </w:rPr>
        <w:t>dyrektor Zakładu i Schroniska</w:t>
      </w:r>
      <w:r w:rsidR="0025758A">
        <w:rPr>
          <w:rFonts w:asciiTheme="majorHAnsi" w:hAnsiTheme="majorHAnsi" w:cs="Times New Roman"/>
        </w:rPr>
        <w:t>.</w:t>
      </w:r>
    </w:p>
    <w:p w14:paraId="03E1543C" w14:textId="77777777" w:rsidR="00273DB8" w:rsidRPr="00DF688F" w:rsidRDefault="00273DB8" w:rsidP="00273DB8">
      <w:pPr>
        <w:widowControl w:val="0"/>
        <w:spacing w:after="120"/>
        <w:ind w:left="1701" w:hanging="426"/>
        <w:rPr>
          <w:rFonts w:asciiTheme="majorHAnsi" w:hAnsiTheme="majorHAnsi" w:cs="Times New Roman"/>
        </w:rPr>
      </w:pPr>
      <w:r w:rsidRPr="00DF688F">
        <w:rPr>
          <w:rFonts w:asciiTheme="majorHAnsi" w:hAnsiTheme="majorHAnsi" w:cs="Times New Roman"/>
        </w:rPr>
        <w:t xml:space="preserve">2) </w:t>
      </w:r>
      <w:r w:rsidR="0025758A">
        <w:rPr>
          <w:rFonts w:asciiTheme="majorHAnsi" w:hAnsiTheme="majorHAnsi" w:cs="Times New Roman"/>
        </w:rPr>
        <w:t xml:space="preserve"> D</w:t>
      </w:r>
      <w:r w:rsidRPr="00DF688F">
        <w:rPr>
          <w:rFonts w:asciiTheme="majorHAnsi" w:hAnsiTheme="majorHAnsi" w:cs="Times New Roman"/>
        </w:rPr>
        <w:t>yrektor szkoły stoi na czele Rady Pedagogicznej i z mocy</w:t>
      </w:r>
      <w:r w:rsidR="0025758A">
        <w:rPr>
          <w:rFonts w:asciiTheme="majorHAnsi" w:hAnsiTheme="majorHAnsi" w:cs="Times New Roman"/>
        </w:rPr>
        <w:t xml:space="preserve"> prawa jest jej przewodniczącym.</w:t>
      </w:r>
    </w:p>
    <w:p w14:paraId="7669399E" w14:textId="77777777" w:rsidR="00273DB8" w:rsidRDefault="00273DB8" w:rsidP="00273DB8">
      <w:pPr>
        <w:widowControl w:val="0"/>
        <w:spacing w:after="120"/>
        <w:ind w:left="1701" w:hanging="426"/>
        <w:rPr>
          <w:rFonts w:asciiTheme="majorHAnsi" w:hAnsiTheme="majorHAnsi" w:cs="Times New Roman"/>
        </w:rPr>
      </w:pPr>
      <w:r w:rsidRPr="00DF688F">
        <w:rPr>
          <w:rFonts w:asciiTheme="majorHAnsi" w:hAnsiTheme="majorHAnsi" w:cs="Times New Roman"/>
        </w:rPr>
        <w:t xml:space="preserve">4) </w:t>
      </w:r>
      <w:r w:rsidR="0025758A">
        <w:rPr>
          <w:rFonts w:asciiTheme="majorHAnsi" w:hAnsiTheme="majorHAnsi" w:cs="Times New Roman"/>
        </w:rPr>
        <w:t xml:space="preserve"> D</w:t>
      </w:r>
      <w:r w:rsidRPr="00DF688F">
        <w:rPr>
          <w:rFonts w:asciiTheme="majorHAnsi" w:hAnsiTheme="majorHAnsi" w:cs="Times New Roman"/>
        </w:rPr>
        <w:t>yrektor szkoły jest z mocy prawa</w:t>
      </w:r>
      <w:r w:rsidR="00CF14B6">
        <w:rPr>
          <w:rFonts w:asciiTheme="majorHAnsi" w:hAnsiTheme="majorHAnsi" w:cs="Times New Roman"/>
        </w:rPr>
        <w:t>, przewodniczącym zespołu e</w:t>
      </w:r>
      <w:r>
        <w:rPr>
          <w:rFonts w:asciiTheme="majorHAnsi" w:hAnsiTheme="majorHAnsi" w:cs="Times New Roman"/>
        </w:rPr>
        <w:t xml:space="preserve">gzaminacyjnego, odpowiedzialnym </w:t>
      </w:r>
      <w:r w:rsidRPr="00DF688F">
        <w:rPr>
          <w:rFonts w:asciiTheme="majorHAnsi" w:hAnsiTheme="majorHAnsi" w:cs="Times New Roman"/>
        </w:rPr>
        <w:t xml:space="preserve">za organizację i przeprowadzenie </w:t>
      </w:r>
      <w:r w:rsidR="00A0172E">
        <w:rPr>
          <w:rFonts w:asciiTheme="majorHAnsi" w:hAnsiTheme="majorHAnsi" w:cs="Times New Roman"/>
        </w:rPr>
        <w:t>egzaminu</w:t>
      </w:r>
      <w:r>
        <w:rPr>
          <w:rFonts w:asciiTheme="majorHAnsi" w:hAnsiTheme="majorHAnsi" w:cs="Times New Roman"/>
        </w:rPr>
        <w:t xml:space="preserve"> ósmoklasisty</w:t>
      </w:r>
      <w:r w:rsidRPr="00DF688F">
        <w:rPr>
          <w:rFonts w:asciiTheme="majorHAnsi" w:hAnsiTheme="majorHAnsi" w:cs="Times New Roman"/>
        </w:rPr>
        <w:t xml:space="preserve"> na terenie szkoły.</w:t>
      </w:r>
    </w:p>
    <w:p w14:paraId="3DD4489A" w14:textId="77777777" w:rsidR="00990428" w:rsidRDefault="00990428" w:rsidP="00273DB8">
      <w:pPr>
        <w:widowControl w:val="0"/>
        <w:spacing w:after="120"/>
        <w:ind w:left="1701" w:hanging="426"/>
        <w:rPr>
          <w:rFonts w:asciiTheme="majorHAnsi" w:hAnsiTheme="majorHAnsi" w:cs="Times New Roman"/>
        </w:rPr>
      </w:pPr>
    </w:p>
    <w:p w14:paraId="13F20C7F" w14:textId="77777777" w:rsidR="00273DB8" w:rsidRPr="00DF688F" w:rsidRDefault="00273DB8" w:rsidP="00273DB8">
      <w:pPr>
        <w:widowControl w:val="0"/>
        <w:spacing w:after="120"/>
        <w:rPr>
          <w:rFonts w:asciiTheme="majorHAnsi" w:hAnsiTheme="majorHAnsi" w:cs="Times New Roman"/>
        </w:rPr>
      </w:pPr>
      <w:r>
        <w:rPr>
          <w:rFonts w:asciiTheme="majorHAnsi" w:hAnsiTheme="majorHAnsi" w:cs="Times New Roman"/>
        </w:rPr>
        <w:t xml:space="preserve">8. </w:t>
      </w:r>
      <w:r w:rsidRPr="00DF688F">
        <w:rPr>
          <w:rFonts w:asciiTheme="majorHAnsi" w:hAnsiTheme="majorHAnsi" w:cs="Times New Roman"/>
        </w:rPr>
        <w:t>Dyrektor szkoły w szczególności:</w:t>
      </w:r>
    </w:p>
    <w:p w14:paraId="47D621BA" w14:textId="77777777" w:rsidR="00273DB8" w:rsidRPr="00DF688F"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reprezentuje szkołę na zewnątrz,</w:t>
      </w:r>
    </w:p>
    <w:p w14:paraId="7CD8C23F"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sprawuje nadzór pedagogiczny nad szkołą oraz kieruje działalnością dydaktyczno-wychowawczą i opiekuńczą szkoły,</w:t>
      </w:r>
    </w:p>
    <w:p w14:paraId="22A0D763"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dopuszcza do użytku w szkole przedmiotowe programy n</w:t>
      </w:r>
      <w:r>
        <w:rPr>
          <w:rFonts w:asciiTheme="majorHAnsi" w:hAnsiTheme="majorHAnsi" w:cs="Times New Roman"/>
        </w:rPr>
        <w:t xml:space="preserve">auczania i zatwierdza Szkolny Zestaw </w:t>
      </w:r>
      <w:r w:rsidRPr="00DF688F">
        <w:rPr>
          <w:rFonts w:asciiTheme="majorHAnsi" w:hAnsiTheme="majorHAnsi" w:cs="Times New Roman"/>
        </w:rPr>
        <w:t>Programów Nauczania oraz Szkolny Zestaw Podręczników zgodnie z odrębnymi</w:t>
      </w:r>
      <w:r>
        <w:rPr>
          <w:rFonts w:asciiTheme="majorHAnsi" w:hAnsiTheme="majorHAnsi" w:cs="Times New Roman"/>
        </w:rPr>
        <w:t xml:space="preserve"> </w:t>
      </w:r>
      <w:r w:rsidRPr="00DF688F">
        <w:rPr>
          <w:rFonts w:asciiTheme="majorHAnsi" w:hAnsiTheme="majorHAnsi" w:cs="Times New Roman"/>
        </w:rPr>
        <w:t>przepisami,</w:t>
      </w:r>
    </w:p>
    <w:p w14:paraId="0F73A50B"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sprawuje opiekę nad uczniami i stwarza im warunki harmonijnego rozwoju psychofizycznego</w:t>
      </w:r>
      <w:r>
        <w:rPr>
          <w:rFonts w:asciiTheme="majorHAnsi" w:hAnsiTheme="majorHAnsi" w:cs="Times New Roman"/>
        </w:rPr>
        <w:t xml:space="preserve"> </w:t>
      </w:r>
      <w:r w:rsidRPr="00DF688F">
        <w:rPr>
          <w:rFonts w:asciiTheme="majorHAnsi" w:hAnsiTheme="majorHAnsi" w:cs="Times New Roman"/>
        </w:rPr>
        <w:t>poprzez organizowanie działań prozdrowotnych,</w:t>
      </w:r>
    </w:p>
    <w:p w14:paraId="628F53B0"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organizuje na terenie szkoły pomoc psychologiczno-pedagogiczną, zgodnie z odrębnymi przepisami,</w:t>
      </w:r>
    </w:p>
    <w:p w14:paraId="2F8A65B9"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organizuje pracę Rady Pedagogicznej, zwo</w:t>
      </w:r>
      <w:r w:rsidR="00CF14B6">
        <w:rPr>
          <w:rFonts w:asciiTheme="majorHAnsi" w:hAnsiTheme="majorHAnsi" w:cs="Times New Roman"/>
        </w:rPr>
        <w:t>łuje i zamyka posiedzenia Rady P</w:t>
      </w:r>
      <w:r w:rsidRPr="00DF688F">
        <w:rPr>
          <w:rFonts w:asciiTheme="majorHAnsi" w:hAnsiTheme="majorHAnsi" w:cs="Times New Roman"/>
        </w:rPr>
        <w:t>edagogicznej oraz</w:t>
      </w:r>
      <w:r>
        <w:rPr>
          <w:rFonts w:asciiTheme="majorHAnsi" w:hAnsiTheme="majorHAnsi" w:cs="Times New Roman"/>
        </w:rPr>
        <w:t xml:space="preserve"> </w:t>
      </w:r>
      <w:r w:rsidRPr="00DF688F">
        <w:rPr>
          <w:rFonts w:asciiTheme="majorHAnsi" w:hAnsiTheme="majorHAnsi" w:cs="Times New Roman"/>
        </w:rPr>
        <w:t>odpowia</w:t>
      </w:r>
      <w:r>
        <w:rPr>
          <w:rFonts w:asciiTheme="majorHAnsi" w:hAnsiTheme="majorHAnsi" w:cs="Times New Roman"/>
        </w:rPr>
        <w:t>da za jej prawidłowe</w:t>
      </w:r>
      <w:r w:rsidRPr="00DF688F">
        <w:rPr>
          <w:rFonts w:asciiTheme="majorHAnsi" w:hAnsiTheme="majorHAnsi" w:cs="Times New Roman"/>
        </w:rPr>
        <w:t xml:space="preserve"> funkcjonowanie,</w:t>
      </w:r>
    </w:p>
    <w:p w14:paraId="6B6D3B6D"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odpowiada za prawidłową realizację na terenie szkoły zapisów prawa oświatowego</w:t>
      </w:r>
      <w:r>
        <w:rPr>
          <w:rFonts w:asciiTheme="majorHAnsi" w:hAnsiTheme="majorHAnsi" w:cs="Times New Roman"/>
        </w:rPr>
        <w:t xml:space="preserve"> </w:t>
      </w:r>
      <w:r w:rsidRPr="00DF688F">
        <w:rPr>
          <w:rFonts w:asciiTheme="majorHAnsi" w:hAnsiTheme="majorHAnsi" w:cs="Times New Roman"/>
        </w:rPr>
        <w:t>i innych aktów prawnych związanych z funkcjonowaniem szkoły</w:t>
      </w:r>
      <w:r>
        <w:rPr>
          <w:rFonts w:asciiTheme="majorHAnsi" w:hAnsiTheme="majorHAnsi" w:cs="Times New Roman"/>
        </w:rPr>
        <w:t>,</w:t>
      </w:r>
    </w:p>
    <w:p w14:paraId="588DC0E7"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DF688F">
        <w:rPr>
          <w:rFonts w:asciiTheme="majorHAnsi" w:hAnsiTheme="majorHAnsi" w:cs="Times New Roman"/>
        </w:rPr>
        <w:t>promulguje, realizuje i nadzoruje wykonanie zapisów uchwał Rady Pedagogicznej oraz wstrzymuje</w:t>
      </w:r>
      <w:r>
        <w:rPr>
          <w:rFonts w:asciiTheme="majorHAnsi" w:hAnsiTheme="majorHAnsi" w:cs="Times New Roman"/>
        </w:rPr>
        <w:t xml:space="preserve"> </w:t>
      </w:r>
      <w:r w:rsidRPr="00DF688F">
        <w:rPr>
          <w:rFonts w:asciiTheme="majorHAnsi" w:hAnsiTheme="majorHAnsi" w:cs="Times New Roman"/>
        </w:rPr>
        <w:t>wykonanie uchwał Rady Pedagogicznej niezgodnych z obowiązującym prawem,</w:t>
      </w:r>
    </w:p>
    <w:p w14:paraId="512E44F2"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wydaje zarządzenia regulujące zasady organizacji i funkcjonowania szkoły, jej organów oraz</w:t>
      </w:r>
      <w:r>
        <w:rPr>
          <w:rFonts w:asciiTheme="majorHAnsi" w:hAnsiTheme="majorHAnsi" w:cs="Times New Roman"/>
        </w:rPr>
        <w:t xml:space="preserve"> </w:t>
      </w:r>
      <w:r w:rsidRPr="00CD7A48">
        <w:rPr>
          <w:rFonts w:asciiTheme="majorHAnsi" w:hAnsiTheme="majorHAnsi" w:cs="Times New Roman"/>
        </w:rPr>
        <w:t>nadzoruje ich realizację,</w:t>
      </w:r>
    </w:p>
    <w:p w14:paraId="7717C862"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dysponuje środkami określonymi w planie finansowym szkoły i ponosi odpowiedzialność za</w:t>
      </w:r>
      <w:r>
        <w:rPr>
          <w:rFonts w:asciiTheme="majorHAnsi" w:hAnsiTheme="majorHAnsi" w:cs="Times New Roman"/>
        </w:rPr>
        <w:t xml:space="preserve"> </w:t>
      </w:r>
      <w:r w:rsidRPr="00CD7A48">
        <w:rPr>
          <w:rFonts w:asciiTheme="majorHAnsi" w:hAnsiTheme="majorHAnsi" w:cs="Times New Roman"/>
        </w:rPr>
        <w:t>prawidłowe ich wykorzystanie,</w:t>
      </w:r>
    </w:p>
    <w:p w14:paraId="666F5AF3"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wykonuje zadania związane z zapewnieniem bezpieczeństwa uczniom i nauczycielom w czasie</w:t>
      </w:r>
      <w:r>
        <w:rPr>
          <w:rFonts w:asciiTheme="majorHAnsi" w:hAnsiTheme="majorHAnsi" w:cs="Times New Roman"/>
        </w:rPr>
        <w:t xml:space="preserve"> </w:t>
      </w:r>
      <w:r w:rsidRPr="00CD7A48">
        <w:rPr>
          <w:rFonts w:asciiTheme="majorHAnsi" w:hAnsiTheme="majorHAnsi" w:cs="Times New Roman"/>
        </w:rPr>
        <w:t>zajęć organizowanych przez szkołę lub placówkę,</w:t>
      </w:r>
    </w:p>
    <w:p w14:paraId="59010626"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współdziała ze szkołami wyższymi oraz zakładami kształcenia nauczycieli w organizacji praktyk</w:t>
      </w:r>
      <w:r>
        <w:rPr>
          <w:rFonts w:asciiTheme="majorHAnsi" w:hAnsiTheme="majorHAnsi" w:cs="Times New Roman"/>
        </w:rPr>
        <w:t xml:space="preserve"> </w:t>
      </w:r>
      <w:r w:rsidRPr="00CD7A48">
        <w:rPr>
          <w:rFonts w:asciiTheme="majorHAnsi" w:hAnsiTheme="majorHAnsi" w:cs="Times New Roman"/>
        </w:rPr>
        <w:t>pedagogicznych,</w:t>
      </w:r>
    </w:p>
    <w:p w14:paraId="1755D2E6"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stwarza warunki do działania w szkole lub placówce: wolontariuszy, stowarzyszeń i innych organizacji,</w:t>
      </w:r>
      <w:r>
        <w:rPr>
          <w:rFonts w:asciiTheme="majorHAnsi" w:hAnsiTheme="majorHAnsi" w:cs="Times New Roman"/>
        </w:rPr>
        <w:t xml:space="preserve"> </w:t>
      </w:r>
      <w:r w:rsidRPr="00CD7A48">
        <w:rPr>
          <w:rFonts w:asciiTheme="majorHAnsi" w:hAnsiTheme="majorHAnsi" w:cs="Times New Roman"/>
        </w:rPr>
        <w:t>w szczególności organizacji harcerskich, których celem statutowym jest działalność</w:t>
      </w:r>
      <w:r>
        <w:rPr>
          <w:rFonts w:asciiTheme="majorHAnsi" w:hAnsiTheme="majorHAnsi" w:cs="Times New Roman"/>
        </w:rPr>
        <w:t xml:space="preserve"> </w:t>
      </w:r>
      <w:r w:rsidRPr="00CD7A48">
        <w:rPr>
          <w:rFonts w:asciiTheme="majorHAnsi" w:hAnsiTheme="majorHAnsi" w:cs="Times New Roman"/>
        </w:rPr>
        <w:t>wychowawcza lub rozszerzanie i wzbogacanie form działalności dydaktycznej, wychowawczej i</w:t>
      </w:r>
      <w:r>
        <w:rPr>
          <w:rFonts w:asciiTheme="majorHAnsi" w:hAnsiTheme="majorHAnsi" w:cs="Times New Roman"/>
        </w:rPr>
        <w:t xml:space="preserve"> </w:t>
      </w:r>
      <w:r w:rsidRPr="00CD7A48">
        <w:rPr>
          <w:rFonts w:asciiTheme="majorHAnsi" w:hAnsiTheme="majorHAnsi" w:cs="Times New Roman"/>
        </w:rPr>
        <w:t>opiekuńczej szkoły lub placówki,</w:t>
      </w:r>
    </w:p>
    <w:p w14:paraId="52887508"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Pr>
          <w:rFonts w:asciiTheme="majorHAnsi" w:hAnsiTheme="majorHAnsi" w:cs="Times New Roman"/>
        </w:rPr>
        <w:t xml:space="preserve">określa </w:t>
      </w:r>
      <w:r w:rsidRPr="00CD7A48">
        <w:rPr>
          <w:rFonts w:asciiTheme="majorHAnsi" w:hAnsiTheme="majorHAnsi" w:cs="Times New Roman"/>
        </w:rPr>
        <w:t>przydziały</w:t>
      </w:r>
      <w:r>
        <w:rPr>
          <w:rFonts w:asciiTheme="majorHAnsi" w:hAnsiTheme="majorHAnsi" w:cs="Times New Roman"/>
        </w:rPr>
        <w:t xml:space="preserve"> </w:t>
      </w:r>
      <w:r w:rsidRPr="00CD7A48">
        <w:rPr>
          <w:rFonts w:asciiTheme="majorHAnsi" w:hAnsiTheme="majorHAnsi" w:cs="Times New Roman"/>
        </w:rPr>
        <w:t xml:space="preserve">czynności obowiązkowych i dodatkowych </w:t>
      </w:r>
      <w:r>
        <w:rPr>
          <w:rFonts w:asciiTheme="majorHAnsi" w:hAnsiTheme="majorHAnsi" w:cs="Times New Roman"/>
        </w:rPr>
        <w:t xml:space="preserve">nauczycielom </w:t>
      </w:r>
      <w:r w:rsidRPr="00CD7A48">
        <w:rPr>
          <w:rFonts w:asciiTheme="majorHAnsi" w:hAnsiTheme="majorHAnsi" w:cs="Times New Roman"/>
        </w:rPr>
        <w:t>zgodnie z obowiązującymi przepisami,</w:t>
      </w:r>
    </w:p>
    <w:p w14:paraId="57FE8594" w14:textId="77777777" w:rsidR="00273DB8" w:rsidRDefault="009249E0" w:rsidP="004C4069">
      <w:pPr>
        <w:pStyle w:val="Akapitzlist"/>
        <w:widowControl w:val="0"/>
        <w:numPr>
          <w:ilvl w:val="0"/>
          <w:numId w:val="38"/>
        </w:numPr>
        <w:spacing w:after="120"/>
        <w:contextualSpacing w:val="0"/>
        <w:rPr>
          <w:rFonts w:asciiTheme="majorHAnsi" w:hAnsiTheme="majorHAnsi" w:cs="Times New Roman"/>
        </w:rPr>
      </w:pPr>
      <w:r>
        <w:rPr>
          <w:rFonts w:asciiTheme="majorHAnsi" w:hAnsiTheme="majorHAnsi" w:cs="Times New Roman"/>
        </w:rPr>
        <w:t xml:space="preserve">w porozumieniu z </w:t>
      </w:r>
      <w:r w:rsidR="00831C9B">
        <w:rPr>
          <w:rFonts w:asciiTheme="majorHAnsi" w:hAnsiTheme="majorHAnsi" w:cs="Times New Roman"/>
        </w:rPr>
        <w:t xml:space="preserve">kierownikiem szkoły </w:t>
      </w:r>
      <w:r w:rsidR="00273DB8" w:rsidRPr="00CD7A48">
        <w:rPr>
          <w:rFonts w:asciiTheme="majorHAnsi" w:hAnsiTheme="majorHAnsi" w:cs="Times New Roman"/>
        </w:rPr>
        <w:t>przyznaje nagrody oraz wymierza kary porządkowe nauczycielom, innym pracownikom szkoły i</w:t>
      </w:r>
      <w:r w:rsidR="00273DB8">
        <w:rPr>
          <w:rFonts w:asciiTheme="majorHAnsi" w:hAnsiTheme="majorHAnsi" w:cs="Times New Roman"/>
        </w:rPr>
        <w:t xml:space="preserve"> </w:t>
      </w:r>
      <w:r w:rsidR="00273DB8" w:rsidRPr="00CD7A48">
        <w:rPr>
          <w:rFonts w:asciiTheme="majorHAnsi" w:hAnsiTheme="majorHAnsi" w:cs="Times New Roman"/>
        </w:rPr>
        <w:t>uczniom,</w:t>
      </w:r>
    </w:p>
    <w:p w14:paraId="5A575827"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Pr>
          <w:rFonts w:asciiTheme="majorHAnsi" w:hAnsiTheme="majorHAnsi" w:cs="Times New Roman"/>
        </w:rPr>
        <w:t xml:space="preserve">współpracuje z </w:t>
      </w:r>
      <w:r w:rsidR="00831C9B">
        <w:rPr>
          <w:rFonts w:asciiTheme="majorHAnsi" w:hAnsiTheme="majorHAnsi" w:cs="Times New Roman"/>
        </w:rPr>
        <w:t>kierownikiem szkoły</w:t>
      </w:r>
      <w:r>
        <w:rPr>
          <w:rFonts w:asciiTheme="majorHAnsi" w:hAnsiTheme="majorHAnsi" w:cs="Times New Roman"/>
        </w:rPr>
        <w:t xml:space="preserve"> przy podejmowaniu decyzji</w:t>
      </w:r>
      <w:r w:rsidRPr="00CD7A48">
        <w:rPr>
          <w:rFonts w:asciiTheme="majorHAnsi" w:hAnsiTheme="majorHAnsi" w:cs="Times New Roman"/>
        </w:rPr>
        <w:t xml:space="preserve"> w sprawach przyznawania dodatkowych</w:t>
      </w:r>
      <w:r w:rsidR="00CF14B6">
        <w:rPr>
          <w:rFonts w:asciiTheme="majorHAnsi" w:hAnsiTheme="majorHAnsi" w:cs="Times New Roman"/>
        </w:rPr>
        <w:t xml:space="preserve"> obowiązków nauczycielom</w:t>
      </w:r>
      <w:r w:rsidRPr="00CD7A48">
        <w:rPr>
          <w:rFonts w:asciiTheme="majorHAnsi" w:hAnsiTheme="majorHAnsi" w:cs="Times New Roman"/>
        </w:rPr>
        <w:t>, zgodnie z odrębnymi</w:t>
      </w:r>
      <w:r>
        <w:rPr>
          <w:rFonts w:asciiTheme="majorHAnsi" w:hAnsiTheme="majorHAnsi" w:cs="Times New Roman"/>
        </w:rPr>
        <w:t xml:space="preserve"> </w:t>
      </w:r>
      <w:r w:rsidRPr="00CD7A48">
        <w:rPr>
          <w:rFonts w:asciiTheme="majorHAnsi" w:hAnsiTheme="majorHAnsi" w:cs="Times New Roman"/>
        </w:rPr>
        <w:t>przepisami,</w:t>
      </w:r>
    </w:p>
    <w:p w14:paraId="63DDC4C1"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CD7A48">
        <w:rPr>
          <w:rFonts w:asciiTheme="majorHAnsi" w:hAnsiTheme="majorHAnsi" w:cs="Times New Roman"/>
        </w:rPr>
        <w:t>występuje z wnioskami, po zasięgnięciu opinii Rady Pedagogicznej, w sprawach odznaczeń, nagród</w:t>
      </w:r>
      <w:r>
        <w:rPr>
          <w:rFonts w:asciiTheme="majorHAnsi" w:hAnsiTheme="majorHAnsi" w:cs="Times New Roman"/>
        </w:rPr>
        <w:t xml:space="preserve"> </w:t>
      </w:r>
      <w:r w:rsidRPr="000F3654">
        <w:rPr>
          <w:rFonts w:asciiTheme="majorHAnsi" w:hAnsiTheme="majorHAnsi" w:cs="Times New Roman"/>
        </w:rPr>
        <w:t>i innych wyróżnień dla nauczycieli,</w:t>
      </w:r>
    </w:p>
    <w:p w14:paraId="4DD2123B"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wykonuje prawem przewidziane czynności związane z awansem zawodowym nauczycieli i oceną</w:t>
      </w:r>
      <w:r>
        <w:rPr>
          <w:rFonts w:asciiTheme="majorHAnsi" w:hAnsiTheme="majorHAnsi" w:cs="Times New Roman"/>
        </w:rPr>
        <w:t xml:space="preserve"> </w:t>
      </w:r>
      <w:r w:rsidRPr="000F3654">
        <w:rPr>
          <w:rFonts w:asciiTheme="majorHAnsi" w:hAnsiTheme="majorHAnsi" w:cs="Times New Roman"/>
        </w:rPr>
        <w:t>pracy nauczycieli,</w:t>
      </w:r>
    </w:p>
    <w:p w14:paraId="0F122D6A" w14:textId="77777777" w:rsidR="00273DB8" w:rsidRPr="00CF14B6"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decyduje o przyjęciu uczniów do szkoły, przeniesieniu ucznia z klasy do klasy lub spełnianiu obowiązku</w:t>
      </w:r>
      <w:r w:rsidR="00CF14B6">
        <w:rPr>
          <w:rFonts w:asciiTheme="majorHAnsi" w:hAnsiTheme="majorHAnsi" w:cs="Times New Roman"/>
        </w:rPr>
        <w:t xml:space="preserve"> </w:t>
      </w:r>
      <w:r w:rsidRPr="00CF14B6">
        <w:rPr>
          <w:rFonts w:asciiTheme="majorHAnsi" w:hAnsiTheme="majorHAnsi" w:cs="Times New Roman"/>
        </w:rPr>
        <w:t>nauki przez ucznia poza szkołą oraz nadzoruje obieg informacji o spełnianiu obowiązku nauki przez uczniów, zgodnie z odrębnymi przepisami,</w:t>
      </w:r>
    </w:p>
    <w:p w14:paraId="4764F607" w14:textId="77777777" w:rsidR="00273DB8" w:rsidRPr="000F3654"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podejmuje decyzje o skreślaniu z listy uczniów szkoły na podstawie uchwały Rady Pedagogicznej,</w:t>
      </w:r>
      <w:r>
        <w:rPr>
          <w:rFonts w:asciiTheme="majorHAnsi" w:hAnsiTheme="majorHAnsi" w:cs="Times New Roman"/>
        </w:rPr>
        <w:t xml:space="preserve"> </w:t>
      </w:r>
      <w:r w:rsidRPr="000F3654">
        <w:rPr>
          <w:rFonts w:asciiTheme="majorHAnsi" w:hAnsiTheme="majorHAnsi" w:cs="Times New Roman"/>
        </w:rPr>
        <w:t xml:space="preserve">zgodnie z </w:t>
      </w:r>
      <w:r w:rsidRPr="000F3654">
        <w:rPr>
          <w:rFonts w:asciiTheme="majorHAnsi" w:hAnsiTheme="majorHAnsi" w:cs="Times New Roman"/>
        </w:rPr>
        <w:lastRenderedPageBreak/>
        <w:t>odrębnymi przepisami,</w:t>
      </w:r>
    </w:p>
    <w:p w14:paraId="073F3F11" w14:textId="77777777" w:rsidR="00273DB8" w:rsidRPr="000F3654"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przyznaje uczniom prawo do sprawdzianu wiedzy i umiejętności, na zasadach określonych w</w:t>
      </w:r>
      <w:r>
        <w:rPr>
          <w:rFonts w:asciiTheme="majorHAnsi" w:hAnsiTheme="majorHAnsi" w:cs="Times New Roman"/>
        </w:rPr>
        <w:t xml:space="preserve"> </w:t>
      </w:r>
      <w:r w:rsidRPr="000F3654">
        <w:rPr>
          <w:rFonts w:asciiTheme="majorHAnsi" w:hAnsiTheme="majorHAnsi" w:cs="Times New Roman"/>
        </w:rPr>
        <w:t>statucie szkoły,</w:t>
      </w:r>
    </w:p>
    <w:p w14:paraId="20631E75" w14:textId="77777777" w:rsidR="00273DB8" w:rsidRPr="000F3654"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może ograniczyć prawa przysługujące uczniom z uwagi na zagrożenie bezpieczeństwa, ochronę</w:t>
      </w:r>
      <w:r>
        <w:rPr>
          <w:rFonts w:asciiTheme="majorHAnsi" w:hAnsiTheme="majorHAnsi" w:cs="Times New Roman"/>
        </w:rPr>
        <w:t xml:space="preserve"> </w:t>
      </w:r>
      <w:r w:rsidRPr="000F3654">
        <w:rPr>
          <w:rFonts w:asciiTheme="majorHAnsi" w:hAnsiTheme="majorHAnsi" w:cs="Times New Roman"/>
        </w:rPr>
        <w:t>porządku i zapobieganie przestępstwom, ochronę zdrowia i moralności lub ochronę praw i wolności</w:t>
      </w:r>
      <w:r>
        <w:rPr>
          <w:rFonts w:asciiTheme="majorHAnsi" w:hAnsiTheme="majorHAnsi" w:cs="Times New Roman"/>
        </w:rPr>
        <w:t xml:space="preserve"> </w:t>
      </w:r>
      <w:r w:rsidRPr="000F3654">
        <w:rPr>
          <w:rFonts w:asciiTheme="majorHAnsi" w:hAnsiTheme="majorHAnsi" w:cs="Times New Roman"/>
        </w:rPr>
        <w:t>innych osób, po zasięgnięciu opinii Ra</w:t>
      </w:r>
      <w:r>
        <w:rPr>
          <w:rFonts w:asciiTheme="majorHAnsi" w:hAnsiTheme="majorHAnsi" w:cs="Times New Roman"/>
        </w:rPr>
        <w:t>dy Pedagogicznej</w:t>
      </w:r>
      <w:r w:rsidRPr="000F3654">
        <w:rPr>
          <w:rFonts w:asciiTheme="majorHAnsi" w:hAnsiTheme="majorHAnsi" w:cs="Times New Roman"/>
        </w:rPr>
        <w:t>,</w:t>
      </w:r>
    </w:p>
    <w:p w14:paraId="15943996" w14:textId="77777777" w:rsidR="00273DB8" w:rsidRPr="000F3654"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 xml:space="preserve">współpracuje z </w:t>
      </w:r>
      <w:r w:rsidR="00725A7C">
        <w:rPr>
          <w:rFonts w:asciiTheme="majorHAnsi" w:hAnsiTheme="majorHAnsi" w:cs="Times New Roman"/>
        </w:rPr>
        <w:t>Radą</w:t>
      </w:r>
      <w:r>
        <w:rPr>
          <w:rFonts w:asciiTheme="majorHAnsi" w:hAnsiTheme="majorHAnsi" w:cs="Times New Roman"/>
        </w:rPr>
        <w:t xml:space="preserve"> Pedagogiczną</w:t>
      </w:r>
      <w:r w:rsidRPr="000F3654">
        <w:rPr>
          <w:rFonts w:asciiTheme="majorHAnsi" w:hAnsiTheme="majorHAnsi" w:cs="Times New Roman"/>
        </w:rPr>
        <w:t>,</w:t>
      </w:r>
    </w:p>
    <w:p w14:paraId="7271E31D" w14:textId="77777777" w:rsidR="00273DB8" w:rsidRDefault="00273DB8" w:rsidP="004C4069">
      <w:pPr>
        <w:pStyle w:val="Akapitzlist"/>
        <w:widowControl w:val="0"/>
        <w:numPr>
          <w:ilvl w:val="0"/>
          <w:numId w:val="38"/>
        </w:numPr>
        <w:spacing w:after="120"/>
        <w:contextualSpacing w:val="0"/>
        <w:rPr>
          <w:rFonts w:asciiTheme="majorHAnsi" w:hAnsiTheme="majorHAnsi" w:cs="Times New Roman"/>
        </w:rPr>
      </w:pPr>
      <w:r w:rsidRPr="000F3654">
        <w:rPr>
          <w:rFonts w:asciiTheme="majorHAnsi" w:hAnsiTheme="majorHAnsi" w:cs="Times New Roman"/>
        </w:rPr>
        <w:t>wykonuje inne zadania wynikające z przepisów szczególnych</w:t>
      </w:r>
      <w:r>
        <w:rPr>
          <w:rFonts w:asciiTheme="majorHAnsi" w:hAnsiTheme="majorHAnsi" w:cs="Times New Roman"/>
        </w:rPr>
        <w:t>.</w:t>
      </w:r>
    </w:p>
    <w:p w14:paraId="1622D583" w14:textId="77777777" w:rsidR="00273DB8" w:rsidRPr="00245991" w:rsidRDefault="00273DB8" w:rsidP="00273DB8">
      <w:pPr>
        <w:widowControl w:val="0"/>
        <w:tabs>
          <w:tab w:val="left" w:pos="360"/>
        </w:tabs>
        <w:spacing w:after="120"/>
        <w:ind w:left="360" w:hanging="360"/>
        <w:rPr>
          <w:rFonts w:asciiTheme="majorHAnsi" w:hAnsiTheme="majorHAnsi" w:cs="Times New Roman"/>
        </w:rPr>
      </w:pPr>
    </w:p>
    <w:p w14:paraId="5165AD60" w14:textId="77777777" w:rsidR="00273DB8" w:rsidRPr="000F3654" w:rsidRDefault="00273DB8" w:rsidP="00273DB8">
      <w:pPr>
        <w:widowControl w:val="0"/>
        <w:tabs>
          <w:tab w:val="left" w:pos="360"/>
        </w:tabs>
        <w:spacing w:after="120"/>
        <w:ind w:left="360" w:hanging="360"/>
        <w:rPr>
          <w:rFonts w:asciiTheme="majorHAnsi" w:hAnsiTheme="majorHAnsi" w:cs="Times New Roman"/>
        </w:rPr>
      </w:pPr>
      <w:r>
        <w:rPr>
          <w:rFonts w:asciiTheme="majorHAnsi" w:hAnsiTheme="majorHAnsi" w:cs="Times New Roman"/>
        </w:rPr>
        <w:t>9</w:t>
      </w:r>
      <w:r w:rsidRPr="00245991">
        <w:rPr>
          <w:rFonts w:asciiTheme="majorHAnsi" w:hAnsiTheme="majorHAnsi" w:cs="Times New Roman"/>
        </w:rPr>
        <w:t>.</w:t>
      </w:r>
      <w:r w:rsidRPr="00245991">
        <w:rPr>
          <w:rFonts w:asciiTheme="majorHAnsi" w:hAnsiTheme="majorHAnsi" w:cs="Times New Roman"/>
        </w:rPr>
        <w:tab/>
      </w:r>
      <w:r w:rsidRPr="000F3654">
        <w:rPr>
          <w:rFonts w:asciiTheme="majorHAnsi" w:hAnsiTheme="majorHAnsi" w:cs="Times New Roman"/>
        </w:rPr>
        <w:t>Dyrektor szkoły jest odpowiedzialny za:</w:t>
      </w:r>
    </w:p>
    <w:p w14:paraId="44B90AD9" w14:textId="77777777" w:rsidR="00273DB8" w:rsidRPr="000F3654"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ustalenie prawidłowego podziału zadań i ustalenie odpowiedzialności wśród Rady Pedagogicznej i innych pracowników szkoły oraz organizowanie, nadzorowanie i ocenianie pracy tych pracowników,</w:t>
      </w:r>
    </w:p>
    <w:p w14:paraId="09E211E8"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utrzymywanie kontaktów z organem sprawującym nadzór pedagogiczny nad szkołą i organem</w:t>
      </w:r>
      <w:r>
        <w:rPr>
          <w:rFonts w:asciiTheme="majorHAnsi" w:hAnsiTheme="majorHAnsi" w:cs="Times New Roman"/>
        </w:rPr>
        <w:t xml:space="preserve"> </w:t>
      </w:r>
      <w:r w:rsidRPr="000F3654">
        <w:rPr>
          <w:rFonts w:asciiTheme="majorHAnsi" w:hAnsiTheme="majorHAnsi" w:cs="Times New Roman"/>
        </w:rPr>
        <w:t>prowadzącym szkołę,</w:t>
      </w:r>
    </w:p>
    <w:p w14:paraId="40D5BA69"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doskonalenie procesu dydaktyczno-wychowawczego, doskonalenie pracy Rady Pedagogicznej</w:t>
      </w:r>
      <w:r>
        <w:rPr>
          <w:rFonts w:asciiTheme="majorHAnsi" w:hAnsiTheme="majorHAnsi" w:cs="Times New Roman"/>
        </w:rPr>
        <w:t xml:space="preserve"> </w:t>
      </w:r>
      <w:r w:rsidRPr="000F3654">
        <w:rPr>
          <w:rFonts w:asciiTheme="majorHAnsi" w:hAnsiTheme="majorHAnsi" w:cs="Times New Roman"/>
        </w:rPr>
        <w:t>oraz stworzenie na terenie szkoły systemu zapewniania jakości pracy zgodnie z odrębnymi</w:t>
      </w:r>
      <w:r>
        <w:rPr>
          <w:rFonts w:asciiTheme="majorHAnsi" w:hAnsiTheme="majorHAnsi" w:cs="Times New Roman"/>
        </w:rPr>
        <w:t xml:space="preserve"> </w:t>
      </w:r>
      <w:r w:rsidRPr="000F3654">
        <w:rPr>
          <w:rFonts w:asciiTheme="majorHAnsi" w:hAnsiTheme="majorHAnsi" w:cs="Times New Roman"/>
        </w:rPr>
        <w:t>przepisami,</w:t>
      </w:r>
    </w:p>
    <w:p w14:paraId="625D32C5"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rozwój szkoły oraz wykonywanie zadań wynikających z działalności statutowej i potrzeb środowiska</w:t>
      </w:r>
      <w:r>
        <w:rPr>
          <w:rFonts w:asciiTheme="majorHAnsi" w:hAnsiTheme="majorHAnsi" w:cs="Times New Roman"/>
        </w:rPr>
        <w:t xml:space="preserve"> </w:t>
      </w:r>
      <w:r w:rsidRPr="000F3654">
        <w:rPr>
          <w:rFonts w:asciiTheme="majorHAnsi" w:hAnsiTheme="majorHAnsi" w:cs="Times New Roman"/>
        </w:rPr>
        <w:t>lokalnego,</w:t>
      </w:r>
    </w:p>
    <w:p w14:paraId="2C71AD99"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współdziałanie z instytucjami określającym potrzeby w zakresie kształcenia i doskonalenia</w:t>
      </w:r>
      <w:r>
        <w:rPr>
          <w:rFonts w:asciiTheme="majorHAnsi" w:hAnsiTheme="majorHAnsi" w:cs="Times New Roman"/>
        </w:rPr>
        <w:t xml:space="preserve"> </w:t>
      </w:r>
      <w:r w:rsidRPr="000F3654">
        <w:rPr>
          <w:rFonts w:asciiTheme="majorHAnsi" w:hAnsiTheme="majorHAnsi" w:cs="Times New Roman"/>
        </w:rPr>
        <w:t>kadr,</w:t>
      </w:r>
    </w:p>
    <w:p w14:paraId="201D8DFE"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wykonywanie zadań zleconych przez organ prowadzący szkołę i organ sprawujący nadzór pedagogiczny</w:t>
      </w:r>
      <w:r>
        <w:rPr>
          <w:rFonts w:asciiTheme="majorHAnsi" w:hAnsiTheme="majorHAnsi" w:cs="Times New Roman"/>
        </w:rPr>
        <w:t xml:space="preserve"> nad szkołą</w:t>
      </w:r>
      <w:r w:rsidRPr="000F3654">
        <w:rPr>
          <w:rFonts w:asciiTheme="majorHAnsi" w:hAnsiTheme="majorHAnsi" w:cs="Times New Roman"/>
        </w:rPr>
        <w:t>,</w:t>
      </w:r>
    </w:p>
    <w:p w14:paraId="28DD00B9"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zapewnianie prawidłowego przebiegu stażu nauczycieli podejmujących starania o uzyskanie</w:t>
      </w:r>
      <w:r>
        <w:rPr>
          <w:rFonts w:asciiTheme="majorHAnsi" w:hAnsiTheme="majorHAnsi" w:cs="Times New Roman"/>
        </w:rPr>
        <w:t xml:space="preserve"> </w:t>
      </w:r>
      <w:r w:rsidRPr="000F3654">
        <w:rPr>
          <w:rFonts w:asciiTheme="majorHAnsi" w:hAnsiTheme="majorHAnsi" w:cs="Times New Roman"/>
        </w:rPr>
        <w:t>stopnia awansu zawodowego oraz nadzoru nad realizacją zatwierdzonego planu rozwoju zawodowego</w:t>
      </w:r>
      <w:r>
        <w:rPr>
          <w:rFonts w:asciiTheme="majorHAnsi" w:hAnsiTheme="majorHAnsi" w:cs="Times New Roman"/>
        </w:rPr>
        <w:t xml:space="preserve"> </w:t>
      </w:r>
      <w:r w:rsidRPr="000F3654">
        <w:rPr>
          <w:rFonts w:asciiTheme="majorHAnsi" w:hAnsiTheme="majorHAnsi" w:cs="Times New Roman"/>
        </w:rPr>
        <w:t>nauczycieli, zgodnie z odrębnymi przepisami,</w:t>
      </w:r>
    </w:p>
    <w:p w14:paraId="41717C91"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0F3654">
        <w:rPr>
          <w:rFonts w:asciiTheme="majorHAnsi" w:hAnsiTheme="majorHAnsi" w:cs="Times New Roman"/>
        </w:rPr>
        <w:t>nadzór nad realizacją zapisów odrębnych przepisów przyznających nauczycielom prawa i nakładających</w:t>
      </w:r>
      <w:r>
        <w:rPr>
          <w:rFonts w:asciiTheme="majorHAnsi" w:hAnsiTheme="majorHAnsi" w:cs="Times New Roman"/>
        </w:rPr>
        <w:t xml:space="preserve"> </w:t>
      </w:r>
      <w:r w:rsidRPr="000F3654">
        <w:rPr>
          <w:rFonts w:asciiTheme="majorHAnsi" w:hAnsiTheme="majorHAnsi" w:cs="Times New Roman"/>
        </w:rPr>
        <w:t>na nich obowiązki funkcjonariuszy publicznych, a w szczególności:</w:t>
      </w:r>
      <w:r>
        <w:rPr>
          <w:rFonts w:asciiTheme="majorHAnsi" w:hAnsiTheme="majorHAnsi" w:cs="Times New Roman"/>
        </w:rPr>
        <w:t xml:space="preserve"> </w:t>
      </w:r>
      <w:r w:rsidRPr="004F1279">
        <w:rPr>
          <w:rFonts w:asciiTheme="majorHAnsi" w:hAnsiTheme="majorHAnsi" w:cs="Times New Roman"/>
        </w:rPr>
        <w:t>występuje w obronie nauczyciela, w sytuacji naruszenia jego praw tj.: znieważenia, naruszenia</w:t>
      </w:r>
      <w:r>
        <w:rPr>
          <w:rFonts w:asciiTheme="majorHAnsi" w:hAnsiTheme="majorHAnsi" w:cs="Times New Roman"/>
        </w:rPr>
        <w:t xml:space="preserve"> </w:t>
      </w:r>
      <w:r w:rsidRPr="004F1279">
        <w:rPr>
          <w:rFonts w:asciiTheme="majorHAnsi" w:hAnsiTheme="majorHAnsi" w:cs="Times New Roman"/>
        </w:rPr>
        <w:t>nietykalności cielesnej, przekupstwa lub jego próby, czynnej napaści, artykułowania</w:t>
      </w:r>
      <w:r>
        <w:rPr>
          <w:rFonts w:asciiTheme="majorHAnsi" w:hAnsiTheme="majorHAnsi" w:cs="Times New Roman"/>
        </w:rPr>
        <w:t xml:space="preserve"> </w:t>
      </w:r>
      <w:r w:rsidRPr="004F1279">
        <w:rPr>
          <w:rFonts w:asciiTheme="majorHAnsi" w:hAnsiTheme="majorHAnsi" w:cs="Times New Roman"/>
        </w:rPr>
        <w:t>gróźb lub innej formy przemocy słownej i fizycznej,</w:t>
      </w:r>
    </w:p>
    <w:p w14:paraId="39C4ABD4" w14:textId="77777777" w:rsidR="00273DB8" w:rsidRDefault="00273DB8" w:rsidP="004C4069">
      <w:pPr>
        <w:pStyle w:val="Akapitzlist"/>
        <w:widowControl w:val="0"/>
        <w:numPr>
          <w:ilvl w:val="0"/>
          <w:numId w:val="39"/>
        </w:numPr>
        <w:tabs>
          <w:tab w:val="left" w:pos="360"/>
        </w:tabs>
        <w:spacing w:after="120"/>
        <w:ind w:left="1134" w:hanging="567"/>
        <w:contextualSpacing w:val="0"/>
        <w:rPr>
          <w:rFonts w:asciiTheme="majorHAnsi" w:hAnsiTheme="majorHAnsi" w:cs="Times New Roman"/>
        </w:rPr>
      </w:pPr>
      <w:r w:rsidRPr="004F1279">
        <w:rPr>
          <w:rFonts w:asciiTheme="majorHAnsi" w:hAnsiTheme="majorHAnsi" w:cs="Times New Roman"/>
        </w:rPr>
        <w:t>interweniuje w sytuacjach przyjęcia przez nauczyciela korzyści materialnej lub osobistej</w:t>
      </w:r>
      <w:r>
        <w:rPr>
          <w:rFonts w:asciiTheme="majorHAnsi" w:hAnsiTheme="majorHAnsi" w:cs="Times New Roman"/>
        </w:rPr>
        <w:t xml:space="preserve"> </w:t>
      </w:r>
      <w:r w:rsidRPr="004F1279">
        <w:rPr>
          <w:rFonts w:asciiTheme="majorHAnsi" w:hAnsiTheme="majorHAnsi" w:cs="Times New Roman"/>
        </w:rPr>
        <w:t>oraz w innych sytuacjach określonych w przepisach Kodeksu Karnego jak dla funkcjonariuszy</w:t>
      </w:r>
      <w:r>
        <w:rPr>
          <w:rFonts w:asciiTheme="majorHAnsi" w:hAnsiTheme="majorHAnsi" w:cs="Times New Roman"/>
        </w:rPr>
        <w:t xml:space="preserve"> </w:t>
      </w:r>
      <w:r w:rsidRPr="004F1279">
        <w:rPr>
          <w:rFonts w:asciiTheme="majorHAnsi" w:hAnsiTheme="majorHAnsi" w:cs="Times New Roman"/>
        </w:rPr>
        <w:t>publicznych</w:t>
      </w:r>
    </w:p>
    <w:p w14:paraId="4900C619" w14:textId="77777777" w:rsidR="00273DB8" w:rsidRPr="004F1279" w:rsidRDefault="00273DB8" w:rsidP="00273DB8">
      <w:pPr>
        <w:pStyle w:val="Akapitzlist"/>
        <w:widowControl w:val="0"/>
        <w:tabs>
          <w:tab w:val="left" w:pos="360"/>
        </w:tabs>
        <w:spacing w:after="120"/>
        <w:ind w:left="1134"/>
        <w:contextualSpacing w:val="0"/>
        <w:rPr>
          <w:rFonts w:asciiTheme="majorHAnsi" w:hAnsiTheme="majorHAnsi" w:cs="Times New Roman"/>
        </w:rPr>
      </w:pPr>
    </w:p>
    <w:p w14:paraId="3DBC7E01" w14:textId="77777777" w:rsidR="00273DB8" w:rsidRPr="004F1279" w:rsidRDefault="00273DB8" w:rsidP="00273DB8">
      <w:pPr>
        <w:widowControl w:val="0"/>
        <w:spacing w:after="120"/>
        <w:ind w:left="284" w:hanging="284"/>
        <w:rPr>
          <w:rFonts w:asciiTheme="majorHAnsi" w:hAnsiTheme="majorHAnsi" w:cs="Times New Roman"/>
        </w:rPr>
      </w:pPr>
      <w:r>
        <w:rPr>
          <w:rFonts w:asciiTheme="majorHAnsi" w:hAnsiTheme="majorHAnsi" w:cs="Times New Roman"/>
        </w:rPr>
        <w:t xml:space="preserve">10. </w:t>
      </w:r>
      <w:r w:rsidRPr="004F1279">
        <w:rPr>
          <w:rFonts w:asciiTheme="majorHAnsi" w:hAnsiTheme="majorHAnsi" w:cs="Times New Roman"/>
        </w:rPr>
        <w:t>Dyrektor szkoły</w:t>
      </w:r>
      <w:r w:rsidR="00990428">
        <w:rPr>
          <w:rFonts w:asciiTheme="majorHAnsi" w:hAnsiTheme="majorHAnsi" w:cs="Times New Roman"/>
        </w:rPr>
        <w:t xml:space="preserve"> poprzez Kierownika szkoły</w:t>
      </w:r>
      <w:r w:rsidRPr="004F1279">
        <w:rPr>
          <w:rFonts w:asciiTheme="majorHAnsi" w:hAnsiTheme="majorHAnsi" w:cs="Times New Roman"/>
        </w:rPr>
        <w:t xml:space="preserve"> przedstawia Radzie Pedagogicznej, nie rzadzie</w:t>
      </w:r>
      <w:r>
        <w:rPr>
          <w:rFonts w:asciiTheme="majorHAnsi" w:hAnsiTheme="majorHAnsi" w:cs="Times New Roman"/>
        </w:rPr>
        <w:t xml:space="preserve">j niż dwa razy w roku szkolnym, </w:t>
      </w:r>
      <w:r w:rsidRPr="004F1279">
        <w:rPr>
          <w:rFonts w:asciiTheme="majorHAnsi" w:hAnsiTheme="majorHAnsi" w:cs="Times New Roman"/>
        </w:rPr>
        <w:t>ogólne wnioski wynikające ze sprawowanego nadzoru pedagogicznego</w:t>
      </w:r>
      <w:r>
        <w:rPr>
          <w:rFonts w:asciiTheme="majorHAnsi" w:hAnsiTheme="majorHAnsi" w:cs="Times New Roman"/>
        </w:rPr>
        <w:t xml:space="preserve"> oraz informacje o działalności </w:t>
      </w:r>
      <w:r w:rsidRPr="004F1279">
        <w:rPr>
          <w:rFonts w:asciiTheme="majorHAnsi" w:hAnsiTheme="majorHAnsi" w:cs="Times New Roman"/>
        </w:rPr>
        <w:t>szkoły.</w:t>
      </w:r>
    </w:p>
    <w:p w14:paraId="033ACCCD" w14:textId="77777777" w:rsidR="00990428" w:rsidRDefault="00273DB8" w:rsidP="00273DB8">
      <w:pPr>
        <w:widowControl w:val="0"/>
        <w:spacing w:after="120"/>
        <w:ind w:left="284" w:hanging="284"/>
        <w:rPr>
          <w:rFonts w:asciiTheme="majorHAnsi" w:hAnsiTheme="majorHAnsi" w:cs="Times New Roman"/>
        </w:rPr>
      </w:pPr>
      <w:r>
        <w:rPr>
          <w:rFonts w:asciiTheme="majorHAnsi" w:hAnsiTheme="majorHAnsi" w:cs="Times New Roman"/>
        </w:rPr>
        <w:t>11</w:t>
      </w:r>
      <w:r w:rsidR="00FB549B">
        <w:rPr>
          <w:rFonts w:asciiTheme="majorHAnsi" w:hAnsiTheme="majorHAnsi" w:cs="Times New Roman"/>
        </w:rPr>
        <w:t>.</w:t>
      </w:r>
      <w:r w:rsidRPr="004F1279">
        <w:rPr>
          <w:rFonts w:asciiTheme="majorHAnsi" w:hAnsiTheme="majorHAnsi" w:cs="Times New Roman"/>
        </w:rPr>
        <w:t xml:space="preserve"> </w:t>
      </w:r>
      <w:r w:rsidR="00990428">
        <w:rPr>
          <w:rFonts w:asciiTheme="majorHAnsi" w:hAnsiTheme="majorHAnsi" w:cs="Times New Roman"/>
        </w:rPr>
        <w:t>W realizacji zadań wymienionych w punktach 8-10 Dyrektora szkoły wspiera Kierownik szkoły zgodnie ze swoimi kompetencjami.</w:t>
      </w:r>
    </w:p>
    <w:p w14:paraId="01CF7F30" w14:textId="77777777" w:rsidR="00273DB8" w:rsidRDefault="00990428" w:rsidP="00273DB8">
      <w:pPr>
        <w:widowControl w:val="0"/>
        <w:spacing w:after="120"/>
        <w:ind w:left="284" w:hanging="284"/>
        <w:rPr>
          <w:rFonts w:asciiTheme="majorHAnsi" w:hAnsiTheme="majorHAnsi" w:cs="Times New Roman"/>
        </w:rPr>
      </w:pPr>
      <w:r>
        <w:rPr>
          <w:rFonts w:asciiTheme="majorHAnsi" w:hAnsiTheme="majorHAnsi" w:cs="Times New Roman"/>
        </w:rPr>
        <w:t xml:space="preserve">12. </w:t>
      </w:r>
      <w:r w:rsidR="00273DB8" w:rsidRPr="004F1279">
        <w:rPr>
          <w:rFonts w:asciiTheme="majorHAnsi" w:hAnsiTheme="majorHAnsi" w:cs="Times New Roman"/>
        </w:rPr>
        <w:t>Dyrektor szkoły</w:t>
      </w:r>
      <w:r>
        <w:rPr>
          <w:rFonts w:asciiTheme="majorHAnsi" w:hAnsiTheme="majorHAnsi" w:cs="Times New Roman"/>
        </w:rPr>
        <w:t xml:space="preserve"> lub Kierownik szkoły</w:t>
      </w:r>
      <w:r w:rsidR="00273DB8" w:rsidRPr="004F1279">
        <w:rPr>
          <w:rFonts w:asciiTheme="majorHAnsi" w:hAnsiTheme="majorHAnsi" w:cs="Times New Roman"/>
        </w:rPr>
        <w:t>, w zakresie swoich kompetencji</w:t>
      </w:r>
      <w:r w:rsidR="00273DB8">
        <w:rPr>
          <w:rFonts w:asciiTheme="majorHAnsi" w:hAnsiTheme="majorHAnsi" w:cs="Times New Roman"/>
        </w:rPr>
        <w:t>,</w:t>
      </w:r>
      <w:r w:rsidR="00273DB8" w:rsidRPr="004F1279">
        <w:rPr>
          <w:rFonts w:asciiTheme="majorHAnsi" w:hAnsiTheme="majorHAnsi" w:cs="Times New Roman"/>
        </w:rPr>
        <w:t xml:space="preserve"> wydaje zar</w:t>
      </w:r>
      <w:r w:rsidR="00273DB8">
        <w:rPr>
          <w:rFonts w:asciiTheme="majorHAnsi" w:hAnsiTheme="majorHAnsi" w:cs="Times New Roman"/>
        </w:rPr>
        <w:t xml:space="preserve">ządzenia, które wpisywane są do </w:t>
      </w:r>
      <w:r w:rsidR="00273DB8" w:rsidRPr="004F1279">
        <w:rPr>
          <w:rFonts w:asciiTheme="majorHAnsi" w:hAnsiTheme="majorHAnsi" w:cs="Times New Roman"/>
        </w:rPr>
        <w:t>Księgi Zarządzeń.</w:t>
      </w:r>
      <w:r w:rsidR="00725A7C">
        <w:rPr>
          <w:rFonts w:asciiTheme="majorHAnsi" w:hAnsiTheme="majorHAnsi" w:cs="Times New Roman"/>
        </w:rPr>
        <w:t xml:space="preserve"> Nauczyciele są zobowiązani </w:t>
      </w:r>
      <w:r w:rsidR="009249E0">
        <w:rPr>
          <w:rFonts w:asciiTheme="majorHAnsi" w:hAnsiTheme="majorHAnsi" w:cs="Times New Roman"/>
        </w:rPr>
        <w:t xml:space="preserve">niezwłocznie </w:t>
      </w:r>
      <w:r w:rsidR="00725A7C">
        <w:rPr>
          <w:rFonts w:asciiTheme="majorHAnsi" w:hAnsiTheme="majorHAnsi" w:cs="Times New Roman"/>
        </w:rPr>
        <w:t xml:space="preserve">zaznajomić się z treścią zarządzeń i pokwitować ten fakt własnoręcznym podpisem w Księdze. </w:t>
      </w:r>
    </w:p>
    <w:p w14:paraId="104EF616" w14:textId="77777777" w:rsidR="00831C9B" w:rsidRDefault="00831C9B" w:rsidP="00273DB8">
      <w:pPr>
        <w:widowControl w:val="0"/>
        <w:spacing w:after="120"/>
        <w:ind w:left="284" w:hanging="284"/>
        <w:rPr>
          <w:rFonts w:asciiTheme="majorHAnsi" w:hAnsiTheme="majorHAnsi" w:cs="Times New Roman"/>
        </w:rPr>
      </w:pPr>
    </w:p>
    <w:p w14:paraId="40436375" w14:textId="77777777" w:rsidR="00273DB8" w:rsidRPr="004F1279" w:rsidRDefault="00990428" w:rsidP="00273DB8">
      <w:pPr>
        <w:widowControl w:val="0"/>
        <w:spacing w:after="120"/>
        <w:ind w:left="284" w:hanging="284"/>
        <w:rPr>
          <w:rFonts w:asciiTheme="majorHAnsi" w:hAnsiTheme="majorHAnsi" w:cs="Times New Roman"/>
        </w:rPr>
      </w:pPr>
      <w:r w:rsidRPr="00990428">
        <w:rPr>
          <w:rFonts w:asciiTheme="majorHAnsi" w:hAnsiTheme="majorHAnsi" w:cs="Times New Roman"/>
          <w:b/>
        </w:rPr>
        <w:t>13</w:t>
      </w:r>
      <w:r w:rsidR="00FB549B">
        <w:rPr>
          <w:rFonts w:asciiTheme="majorHAnsi" w:hAnsiTheme="majorHAnsi" w:cs="Times New Roman"/>
        </w:rPr>
        <w:t xml:space="preserve">. </w:t>
      </w:r>
      <w:r w:rsidR="00273DB8">
        <w:rPr>
          <w:rFonts w:asciiTheme="majorHAnsi" w:hAnsiTheme="majorHAnsi" w:cs="Times New Roman"/>
        </w:rPr>
        <w:t xml:space="preserve"> </w:t>
      </w:r>
      <w:r w:rsidR="00273DB8" w:rsidRPr="00990428">
        <w:rPr>
          <w:rFonts w:asciiTheme="majorHAnsi" w:hAnsiTheme="majorHAnsi" w:cs="Times New Roman"/>
          <w:b/>
        </w:rPr>
        <w:t>Skład, uprawnienia i kompetencje Rady Pedagogicznej.</w:t>
      </w:r>
    </w:p>
    <w:p w14:paraId="744B5DEE" w14:textId="77777777" w:rsidR="00273DB8" w:rsidRPr="004F1279" w:rsidRDefault="00273DB8" w:rsidP="004C4069">
      <w:pPr>
        <w:pStyle w:val="Akapitzlist"/>
        <w:widowControl w:val="0"/>
        <w:numPr>
          <w:ilvl w:val="0"/>
          <w:numId w:val="40"/>
        </w:numPr>
        <w:spacing w:after="120"/>
        <w:ind w:left="993" w:hanging="426"/>
        <w:contextualSpacing w:val="0"/>
        <w:rPr>
          <w:rFonts w:asciiTheme="majorHAnsi" w:hAnsiTheme="majorHAnsi" w:cs="Times New Roman"/>
        </w:rPr>
      </w:pPr>
      <w:r w:rsidRPr="004F1279">
        <w:rPr>
          <w:rFonts w:asciiTheme="majorHAnsi" w:hAnsiTheme="majorHAnsi" w:cs="Times New Roman"/>
        </w:rPr>
        <w:t>Rada Pedagogiczna jest kolegialnym organem szkoły w zakresie realizacji jej statutowych zadań dotyczą</w:t>
      </w:r>
      <w:r w:rsidRPr="004F1279">
        <w:rPr>
          <w:rFonts w:asciiTheme="majorHAnsi" w:hAnsiTheme="majorHAnsi" w:cs="Times New Roman"/>
        </w:rPr>
        <w:lastRenderedPageBreak/>
        <w:t>cych kształcenia, wychowania i opieki.</w:t>
      </w:r>
    </w:p>
    <w:p w14:paraId="0A5F66B4" w14:textId="77777777" w:rsidR="00273DB8" w:rsidRDefault="00273DB8" w:rsidP="004C4069">
      <w:pPr>
        <w:pStyle w:val="Akapitzlist"/>
        <w:widowControl w:val="0"/>
        <w:numPr>
          <w:ilvl w:val="0"/>
          <w:numId w:val="40"/>
        </w:numPr>
        <w:spacing w:after="120"/>
        <w:ind w:left="993" w:hanging="426"/>
        <w:contextualSpacing w:val="0"/>
        <w:rPr>
          <w:rFonts w:asciiTheme="majorHAnsi" w:hAnsiTheme="majorHAnsi" w:cs="Times New Roman"/>
        </w:rPr>
      </w:pPr>
      <w:r w:rsidRPr="004F1279">
        <w:rPr>
          <w:rFonts w:asciiTheme="majorHAnsi" w:hAnsiTheme="majorHAnsi" w:cs="Times New Roman"/>
        </w:rPr>
        <w:t>Rada Pedagogiczna działa w oparciu o Regulamin Rady Pedagogicznej.</w:t>
      </w:r>
      <w:r>
        <w:rPr>
          <w:rFonts w:asciiTheme="majorHAnsi" w:hAnsiTheme="majorHAnsi" w:cs="Times New Roman"/>
        </w:rPr>
        <w:t xml:space="preserve"> </w:t>
      </w:r>
    </w:p>
    <w:p w14:paraId="08F3C8F5" w14:textId="77777777" w:rsidR="00273DB8" w:rsidRDefault="00273DB8" w:rsidP="004C4069">
      <w:pPr>
        <w:pStyle w:val="Akapitzlist"/>
        <w:widowControl w:val="0"/>
        <w:numPr>
          <w:ilvl w:val="0"/>
          <w:numId w:val="40"/>
        </w:numPr>
        <w:spacing w:after="120"/>
        <w:ind w:left="993" w:hanging="426"/>
        <w:contextualSpacing w:val="0"/>
        <w:rPr>
          <w:rFonts w:asciiTheme="majorHAnsi" w:hAnsiTheme="majorHAnsi" w:cs="Times New Roman"/>
        </w:rPr>
      </w:pPr>
      <w:r w:rsidRPr="004F1279">
        <w:rPr>
          <w:rFonts w:asciiTheme="majorHAnsi" w:hAnsiTheme="majorHAnsi" w:cs="Times New Roman"/>
        </w:rPr>
        <w:t>W skład Rady Pedagogicznej wchodzą: dyrektor szkoły jako jej przewodniczący i wszyscy nauczyciele</w:t>
      </w:r>
      <w:r>
        <w:rPr>
          <w:rFonts w:asciiTheme="majorHAnsi" w:hAnsiTheme="majorHAnsi" w:cs="Times New Roman"/>
        </w:rPr>
        <w:t xml:space="preserve"> zatrudnieni w szkole </w:t>
      </w:r>
      <w:r w:rsidRPr="004F1279">
        <w:rPr>
          <w:rFonts w:asciiTheme="majorHAnsi" w:hAnsiTheme="majorHAnsi" w:cs="Times New Roman"/>
        </w:rPr>
        <w:t>oraz</w:t>
      </w:r>
      <w:r>
        <w:rPr>
          <w:rFonts w:asciiTheme="majorHAnsi" w:hAnsiTheme="majorHAnsi" w:cs="Times New Roman"/>
        </w:rPr>
        <w:t xml:space="preserve"> warsztatach szkolnych, a także</w:t>
      </w:r>
      <w:r w:rsidRPr="004F1279">
        <w:rPr>
          <w:rFonts w:asciiTheme="majorHAnsi" w:hAnsiTheme="majorHAnsi" w:cs="Times New Roman"/>
        </w:rPr>
        <w:t xml:space="preserve"> inni pracownicy prowadzący pracę wychowawczą na terenie szkoły,</w:t>
      </w:r>
      <w:r>
        <w:rPr>
          <w:rFonts w:asciiTheme="majorHAnsi" w:hAnsiTheme="majorHAnsi" w:cs="Times New Roman"/>
        </w:rPr>
        <w:t xml:space="preserve"> </w:t>
      </w:r>
      <w:r w:rsidRPr="004F1279">
        <w:rPr>
          <w:rFonts w:asciiTheme="majorHAnsi" w:hAnsiTheme="majorHAnsi" w:cs="Times New Roman"/>
        </w:rPr>
        <w:t>w t</w:t>
      </w:r>
      <w:r>
        <w:rPr>
          <w:rFonts w:asciiTheme="majorHAnsi" w:hAnsiTheme="majorHAnsi" w:cs="Times New Roman"/>
        </w:rPr>
        <w:t>ym nauczyciel-bibliotekarz</w:t>
      </w:r>
      <w:r w:rsidRPr="004F1279">
        <w:rPr>
          <w:rFonts w:asciiTheme="majorHAnsi" w:hAnsiTheme="majorHAnsi" w:cs="Times New Roman"/>
        </w:rPr>
        <w:t>.</w:t>
      </w:r>
    </w:p>
    <w:p w14:paraId="0B711003" w14:textId="77777777" w:rsidR="007474D9" w:rsidRDefault="007474D9" w:rsidP="004C4069">
      <w:pPr>
        <w:pStyle w:val="Akapitzlist"/>
        <w:widowControl w:val="0"/>
        <w:numPr>
          <w:ilvl w:val="0"/>
          <w:numId w:val="40"/>
        </w:numPr>
        <w:spacing w:after="120"/>
        <w:ind w:left="993" w:hanging="426"/>
        <w:contextualSpacing w:val="0"/>
        <w:rPr>
          <w:rFonts w:asciiTheme="majorHAnsi" w:hAnsiTheme="majorHAnsi" w:cs="Times New Roman"/>
        </w:rPr>
      </w:pPr>
      <w:r>
        <w:rPr>
          <w:rFonts w:asciiTheme="majorHAnsi" w:hAnsiTheme="majorHAnsi" w:cs="Times New Roman"/>
        </w:rPr>
        <w:t xml:space="preserve">Zadania wynikające z organizacji pracy rady pedagogicznej, w tym prowadzenie posiedzeń rady pedagogicznej może realizować kierownik szkoły w porozumieniu z dyrektorem szkoły. </w:t>
      </w:r>
    </w:p>
    <w:p w14:paraId="0B7FEEA0" w14:textId="77777777" w:rsidR="00273DB8" w:rsidRDefault="00273DB8" w:rsidP="004C4069">
      <w:pPr>
        <w:pStyle w:val="Akapitzlist"/>
        <w:widowControl w:val="0"/>
        <w:numPr>
          <w:ilvl w:val="0"/>
          <w:numId w:val="40"/>
        </w:numPr>
        <w:spacing w:after="120"/>
        <w:ind w:left="993" w:hanging="426"/>
        <w:contextualSpacing w:val="0"/>
        <w:rPr>
          <w:rFonts w:asciiTheme="majorHAnsi" w:hAnsiTheme="majorHAnsi" w:cs="Times New Roman"/>
        </w:rPr>
      </w:pPr>
      <w:r w:rsidRPr="004F1279">
        <w:rPr>
          <w:rFonts w:asciiTheme="majorHAnsi" w:hAnsiTheme="majorHAnsi" w:cs="Times New Roman"/>
        </w:rPr>
        <w:t>Członkowie Rady Pedagogicznej realizują zadania dydaktyczne, wychowawczo-opiekuńcze, związane</w:t>
      </w:r>
      <w:r>
        <w:rPr>
          <w:rFonts w:asciiTheme="majorHAnsi" w:hAnsiTheme="majorHAnsi" w:cs="Times New Roman"/>
        </w:rPr>
        <w:t xml:space="preserve"> </w:t>
      </w:r>
      <w:r w:rsidRPr="004F1279">
        <w:rPr>
          <w:rFonts w:asciiTheme="majorHAnsi" w:hAnsiTheme="majorHAnsi" w:cs="Times New Roman"/>
        </w:rPr>
        <w:t>z udzielaną pomocą psychologiczno-pedagogiczną i dodatkowe działając w stałych oraz doraźnych</w:t>
      </w:r>
      <w:r>
        <w:rPr>
          <w:rFonts w:asciiTheme="majorHAnsi" w:hAnsiTheme="majorHAnsi" w:cs="Times New Roman"/>
        </w:rPr>
        <w:t xml:space="preserve"> </w:t>
      </w:r>
      <w:r w:rsidRPr="004F1279">
        <w:rPr>
          <w:rFonts w:asciiTheme="majorHAnsi" w:hAnsiTheme="majorHAnsi" w:cs="Times New Roman"/>
        </w:rPr>
        <w:t>zespołach i komisjach szkolnych powołanych przez dyrektora szkoły. Strukturę i skład</w:t>
      </w:r>
      <w:r>
        <w:rPr>
          <w:rFonts w:asciiTheme="majorHAnsi" w:hAnsiTheme="majorHAnsi" w:cs="Times New Roman"/>
        </w:rPr>
        <w:t xml:space="preserve"> </w:t>
      </w:r>
      <w:r w:rsidRPr="004F1279">
        <w:rPr>
          <w:rFonts w:asciiTheme="majorHAnsi" w:hAnsiTheme="majorHAnsi" w:cs="Times New Roman"/>
        </w:rPr>
        <w:t xml:space="preserve">zespołów oraz komisji ustala dyrektor szkoły w porozumieniu </w:t>
      </w:r>
      <w:r w:rsidR="007474D9">
        <w:rPr>
          <w:rFonts w:asciiTheme="majorHAnsi" w:hAnsiTheme="majorHAnsi" w:cs="Times New Roman"/>
        </w:rPr>
        <w:t>kierownikiem szkoły i</w:t>
      </w:r>
      <w:r w:rsidRPr="004F1279">
        <w:rPr>
          <w:rFonts w:asciiTheme="majorHAnsi" w:hAnsiTheme="majorHAnsi" w:cs="Times New Roman"/>
        </w:rPr>
        <w:t xml:space="preserve"> Radą Pedagogiczną.</w:t>
      </w:r>
    </w:p>
    <w:p w14:paraId="45F2380E"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Kompetencje i zadania poszczególnych zespołów i komisji szkolnych określa dyrektor szkoły</w:t>
      </w:r>
      <w:r w:rsidR="007474D9" w:rsidRPr="00831C9B">
        <w:rPr>
          <w:rFonts w:asciiTheme="majorHAnsi" w:hAnsiTheme="majorHAnsi" w:cs="Times New Roman"/>
        </w:rPr>
        <w:t xml:space="preserve"> w porozumieniu z kierownikiem szkoły</w:t>
      </w:r>
      <w:r w:rsidRPr="00831C9B">
        <w:rPr>
          <w:rFonts w:asciiTheme="majorHAnsi" w:hAnsiTheme="majorHAnsi" w:cs="Times New Roman"/>
        </w:rPr>
        <w:t>.</w:t>
      </w:r>
    </w:p>
    <w:p w14:paraId="785D594F"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Skład osobowy poszczególnych zespołów i komisji szkolnych ustalany jest na podstawie indywidualnych deklaracji nauczycieli i zatwierdzany uchwałą Rady Pedagogicznej.</w:t>
      </w:r>
    </w:p>
    <w:p w14:paraId="30381EF1"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Przewodniczący Rady Pedagogicznej przygotowuje porządek obrad i prowadzi zebrania Rady Pedagogicznej.</w:t>
      </w:r>
    </w:p>
    <w:p w14:paraId="7407C51C"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W zebraniach Rady Pedagogicznej mogą brać udział, z głosem doradczym, osoby zapraszane przez jej przewodniczącego za zgodą lub na wniosek Rady Pedagogicznej, w tym przedstawiciele stowarzyszeń i innych organizacji, w szczególności organizacji harcerskich, których celem statutowym jest działalność wychowawcza lub rozszerzanie i wzbogacanie form działalności dydaktycznej, wychowawczej i opiekuńczej szkoły.</w:t>
      </w:r>
    </w:p>
    <w:p w14:paraId="6921C0E6"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Zebrania Rady Pedagogicznej są organizowane przed rozpoczęciem roku szkolnego, w każdym półroczu i po zakończeniu rocznych zajęć dydaktyczno-wychowawczych w związku z klasyfikowaniem i promowaniem uczniów oraz w miarę bieżących potrzeb.</w:t>
      </w:r>
    </w:p>
    <w:p w14:paraId="4EF22FF7"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Terminy posiedzeń Rady Pedagogicznej na dany rok szkolny podane są w Planie Nadzoru Pedagogicznego Dyrektora szkoły, a ostateczny termin posiedzeń wraz z proponowanym porządkiem obrad podawane są przez dyrektora szkoły w Księdze Zarządzeń, co najmniej na tydzień przed planowanym terminem obrad.</w:t>
      </w:r>
    </w:p>
    <w:p w14:paraId="3C26EC99"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Nadzwyczajne posiedzenia Rady Pedagogicznej mogą być organizowane również na wniosek organu sprawującego nadzór pedagogiczny, z inicjatywy dyrektora szkoły, organu prowadzącego szkołę albo co najmniej 1/3 członków Rady Pedagogicznej. W takim przypadku przewodniczący Rady Pedagogicznej informuje członków Rady Pedagogicznej o terminie obrad w sposób jaki uzna za najskuteczniejszy.</w:t>
      </w:r>
    </w:p>
    <w:p w14:paraId="3C4F8991"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 xml:space="preserve">Osoby biorące udział w posiedzeniach Rady Pedagogicznej są zobowiązane do </w:t>
      </w:r>
      <w:r w:rsidR="00725A7C" w:rsidRPr="00831C9B">
        <w:rPr>
          <w:rFonts w:asciiTheme="majorHAnsi" w:hAnsiTheme="majorHAnsi" w:cs="Times New Roman"/>
        </w:rPr>
        <w:t xml:space="preserve">zachowania tajemnicy służbowej i </w:t>
      </w:r>
      <w:r w:rsidRPr="00831C9B">
        <w:rPr>
          <w:rFonts w:asciiTheme="majorHAnsi" w:hAnsiTheme="majorHAnsi" w:cs="Times New Roman"/>
        </w:rPr>
        <w:t>nieujawniania spraw poruszanych na zebraniu Rady Pedagogicznej, które mogą naruszać dobra osobiste uczniów lub ich rodziców, a także nauczycieli i innych pracowników szkoły lub placówki</w:t>
      </w:r>
      <w:r w:rsidR="00725A7C" w:rsidRPr="00831C9B">
        <w:rPr>
          <w:rFonts w:asciiTheme="majorHAnsi" w:hAnsiTheme="majorHAnsi" w:cs="Times New Roman"/>
        </w:rPr>
        <w:t xml:space="preserve"> pod groźbą kary porządkowej</w:t>
      </w:r>
      <w:r w:rsidRPr="00831C9B">
        <w:rPr>
          <w:rFonts w:asciiTheme="majorHAnsi" w:hAnsiTheme="majorHAnsi" w:cs="Times New Roman"/>
        </w:rPr>
        <w:t>.</w:t>
      </w:r>
    </w:p>
    <w:p w14:paraId="525D4D4D" w14:textId="77777777" w:rsidR="00725A7C"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Prawną formą wyrażenia stanowiska Rady Pedagogicznej w sprawach pozostających w jej kompetencji jest uchwała Rady Pedagogicznej.</w:t>
      </w:r>
      <w:r w:rsidR="00725A7C" w:rsidRPr="00831C9B">
        <w:rPr>
          <w:rFonts w:asciiTheme="majorHAnsi" w:hAnsiTheme="majorHAnsi" w:cs="Times New Roman"/>
        </w:rPr>
        <w:t xml:space="preserve"> Uchwały są rejestrowane w Księdze Uchwał. </w:t>
      </w:r>
    </w:p>
    <w:p w14:paraId="606B63B4" w14:textId="77777777" w:rsidR="00273DB8" w:rsidRDefault="00273DB8" w:rsidP="00831C9B">
      <w:pPr>
        <w:pStyle w:val="Akapitzlist"/>
        <w:widowControl w:val="0"/>
        <w:numPr>
          <w:ilvl w:val="0"/>
          <w:numId w:val="40"/>
        </w:numPr>
        <w:spacing w:after="120"/>
        <w:ind w:left="993" w:hanging="426"/>
        <w:contextualSpacing w:val="0"/>
        <w:rPr>
          <w:rFonts w:asciiTheme="majorHAnsi" w:hAnsiTheme="majorHAnsi" w:cs="Times New Roman"/>
        </w:rPr>
      </w:pPr>
      <w:r w:rsidRPr="00831C9B">
        <w:rPr>
          <w:rFonts w:asciiTheme="majorHAnsi" w:hAnsiTheme="majorHAnsi" w:cs="Times New Roman"/>
        </w:rPr>
        <w:t xml:space="preserve">Rada Pedagogiczna w zakresie swych kompetencji podejmuje uchwały zwykłą większością głosów w obecności co najmniej połowy jej członków. </w:t>
      </w:r>
    </w:p>
    <w:p w14:paraId="53438121" w14:textId="77777777" w:rsidR="001B4F26" w:rsidRPr="001B4F26" w:rsidRDefault="001B4F26" w:rsidP="001B4F26">
      <w:pPr>
        <w:pStyle w:val="Akapitzlist"/>
        <w:widowControl w:val="0"/>
        <w:numPr>
          <w:ilvl w:val="0"/>
          <w:numId w:val="40"/>
        </w:numPr>
        <w:spacing w:after="120"/>
        <w:ind w:left="993" w:hanging="426"/>
        <w:contextualSpacing w:val="0"/>
        <w:rPr>
          <w:rFonts w:asciiTheme="majorHAnsi" w:hAnsiTheme="majorHAnsi" w:cs="Times New Roman"/>
        </w:rPr>
      </w:pPr>
      <w:r w:rsidRPr="001B4F26">
        <w:rPr>
          <w:rFonts w:asciiTheme="majorHAnsi" w:hAnsiTheme="majorHAnsi" w:cs="Times New Roman"/>
        </w:rPr>
        <w:t>Do kompetencji stanowiących rady pedagogicznej należy:</w:t>
      </w:r>
    </w:p>
    <w:p w14:paraId="5FBDA89A" w14:textId="6197A6BD"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t>1) zatwierdzanie planów pracy szkoły;</w:t>
      </w:r>
    </w:p>
    <w:p w14:paraId="09F9FF14" w14:textId="77777777"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lastRenderedPageBreak/>
        <w:t>2) podejmowanie uchwał w sprawie wyników klasyfikacji i promocji uczniów;</w:t>
      </w:r>
    </w:p>
    <w:p w14:paraId="56BB61A7" w14:textId="11E48EE2"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t>3) podejmowanie uchwał w sprawie eksperymentów pedagogicznych w szkole;</w:t>
      </w:r>
    </w:p>
    <w:p w14:paraId="6D9E3721" w14:textId="01113908"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t>4) ustalanie organizacji doskonalenia zawodowego nauczycieli szkoły;</w:t>
      </w:r>
    </w:p>
    <w:p w14:paraId="69B5E9AB" w14:textId="77777777"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t>5) podejmowanie uchwał w sprawach skreślenia z listy uczniów;</w:t>
      </w:r>
    </w:p>
    <w:p w14:paraId="02D2288E" w14:textId="161D16CD" w:rsidR="001B4F26" w:rsidRPr="001B4F26" w:rsidRDefault="001B4F26" w:rsidP="001B4F26">
      <w:pPr>
        <w:widowControl w:val="0"/>
        <w:tabs>
          <w:tab w:val="left" w:pos="360"/>
        </w:tabs>
        <w:spacing w:after="120"/>
        <w:ind w:left="1134"/>
        <w:rPr>
          <w:rFonts w:asciiTheme="majorHAnsi" w:hAnsiTheme="majorHAnsi" w:cs="Times New Roman"/>
        </w:rPr>
      </w:pPr>
      <w:r w:rsidRPr="001B4F26">
        <w:rPr>
          <w:rFonts w:asciiTheme="majorHAnsi" w:hAnsiTheme="majorHAnsi" w:cs="Times New Roman"/>
        </w:rPr>
        <w:t>6) ustalanie sposobu wykorzystania wyników nadzoru pedagogicznego, w tym sprawowanego nad szkołą przez organ sprawujący nadzór pedagogiczny, w celu doskonalenia pracy szkoły.</w:t>
      </w:r>
    </w:p>
    <w:p w14:paraId="536A847C" w14:textId="761825C8" w:rsidR="001B4F26" w:rsidRPr="001B4F26" w:rsidRDefault="001B4F26" w:rsidP="001B4F26">
      <w:pPr>
        <w:widowControl w:val="0"/>
        <w:tabs>
          <w:tab w:val="left" w:pos="360"/>
        </w:tabs>
        <w:spacing w:after="120"/>
        <w:ind w:left="567" w:hanging="567"/>
        <w:rPr>
          <w:rFonts w:asciiTheme="majorHAnsi" w:hAnsiTheme="majorHAnsi" w:cs="Times New Roman"/>
        </w:rPr>
      </w:pPr>
      <w:r>
        <w:rPr>
          <w:rFonts w:asciiTheme="majorHAnsi" w:hAnsiTheme="majorHAnsi" w:cs="Times New Roman"/>
        </w:rPr>
        <w:t xml:space="preserve">     17) </w:t>
      </w:r>
      <w:r w:rsidRPr="001B4F26">
        <w:rPr>
          <w:rFonts w:asciiTheme="majorHAnsi" w:hAnsiTheme="majorHAnsi" w:cs="Times New Roman"/>
        </w:rPr>
        <w:t xml:space="preserve">  Rada pedagogiczna opiniuje w szczególności:</w:t>
      </w:r>
    </w:p>
    <w:p w14:paraId="38696C08" w14:textId="67976C48" w:rsidR="001B4F26" w:rsidRPr="001B4F26" w:rsidRDefault="001B4F26" w:rsidP="001B4F26">
      <w:pPr>
        <w:widowControl w:val="0"/>
        <w:tabs>
          <w:tab w:val="left" w:pos="360"/>
        </w:tabs>
        <w:spacing w:after="120"/>
        <w:ind w:left="1276"/>
        <w:rPr>
          <w:rFonts w:asciiTheme="majorHAnsi" w:hAnsiTheme="majorHAnsi" w:cs="Times New Roman"/>
        </w:rPr>
      </w:pPr>
      <w:r w:rsidRPr="001B4F26">
        <w:rPr>
          <w:rFonts w:asciiTheme="majorHAnsi" w:hAnsiTheme="majorHAnsi" w:cs="Times New Roman"/>
        </w:rPr>
        <w:t xml:space="preserve">1) organizację pracy szkoły, w tym tygodniowy rozkład zajęć </w:t>
      </w:r>
      <w:proofErr w:type="gramStart"/>
      <w:r w:rsidRPr="001B4F26">
        <w:rPr>
          <w:rFonts w:asciiTheme="majorHAnsi" w:hAnsiTheme="majorHAnsi" w:cs="Times New Roman"/>
        </w:rPr>
        <w:t>edukacyjnych,</w:t>
      </w:r>
      <w:proofErr w:type="gramEnd"/>
      <w:r w:rsidRPr="001B4F26">
        <w:rPr>
          <w:rFonts w:asciiTheme="majorHAnsi" w:hAnsiTheme="majorHAnsi" w:cs="Times New Roman"/>
        </w:rPr>
        <w:t xml:space="preserve"> oraz organizację kwalifikacyjnych kursów zawodowych, jeżeli szkoła takie kursy prowadzi;</w:t>
      </w:r>
    </w:p>
    <w:p w14:paraId="3F62375D" w14:textId="3721FFD7" w:rsidR="001B4F26" w:rsidRPr="001B4F26" w:rsidRDefault="001B4F26" w:rsidP="001B4F26">
      <w:pPr>
        <w:widowControl w:val="0"/>
        <w:tabs>
          <w:tab w:val="left" w:pos="360"/>
        </w:tabs>
        <w:spacing w:after="120"/>
        <w:ind w:left="1276"/>
        <w:rPr>
          <w:rFonts w:asciiTheme="majorHAnsi" w:hAnsiTheme="majorHAnsi" w:cs="Times New Roman"/>
        </w:rPr>
      </w:pPr>
      <w:r w:rsidRPr="001B4F26">
        <w:rPr>
          <w:rFonts w:asciiTheme="majorHAnsi" w:hAnsiTheme="majorHAnsi" w:cs="Times New Roman"/>
        </w:rPr>
        <w:t>2) projekt planu finansowego szkoły będącej jednostką budżetową;</w:t>
      </w:r>
    </w:p>
    <w:p w14:paraId="35F2B710" w14:textId="77777777" w:rsidR="001B4F26" w:rsidRPr="001B4F26" w:rsidRDefault="001B4F26" w:rsidP="001B4F26">
      <w:pPr>
        <w:widowControl w:val="0"/>
        <w:tabs>
          <w:tab w:val="left" w:pos="360"/>
        </w:tabs>
        <w:spacing w:after="120"/>
        <w:ind w:left="1276"/>
        <w:rPr>
          <w:rFonts w:asciiTheme="majorHAnsi" w:hAnsiTheme="majorHAnsi" w:cs="Times New Roman"/>
        </w:rPr>
      </w:pPr>
      <w:r w:rsidRPr="001B4F26">
        <w:rPr>
          <w:rFonts w:asciiTheme="majorHAnsi" w:hAnsiTheme="majorHAnsi" w:cs="Times New Roman"/>
        </w:rPr>
        <w:t>3) wnioski dyrektora o przyznanie nauczycielom odznaczeń, nagród i innych wyróżnień;</w:t>
      </w:r>
    </w:p>
    <w:p w14:paraId="3B65B735" w14:textId="2E60B459" w:rsidR="001B4F26" w:rsidRPr="001B4F26" w:rsidRDefault="001B4F26" w:rsidP="001B4F26">
      <w:pPr>
        <w:widowControl w:val="0"/>
        <w:tabs>
          <w:tab w:val="left" w:pos="360"/>
        </w:tabs>
        <w:spacing w:after="120"/>
        <w:ind w:left="1276"/>
        <w:rPr>
          <w:rFonts w:asciiTheme="majorHAnsi" w:hAnsiTheme="majorHAnsi" w:cs="Times New Roman"/>
        </w:rPr>
      </w:pPr>
      <w:r w:rsidRPr="001B4F26">
        <w:rPr>
          <w:rFonts w:asciiTheme="majorHAnsi" w:hAnsiTheme="majorHAnsi" w:cs="Times New Roman"/>
        </w:rPr>
        <w:t>4) propozycje dyrektora szkoły w sprawach przydziału nauczycielom stałych prac i zajęć w ramach wynagrodzenia zasadniczego oraz dodatkowo płatnych zajęć dydaktycznych, wychowawczych i opiekuńczych.</w:t>
      </w:r>
    </w:p>
    <w:p w14:paraId="4832304A" w14:textId="77777777" w:rsidR="001B4F26" w:rsidRPr="001B4F26" w:rsidRDefault="001B4F26" w:rsidP="001B4F26">
      <w:pPr>
        <w:widowControl w:val="0"/>
        <w:tabs>
          <w:tab w:val="left" w:pos="360"/>
        </w:tabs>
        <w:spacing w:after="120"/>
        <w:ind w:left="567" w:hanging="567"/>
        <w:rPr>
          <w:rFonts w:asciiTheme="majorHAnsi" w:hAnsiTheme="majorHAnsi" w:cs="Times New Roman"/>
        </w:rPr>
      </w:pPr>
    </w:p>
    <w:p w14:paraId="5F43815F" w14:textId="72AD0554" w:rsidR="00273DB8" w:rsidRPr="00A46286" w:rsidRDefault="001B4F26" w:rsidP="001B4F26">
      <w:pPr>
        <w:widowControl w:val="0"/>
        <w:tabs>
          <w:tab w:val="left" w:pos="360"/>
        </w:tabs>
        <w:spacing w:after="120"/>
        <w:ind w:left="851" w:hanging="851"/>
        <w:rPr>
          <w:rFonts w:asciiTheme="majorHAnsi" w:hAnsiTheme="majorHAnsi" w:cs="Times New Roman"/>
        </w:rPr>
      </w:pPr>
      <w:r>
        <w:rPr>
          <w:rFonts w:asciiTheme="majorHAnsi" w:hAnsiTheme="majorHAnsi" w:cs="Times New Roman"/>
        </w:rPr>
        <w:t xml:space="preserve">    18) </w:t>
      </w:r>
      <w:r w:rsidR="00273DB8" w:rsidRPr="00A46286">
        <w:rPr>
          <w:rFonts w:asciiTheme="majorHAnsi" w:hAnsiTheme="majorHAnsi" w:cs="Times New Roman"/>
        </w:rPr>
        <w:t>Do kompetencji wnioskodawczych Rady Pedagogicznej należą wszel</w:t>
      </w:r>
      <w:r w:rsidR="00273DB8">
        <w:rPr>
          <w:rFonts w:asciiTheme="majorHAnsi" w:hAnsiTheme="majorHAnsi" w:cs="Times New Roman"/>
        </w:rPr>
        <w:t xml:space="preserve">kie sprawy i działania związane </w:t>
      </w:r>
      <w:r w:rsidR="00273DB8" w:rsidRPr="00A46286">
        <w:rPr>
          <w:rFonts w:asciiTheme="majorHAnsi" w:hAnsiTheme="majorHAnsi" w:cs="Times New Roman"/>
        </w:rPr>
        <w:t xml:space="preserve">z dydaktyczno-wychowawczą, opiekuńczą i organizacyjną </w:t>
      </w:r>
      <w:r w:rsidR="00273DB8">
        <w:rPr>
          <w:rFonts w:asciiTheme="majorHAnsi" w:hAnsiTheme="majorHAnsi" w:cs="Times New Roman"/>
        </w:rPr>
        <w:t xml:space="preserve">działalnością szkoły oraz prawo </w:t>
      </w:r>
      <w:r w:rsidR="00273DB8" w:rsidRPr="00A46286">
        <w:rPr>
          <w:rFonts w:asciiTheme="majorHAnsi" w:hAnsiTheme="majorHAnsi" w:cs="Times New Roman"/>
        </w:rPr>
        <w:t xml:space="preserve">wnioskowania o odwołanie dyrektora </w:t>
      </w:r>
      <w:r w:rsidR="009249E0">
        <w:rPr>
          <w:rFonts w:asciiTheme="majorHAnsi" w:hAnsiTheme="majorHAnsi" w:cs="Times New Roman"/>
        </w:rPr>
        <w:t>ze stanowiska</w:t>
      </w:r>
      <w:r w:rsidR="00273DB8" w:rsidRPr="00A46286">
        <w:rPr>
          <w:rFonts w:asciiTheme="majorHAnsi" w:hAnsiTheme="majorHAnsi" w:cs="Times New Roman"/>
        </w:rPr>
        <w:t>.</w:t>
      </w:r>
    </w:p>
    <w:p w14:paraId="3BC706FC" w14:textId="77777777" w:rsidR="00273DB8" w:rsidRDefault="00831C9B" w:rsidP="001B4F26">
      <w:pPr>
        <w:widowControl w:val="0"/>
        <w:tabs>
          <w:tab w:val="left" w:pos="360"/>
        </w:tabs>
        <w:spacing w:after="120"/>
        <w:ind w:left="709" w:hanging="709"/>
        <w:rPr>
          <w:rFonts w:asciiTheme="majorHAnsi" w:hAnsiTheme="majorHAnsi" w:cs="Times New Roman"/>
        </w:rPr>
      </w:pPr>
      <w:r>
        <w:rPr>
          <w:rFonts w:asciiTheme="majorHAnsi" w:hAnsiTheme="majorHAnsi" w:cs="Times New Roman"/>
        </w:rPr>
        <w:t>19</w:t>
      </w:r>
      <w:r w:rsidR="00273DB8">
        <w:rPr>
          <w:rFonts w:asciiTheme="majorHAnsi" w:hAnsiTheme="majorHAnsi" w:cs="Times New Roman"/>
        </w:rPr>
        <w:t xml:space="preserve">.  </w:t>
      </w:r>
      <w:r w:rsidR="00273DB8" w:rsidRPr="00A46286">
        <w:rPr>
          <w:rFonts w:asciiTheme="majorHAnsi" w:hAnsiTheme="majorHAnsi" w:cs="Times New Roman"/>
        </w:rPr>
        <w:t xml:space="preserve"> Posiedzenia Rady Pedagogicznej są protokołowane.</w:t>
      </w:r>
    </w:p>
    <w:p w14:paraId="5D63B37B" w14:textId="77777777" w:rsidR="00273DB8" w:rsidRPr="00A46286" w:rsidRDefault="00831C9B" w:rsidP="001B4F26">
      <w:pPr>
        <w:widowControl w:val="0"/>
        <w:tabs>
          <w:tab w:val="left" w:pos="360"/>
        </w:tabs>
        <w:spacing w:after="120"/>
        <w:ind w:left="709" w:hanging="709"/>
        <w:rPr>
          <w:rFonts w:asciiTheme="majorHAnsi" w:hAnsiTheme="majorHAnsi" w:cs="Times New Roman"/>
        </w:rPr>
      </w:pPr>
      <w:r>
        <w:rPr>
          <w:rFonts w:asciiTheme="majorHAnsi" w:hAnsiTheme="majorHAnsi" w:cs="Times New Roman"/>
        </w:rPr>
        <w:t>20</w:t>
      </w:r>
      <w:r w:rsidR="00273DB8">
        <w:rPr>
          <w:rFonts w:asciiTheme="majorHAnsi" w:hAnsiTheme="majorHAnsi" w:cs="Times New Roman"/>
        </w:rPr>
        <w:t xml:space="preserve">.   </w:t>
      </w:r>
      <w:r w:rsidR="00273DB8" w:rsidRPr="00A46286">
        <w:rPr>
          <w:rFonts w:asciiTheme="majorHAnsi" w:hAnsiTheme="majorHAnsi" w:cs="Times New Roman"/>
        </w:rPr>
        <w:t>Za protokołowanie posiedze</w:t>
      </w:r>
      <w:r w:rsidR="009249E0">
        <w:rPr>
          <w:rFonts w:asciiTheme="majorHAnsi" w:hAnsiTheme="majorHAnsi" w:cs="Times New Roman"/>
        </w:rPr>
        <w:t xml:space="preserve">ń Rady Pedagogicznej odpowiada stały, ustanowiony przez </w:t>
      </w:r>
      <w:r w:rsidR="007474D9">
        <w:rPr>
          <w:rFonts w:asciiTheme="majorHAnsi" w:hAnsiTheme="majorHAnsi" w:cs="Times New Roman"/>
        </w:rPr>
        <w:t>kierownika</w:t>
      </w:r>
      <w:r w:rsidR="001F5DCF">
        <w:rPr>
          <w:rFonts w:asciiTheme="majorHAnsi" w:hAnsiTheme="majorHAnsi" w:cs="Times New Roman"/>
        </w:rPr>
        <w:t xml:space="preserve"> </w:t>
      </w:r>
      <w:r w:rsidR="00641019">
        <w:rPr>
          <w:rFonts w:asciiTheme="majorHAnsi" w:hAnsiTheme="majorHAnsi" w:cs="Times New Roman"/>
        </w:rPr>
        <w:t xml:space="preserve">szkoły </w:t>
      </w:r>
      <w:r w:rsidR="009249E0">
        <w:rPr>
          <w:rFonts w:asciiTheme="majorHAnsi" w:hAnsiTheme="majorHAnsi" w:cs="Times New Roman"/>
        </w:rPr>
        <w:t>protokolant</w:t>
      </w:r>
      <w:r w:rsidR="00273DB8">
        <w:rPr>
          <w:rFonts w:asciiTheme="majorHAnsi" w:hAnsiTheme="majorHAnsi" w:cs="Times New Roman"/>
        </w:rPr>
        <w:t>.</w:t>
      </w:r>
    </w:p>
    <w:p w14:paraId="54E96FE4" w14:textId="77777777" w:rsidR="00273DB8" w:rsidRPr="00A46286" w:rsidRDefault="00831C9B" w:rsidP="001B4F26">
      <w:pPr>
        <w:widowControl w:val="0"/>
        <w:tabs>
          <w:tab w:val="left" w:pos="360"/>
        </w:tabs>
        <w:spacing w:after="120"/>
        <w:ind w:left="709" w:hanging="709"/>
        <w:rPr>
          <w:rFonts w:asciiTheme="majorHAnsi" w:hAnsiTheme="majorHAnsi" w:cs="Times New Roman"/>
        </w:rPr>
      </w:pPr>
      <w:r>
        <w:rPr>
          <w:rFonts w:asciiTheme="majorHAnsi" w:hAnsiTheme="majorHAnsi" w:cs="Times New Roman"/>
        </w:rPr>
        <w:t>21</w:t>
      </w:r>
      <w:r w:rsidR="00273DB8">
        <w:rPr>
          <w:rFonts w:asciiTheme="majorHAnsi" w:hAnsiTheme="majorHAnsi" w:cs="Times New Roman"/>
        </w:rPr>
        <w:t xml:space="preserve">. </w:t>
      </w:r>
      <w:r w:rsidR="00273DB8" w:rsidRPr="00A46286">
        <w:rPr>
          <w:rFonts w:asciiTheme="majorHAnsi" w:hAnsiTheme="majorHAnsi" w:cs="Times New Roman"/>
        </w:rPr>
        <w:t xml:space="preserve"> Protokół Rady Pedagogicznej prowadzony jest w fo</w:t>
      </w:r>
      <w:r w:rsidR="00273DB8">
        <w:rPr>
          <w:rFonts w:asciiTheme="majorHAnsi" w:hAnsiTheme="majorHAnsi" w:cs="Times New Roman"/>
        </w:rPr>
        <w:t>rmie elektronicznej i drukowany</w:t>
      </w:r>
      <w:r w:rsidR="00273DB8" w:rsidRPr="00A46286">
        <w:rPr>
          <w:rFonts w:asciiTheme="majorHAnsi" w:hAnsiTheme="majorHAnsi" w:cs="Times New Roman"/>
        </w:rPr>
        <w:t xml:space="preserve"> wg następujących</w:t>
      </w:r>
    </w:p>
    <w:p w14:paraId="1A76617C" w14:textId="77777777" w:rsidR="00273DB8" w:rsidRPr="00A46286" w:rsidRDefault="00FB549B" w:rsidP="00FB549B">
      <w:pPr>
        <w:widowControl w:val="0"/>
        <w:tabs>
          <w:tab w:val="left" w:pos="360"/>
        </w:tabs>
        <w:spacing w:after="120"/>
        <w:ind w:left="567" w:hanging="567"/>
        <w:rPr>
          <w:rFonts w:asciiTheme="majorHAnsi" w:hAnsiTheme="majorHAnsi" w:cs="Times New Roman"/>
        </w:rPr>
      </w:pPr>
      <w:r>
        <w:rPr>
          <w:rFonts w:asciiTheme="majorHAnsi" w:hAnsiTheme="majorHAnsi" w:cs="Times New Roman"/>
        </w:rPr>
        <w:t xml:space="preserve">     </w:t>
      </w:r>
      <w:r w:rsidR="00273DB8" w:rsidRPr="00A46286">
        <w:rPr>
          <w:rFonts w:asciiTheme="majorHAnsi" w:hAnsiTheme="majorHAnsi" w:cs="Times New Roman"/>
        </w:rPr>
        <w:t>zasad:</w:t>
      </w:r>
    </w:p>
    <w:p w14:paraId="4A869BDA" w14:textId="77777777" w:rsidR="00273DB8" w:rsidRPr="00A46286" w:rsidRDefault="00273DB8" w:rsidP="004C4069">
      <w:pPr>
        <w:pStyle w:val="Akapitzlist"/>
        <w:widowControl w:val="0"/>
        <w:numPr>
          <w:ilvl w:val="0"/>
          <w:numId w:val="43"/>
        </w:numPr>
        <w:tabs>
          <w:tab w:val="left" w:pos="360"/>
        </w:tabs>
        <w:spacing w:after="120"/>
        <w:contextualSpacing w:val="0"/>
        <w:rPr>
          <w:rFonts w:asciiTheme="majorHAnsi" w:hAnsiTheme="majorHAnsi" w:cs="Times New Roman"/>
        </w:rPr>
      </w:pPr>
      <w:r>
        <w:rPr>
          <w:rFonts w:asciiTheme="majorHAnsi" w:hAnsiTheme="majorHAnsi" w:cs="Times New Roman"/>
        </w:rPr>
        <w:t>k</w:t>
      </w:r>
      <w:r w:rsidRPr="00A46286">
        <w:rPr>
          <w:rFonts w:asciiTheme="majorHAnsi" w:hAnsiTheme="majorHAnsi" w:cs="Times New Roman"/>
        </w:rPr>
        <w:t xml:space="preserve">olejne protokoły w wersji elektronicznej zapisywane są w </w:t>
      </w:r>
      <w:r w:rsidR="009249E0">
        <w:rPr>
          <w:rFonts w:asciiTheme="majorHAnsi" w:hAnsiTheme="majorHAnsi" w:cs="Times New Roman"/>
        </w:rPr>
        <w:t xml:space="preserve">odrębnych plikach i drukowane </w:t>
      </w:r>
    </w:p>
    <w:p w14:paraId="2915D0D0" w14:textId="77777777" w:rsidR="00273DB8" w:rsidRPr="00A46286" w:rsidRDefault="00273DB8" w:rsidP="00273DB8">
      <w:pPr>
        <w:pStyle w:val="Akapitzlist"/>
        <w:widowControl w:val="0"/>
        <w:tabs>
          <w:tab w:val="left" w:pos="360"/>
        </w:tabs>
        <w:spacing w:after="120"/>
        <w:contextualSpacing w:val="0"/>
        <w:rPr>
          <w:rFonts w:asciiTheme="majorHAnsi" w:hAnsiTheme="majorHAnsi" w:cs="Times New Roman"/>
        </w:rPr>
      </w:pPr>
      <w:r w:rsidRPr="00A46286">
        <w:rPr>
          <w:rFonts w:asciiTheme="majorHAnsi" w:hAnsiTheme="majorHAnsi" w:cs="Times New Roman"/>
        </w:rPr>
        <w:t>w wersji pa</w:t>
      </w:r>
      <w:r>
        <w:rPr>
          <w:rFonts w:asciiTheme="majorHAnsi" w:hAnsiTheme="majorHAnsi" w:cs="Times New Roman"/>
        </w:rPr>
        <w:t>pierowej;</w:t>
      </w:r>
    </w:p>
    <w:p w14:paraId="44F89481" w14:textId="77777777" w:rsidR="00273DB8" w:rsidRDefault="00641019" w:rsidP="004C4069">
      <w:pPr>
        <w:pStyle w:val="Akapitzlist"/>
        <w:widowControl w:val="0"/>
        <w:numPr>
          <w:ilvl w:val="0"/>
          <w:numId w:val="43"/>
        </w:numPr>
        <w:tabs>
          <w:tab w:val="left" w:pos="360"/>
        </w:tabs>
        <w:spacing w:after="120"/>
        <w:contextualSpacing w:val="0"/>
        <w:rPr>
          <w:rFonts w:asciiTheme="majorHAnsi" w:hAnsiTheme="majorHAnsi" w:cs="Times New Roman"/>
        </w:rPr>
      </w:pPr>
      <w:r>
        <w:rPr>
          <w:rFonts w:asciiTheme="majorHAnsi" w:hAnsiTheme="majorHAnsi" w:cs="Times New Roman"/>
        </w:rPr>
        <w:t>pierwsza</w:t>
      </w:r>
      <w:r w:rsidR="00273DB8" w:rsidRPr="00A46286">
        <w:rPr>
          <w:rFonts w:asciiTheme="majorHAnsi" w:hAnsiTheme="majorHAnsi" w:cs="Times New Roman"/>
        </w:rPr>
        <w:t xml:space="preserve"> strona protokołu posiada nagłówek z nazwą, numerem kolejnym i datą posiedzenia Rady</w:t>
      </w:r>
      <w:r w:rsidR="00273DB8">
        <w:rPr>
          <w:rFonts w:asciiTheme="majorHAnsi" w:hAnsiTheme="majorHAnsi" w:cs="Times New Roman"/>
        </w:rPr>
        <w:t xml:space="preserve"> </w:t>
      </w:r>
      <w:r w:rsidR="00273DB8" w:rsidRPr="00A46286">
        <w:rPr>
          <w:rFonts w:asciiTheme="majorHAnsi" w:hAnsiTheme="majorHAnsi" w:cs="Times New Roman"/>
        </w:rPr>
        <w:t>Pedago</w:t>
      </w:r>
      <w:r w:rsidR="00273DB8">
        <w:rPr>
          <w:rFonts w:asciiTheme="majorHAnsi" w:hAnsiTheme="majorHAnsi" w:cs="Times New Roman"/>
        </w:rPr>
        <w:t>gicznej;</w:t>
      </w:r>
    </w:p>
    <w:p w14:paraId="0F65E3A5" w14:textId="77777777" w:rsidR="00273DB8" w:rsidRPr="00A46286" w:rsidRDefault="00273DB8" w:rsidP="004C4069">
      <w:pPr>
        <w:pStyle w:val="Akapitzlist"/>
        <w:widowControl w:val="0"/>
        <w:numPr>
          <w:ilvl w:val="0"/>
          <w:numId w:val="43"/>
        </w:numPr>
        <w:tabs>
          <w:tab w:val="left" w:pos="360"/>
        </w:tabs>
        <w:spacing w:after="120"/>
        <w:contextualSpacing w:val="0"/>
        <w:rPr>
          <w:rFonts w:asciiTheme="majorHAnsi" w:hAnsiTheme="majorHAnsi" w:cs="Times New Roman"/>
        </w:rPr>
      </w:pPr>
      <w:r>
        <w:rPr>
          <w:rFonts w:asciiTheme="majorHAnsi" w:hAnsiTheme="majorHAnsi" w:cs="Times New Roman"/>
        </w:rPr>
        <w:t>k</w:t>
      </w:r>
      <w:r w:rsidRPr="00A46286">
        <w:rPr>
          <w:rFonts w:asciiTheme="majorHAnsi" w:hAnsiTheme="majorHAnsi" w:cs="Times New Roman"/>
        </w:rPr>
        <w:t>ażda strona wydruku protokołu Rady Pedagogicznej p</w:t>
      </w:r>
      <w:r>
        <w:rPr>
          <w:rFonts w:asciiTheme="majorHAnsi" w:hAnsiTheme="majorHAnsi" w:cs="Times New Roman"/>
        </w:rPr>
        <w:t>arafowana</w:t>
      </w:r>
      <w:r w:rsidRPr="00A46286">
        <w:rPr>
          <w:rFonts w:asciiTheme="majorHAnsi" w:hAnsiTheme="majorHAnsi" w:cs="Times New Roman"/>
        </w:rPr>
        <w:t xml:space="preserve"> jest przez dyrektora szkoły i</w:t>
      </w:r>
      <w:r>
        <w:rPr>
          <w:rFonts w:asciiTheme="majorHAnsi" w:hAnsiTheme="majorHAnsi" w:cs="Times New Roman"/>
        </w:rPr>
        <w:t xml:space="preserve"> </w:t>
      </w:r>
      <w:r w:rsidRPr="00A46286">
        <w:rPr>
          <w:rFonts w:asciiTheme="majorHAnsi" w:hAnsiTheme="majorHAnsi" w:cs="Times New Roman"/>
        </w:rPr>
        <w:t>protokolanta Rady Pedagogicznej sporządzającego protokół z danego</w:t>
      </w:r>
      <w:r>
        <w:rPr>
          <w:rFonts w:asciiTheme="majorHAnsi" w:hAnsiTheme="majorHAnsi" w:cs="Times New Roman"/>
        </w:rPr>
        <w:t xml:space="preserve"> posiedzenia Rady Pedagogicznej.</w:t>
      </w:r>
    </w:p>
    <w:p w14:paraId="52DAEF0E" w14:textId="77777777" w:rsidR="00273DB8" w:rsidRDefault="00831C9B" w:rsidP="00831C9B">
      <w:pPr>
        <w:widowControl w:val="0"/>
        <w:tabs>
          <w:tab w:val="left" w:pos="360"/>
        </w:tabs>
        <w:spacing w:after="120"/>
        <w:ind w:left="567" w:hanging="567"/>
        <w:rPr>
          <w:rFonts w:asciiTheme="majorHAnsi" w:hAnsiTheme="majorHAnsi" w:cs="Times New Roman"/>
        </w:rPr>
      </w:pPr>
      <w:r>
        <w:rPr>
          <w:rFonts w:asciiTheme="majorHAnsi" w:hAnsiTheme="majorHAnsi" w:cs="Times New Roman"/>
        </w:rPr>
        <w:t>22</w:t>
      </w:r>
      <w:r w:rsidR="00273DB8">
        <w:rPr>
          <w:rFonts w:asciiTheme="majorHAnsi" w:hAnsiTheme="majorHAnsi" w:cs="Times New Roman"/>
        </w:rPr>
        <w:t xml:space="preserve">. </w:t>
      </w:r>
      <w:r w:rsidR="00273DB8" w:rsidRPr="00A46286">
        <w:rPr>
          <w:rFonts w:asciiTheme="majorHAnsi" w:hAnsiTheme="majorHAnsi" w:cs="Times New Roman"/>
        </w:rPr>
        <w:t xml:space="preserve"> </w:t>
      </w:r>
      <w:r w:rsidR="001F5DCF">
        <w:rPr>
          <w:rFonts w:asciiTheme="majorHAnsi" w:hAnsiTheme="majorHAnsi" w:cs="Times New Roman"/>
        </w:rPr>
        <w:t xml:space="preserve"> </w:t>
      </w:r>
      <w:r w:rsidR="00273DB8" w:rsidRPr="00A46286">
        <w:rPr>
          <w:rFonts w:asciiTheme="majorHAnsi" w:hAnsiTheme="majorHAnsi" w:cs="Times New Roman"/>
        </w:rPr>
        <w:t xml:space="preserve">Pierwsza strona </w:t>
      </w:r>
      <w:r w:rsidR="007474D9">
        <w:rPr>
          <w:rFonts w:asciiTheme="majorHAnsi" w:hAnsiTheme="majorHAnsi" w:cs="Times New Roman"/>
        </w:rPr>
        <w:t>księgi protokołów</w:t>
      </w:r>
      <w:r w:rsidR="00273DB8" w:rsidRPr="00A46286">
        <w:rPr>
          <w:rFonts w:asciiTheme="majorHAnsi" w:hAnsiTheme="majorHAnsi" w:cs="Times New Roman"/>
        </w:rPr>
        <w:t xml:space="preserve"> w danym roku szkolnym poprzedzona jest stroną ty</w:t>
      </w:r>
      <w:r w:rsidR="00273DB8">
        <w:rPr>
          <w:rFonts w:asciiTheme="majorHAnsi" w:hAnsiTheme="majorHAnsi" w:cs="Times New Roman"/>
        </w:rPr>
        <w:t xml:space="preserve">tułową zawierającą </w:t>
      </w:r>
      <w:r w:rsidR="00273DB8" w:rsidRPr="00A46286">
        <w:rPr>
          <w:rFonts w:asciiTheme="majorHAnsi" w:hAnsiTheme="majorHAnsi" w:cs="Times New Roman"/>
        </w:rPr>
        <w:t>sformułowanie „</w:t>
      </w:r>
      <w:r w:rsidR="007474D9">
        <w:rPr>
          <w:rFonts w:asciiTheme="majorHAnsi" w:hAnsiTheme="majorHAnsi" w:cs="Times New Roman"/>
        </w:rPr>
        <w:t>Księga protokołów</w:t>
      </w:r>
      <w:r w:rsidR="00273DB8" w:rsidRPr="00A46286">
        <w:rPr>
          <w:rFonts w:asciiTheme="majorHAnsi" w:hAnsiTheme="majorHAnsi" w:cs="Times New Roman"/>
        </w:rPr>
        <w:t xml:space="preserve"> Rady Pedagogicznej </w:t>
      </w:r>
      <w:r w:rsidR="00273DB8">
        <w:rPr>
          <w:rFonts w:asciiTheme="majorHAnsi" w:hAnsiTheme="majorHAnsi" w:cs="Times New Roman"/>
        </w:rPr>
        <w:t>Szkoły Podstawowej nr 16 w Raciborzu</w:t>
      </w:r>
      <w:r w:rsidR="00273DB8" w:rsidRPr="00A46286">
        <w:rPr>
          <w:rFonts w:asciiTheme="majorHAnsi" w:hAnsiTheme="majorHAnsi" w:cs="Times New Roman"/>
        </w:rPr>
        <w:t>” oraz: daty roczne roku szkolnego, dane personalne dyrektora szkoły, dane personalne</w:t>
      </w:r>
      <w:r w:rsidR="00273DB8">
        <w:rPr>
          <w:rFonts w:asciiTheme="majorHAnsi" w:hAnsiTheme="majorHAnsi" w:cs="Times New Roman"/>
        </w:rPr>
        <w:t xml:space="preserve"> </w:t>
      </w:r>
      <w:r w:rsidR="00273DB8" w:rsidRPr="00A46286">
        <w:rPr>
          <w:rFonts w:asciiTheme="majorHAnsi" w:hAnsiTheme="majorHAnsi" w:cs="Times New Roman"/>
        </w:rPr>
        <w:t>protokolantów Rady Pedagogicznej i listę członków Rad</w:t>
      </w:r>
      <w:r w:rsidR="00273DB8">
        <w:rPr>
          <w:rFonts w:asciiTheme="majorHAnsi" w:hAnsiTheme="majorHAnsi" w:cs="Times New Roman"/>
        </w:rPr>
        <w:t xml:space="preserve">y Pedagogicznej zatrudnionych w </w:t>
      </w:r>
      <w:r w:rsidR="00273DB8" w:rsidRPr="00A46286">
        <w:rPr>
          <w:rFonts w:asciiTheme="majorHAnsi" w:hAnsiTheme="majorHAnsi" w:cs="Times New Roman"/>
        </w:rPr>
        <w:t>szkole w danym roku szkolnym.</w:t>
      </w:r>
    </w:p>
    <w:p w14:paraId="3411DC2E" w14:textId="77777777" w:rsidR="00273DB8" w:rsidRDefault="00831C9B" w:rsidP="00273DB8">
      <w:pPr>
        <w:widowControl w:val="0"/>
        <w:tabs>
          <w:tab w:val="left" w:pos="360"/>
        </w:tabs>
        <w:spacing w:after="120"/>
        <w:ind w:left="426" w:hanging="426"/>
        <w:rPr>
          <w:rFonts w:asciiTheme="majorHAnsi" w:hAnsiTheme="majorHAnsi" w:cs="Times New Roman"/>
        </w:rPr>
      </w:pPr>
      <w:r>
        <w:rPr>
          <w:rFonts w:asciiTheme="majorHAnsi" w:hAnsiTheme="majorHAnsi" w:cs="Times New Roman"/>
        </w:rPr>
        <w:t>23</w:t>
      </w:r>
      <w:r w:rsidR="00273DB8">
        <w:rPr>
          <w:rFonts w:asciiTheme="majorHAnsi" w:hAnsiTheme="majorHAnsi" w:cs="Times New Roman"/>
        </w:rPr>
        <w:t xml:space="preserve">.  </w:t>
      </w:r>
      <w:r w:rsidR="00273DB8" w:rsidRPr="00A46286">
        <w:rPr>
          <w:rFonts w:asciiTheme="majorHAnsi" w:hAnsiTheme="majorHAnsi" w:cs="Times New Roman"/>
        </w:rPr>
        <w:t xml:space="preserve">Na ostatniej stronie protokołu w danym roku szkolnym umieszcza </w:t>
      </w:r>
      <w:r w:rsidR="00273DB8">
        <w:rPr>
          <w:rFonts w:asciiTheme="majorHAnsi" w:hAnsiTheme="majorHAnsi" w:cs="Times New Roman"/>
        </w:rPr>
        <w:t>się sformułowanie: „</w:t>
      </w:r>
      <w:r w:rsidR="007474D9">
        <w:rPr>
          <w:rFonts w:asciiTheme="majorHAnsi" w:hAnsiTheme="majorHAnsi" w:cs="Times New Roman"/>
        </w:rPr>
        <w:t>Księga protokołów</w:t>
      </w:r>
      <w:r w:rsidR="00273DB8">
        <w:rPr>
          <w:rFonts w:asciiTheme="majorHAnsi" w:hAnsiTheme="majorHAnsi" w:cs="Times New Roman"/>
        </w:rPr>
        <w:t xml:space="preserve"> </w:t>
      </w:r>
      <w:r w:rsidR="00273DB8" w:rsidRPr="00A46286">
        <w:rPr>
          <w:rFonts w:asciiTheme="majorHAnsi" w:hAnsiTheme="majorHAnsi" w:cs="Times New Roman"/>
        </w:rPr>
        <w:t xml:space="preserve">Rady Pedagogicznej </w:t>
      </w:r>
      <w:r w:rsidR="00273DB8">
        <w:rPr>
          <w:rFonts w:asciiTheme="majorHAnsi" w:hAnsiTheme="majorHAnsi" w:cs="Times New Roman"/>
        </w:rPr>
        <w:t xml:space="preserve">Szkoły Podstawowej nr 16 w Raciborzu w roku szkolnym </w:t>
      </w:r>
      <w:r w:rsidR="00273DB8" w:rsidRPr="00A46286">
        <w:rPr>
          <w:rFonts w:asciiTheme="majorHAnsi" w:hAnsiTheme="majorHAnsi" w:cs="Times New Roman"/>
        </w:rPr>
        <w:t>[tu daty roczne roku szkolnego] zawiera [tu należy podać li</w:t>
      </w:r>
      <w:r w:rsidR="00273DB8">
        <w:rPr>
          <w:rFonts w:asciiTheme="majorHAnsi" w:hAnsiTheme="majorHAnsi" w:cs="Times New Roman"/>
        </w:rPr>
        <w:t>czbę stron] numerowanych stron</w:t>
      </w:r>
      <w:proofErr w:type="gramStart"/>
      <w:r w:rsidR="00273DB8">
        <w:rPr>
          <w:rFonts w:asciiTheme="majorHAnsi" w:hAnsiTheme="majorHAnsi" w:cs="Times New Roman"/>
        </w:rPr>
        <w:t>” .</w:t>
      </w:r>
      <w:proofErr w:type="gramEnd"/>
    </w:p>
    <w:p w14:paraId="2C38A05C" w14:textId="77777777" w:rsidR="00273DB8" w:rsidRPr="00A46286" w:rsidRDefault="00E55536" w:rsidP="00273DB8">
      <w:pPr>
        <w:widowControl w:val="0"/>
        <w:tabs>
          <w:tab w:val="left" w:pos="360"/>
        </w:tabs>
        <w:spacing w:after="120"/>
        <w:ind w:left="426" w:hanging="426"/>
        <w:rPr>
          <w:rFonts w:asciiTheme="majorHAnsi" w:hAnsiTheme="majorHAnsi" w:cs="Times New Roman"/>
        </w:rPr>
      </w:pPr>
      <w:r>
        <w:rPr>
          <w:rFonts w:asciiTheme="majorHAnsi" w:hAnsiTheme="majorHAnsi" w:cs="Times New Roman"/>
        </w:rPr>
        <w:t>24</w:t>
      </w:r>
      <w:r w:rsidR="00273DB8">
        <w:rPr>
          <w:rFonts w:asciiTheme="majorHAnsi" w:hAnsiTheme="majorHAnsi" w:cs="Times New Roman"/>
        </w:rPr>
        <w:t xml:space="preserve">.  </w:t>
      </w:r>
      <w:r w:rsidR="00273DB8" w:rsidRPr="00A46286">
        <w:rPr>
          <w:rFonts w:asciiTheme="majorHAnsi" w:hAnsiTheme="majorHAnsi" w:cs="Times New Roman"/>
        </w:rPr>
        <w:t>Protokół w wersji elektronicznej archiwizowany jest na nośnik</w:t>
      </w:r>
      <w:r w:rsidR="00273DB8">
        <w:rPr>
          <w:rFonts w:asciiTheme="majorHAnsi" w:hAnsiTheme="majorHAnsi" w:cs="Times New Roman"/>
        </w:rPr>
        <w:t xml:space="preserve">u elektronicznym po zakończeniu </w:t>
      </w:r>
      <w:r w:rsidR="00273DB8" w:rsidRPr="00A46286">
        <w:rPr>
          <w:rFonts w:asciiTheme="majorHAnsi" w:hAnsiTheme="majorHAnsi" w:cs="Times New Roman"/>
        </w:rPr>
        <w:t>każdego roku szkolnego i przechowywany wraz z wydruka</w:t>
      </w:r>
      <w:r w:rsidR="00273DB8">
        <w:rPr>
          <w:rFonts w:asciiTheme="majorHAnsi" w:hAnsiTheme="majorHAnsi" w:cs="Times New Roman"/>
        </w:rPr>
        <w:t xml:space="preserve">mi w archiwum szkolnym. Wydruki </w:t>
      </w:r>
      <w:r w:rsidR="00273DB8" w:rsidRPr="00A46286">
        <w:rPr>
          <w:rFonts w:asciiTheme="majorHAnsi" w:hAnsiTheme="majorHAnsi" w:cs="Times New Roman"/>
        </w:rPr>
        <w:t xml:space="preserve">protokołów Rady Pedagogicznej z danego roku szkolnego </w:t>
      </w:r>
      <w:r w:rsidR="00273DB8">
        <w:rPr>
          <w:rFonts w:asciiTheme="majorHAnsi" w:hAnsiTheme="majorHAnsi" w:cs="Times New Roman"/>
        </w:rPr>
        <w:t>sklejane</w:t>
      </w:r>
      <w:r w:rsidR="00273DB8" w:rsidRPr="00A46286">
        <w:rPr>
          <w:rFonts w:asciiTheme="majorHAnsi" w:hAnsiTheme="majorHAnsi" w:cs="Times New Roman"/>
        </w:rPr>
        <w:t xml:space="preserve"> są w formie księgi</w:t>
      </w:r>
      <w:r w:rsidR="00725A7C">
        <w:rPr>
          <w:rFonts w:asciiTheme="majorHAnsi" w:hAnsiTheme="majorHAnsi" w:cs="Times New Roman"/>
        </w:rPr>
        <w:t xml:space="preserve"> i przechowywane w archiwum szkolnym</w:t>
      </w:r>
      <w:r w:rsidR="00273DB8" w:rsidRPr="00A46286">
        <w:rPr>
          <w:rFonts w:asciiTheme="majorHAnsi" w:hAnsiTheme="majorHAnsi" w:cs="Times New Roman"/>
        </w:rPr>
        <w:t>.</w:t>
      </w:r>
    </w:p>
    <w:p w14:paraId="136CC67C" w14:textId="77777777" w:rsidR="00273DB8" w:rsidRPr="00A46286" w:rsidRDefault="00E55536" w:rsidP="00273DB8">
      <w:pPr>
        <w:widowControl w:val="0"/>
        <w:tabs>
          <w:tab w:val="left" w:pos="360"/>
        </w:tabs>
        <w:spacing w:after="120"/>
        <w:rPr>
          <w:rFonts w:asciiTheme="majorHAnsi" w:hAnsiTheme="majorHAnsi" w:cs="Times New Roman"/>
        </w:rPr>
      </w:pPr>
      <w:r>
        <w:rPr>
          <w:rFonts w:asciiTheme="majorHAnsi" w:hAnsiTheme="majorHAnsi" w:cs="Times New Roman"/>
        </w:rPr>
        <w:t>25</w:t>
      </w:r>
      <w:r w:rsidR="00273DB8">
        <w:rPr>
          <w:rFonts w:asciiTheme="majorHAnsi" w:hAnsiTheme="majorHAnsi" w:cs="Times New Roman"/>
        </w:rPr>
        <w:t xml:space="preserve">. </w:t>
      </w:r>
      <w:r w:rsidR="00273DB8" w:rsidRPr="00A46286">
        <w:rPr>
          <w:rFonts w:asciiTheme="majorHAnsi" w:hAnsiTheme="majorHAnsi" w:cs="Times New Roman"/>
        </w:rPr>
        <w:t xml:space="preserve"> Protokoły z kolejnych posiedzeń Rady Pedagogicznej zawierają:</w:t>
      </w:r>
    </w:p>
    <w:p w14:paraId="4F074D73" w14:textId="77777777" w:rsidR="00273DB8" w:rsidRPr="00A46286"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lastRenderedPageBreak/>
        <w:t>listę obecności;</w:t>
      </w:r>
    </w:p>
    <w:p w14:paraId="66331CC7" w14:textId="77777777" w:rsidR="00273DB8" w:rsidRPr="00A46286"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t>p</w:t>
      </w:r>
      <w:r w:rsidRPr="00A46286">
        <w:rPr>
          <w:rFonts w:asciiTheme="majorHAnsi" w:hAnsiTheme="majorHAnsi" w:cs="Times New Roman"/>
        </w:rPr>
        <w:t>orządek obrad Rady Pedagogicznej,</w:t>
      </w:r>
    </w:p>
    <w:p w14:paraId="51E3DCA0" w14:textId="77777777" w:rsidR="00273DB8"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t>z</w:t>
      </w:r>
      <w:r w:rsidRPr="00A46286">
        <w:rPr>
          <w:rFonts w:asciiTheme="majorHAnsi" w:hAnsiTheme="majorHAnsi" w:cs="Times New Roman"/>
        </w:rPr>
        <w:t>apis realizacji porządku obrad posiedzeń Rady Pedagogicznej wraz z przytoczoną treścią dokumentów</w:t>
      </w:r>
      <w:r>
        <w:rPr>
          <w:rFonts w:asciiTheme="majorHAnsi" w:hAnsiTheme="majorHAnsi" w:cs="Times New Roman"/>
        </w:rPr>
        <w:t xml:space="preserve"> </w:t>
      </w:r>
      <w:r w:rsidRPr="00A46286">
        <w:rPr>
          <w:rFonts w:asciiTheme="majorHAnsi" w:hAnsiTheme="majorHAnsi" w:cs="Times New Roman"/>
        </w:rPr>
        <w:t>będących przed</w:t>
      </w:r>
      <w:r>
        <w:rPr>
          <w:rFonts w:asciiTheme="majorHAnsi" w:hAnsiTheme="majorHAnsi" w:cs="Times New Roman"/>
        </w:rPr>
        <w:t>miotem obrad Rady Pedagogicznej;</w:t>
      </w:r>
    </w:p>
    <w:p w14:paraId="2D93DA44" w14:textId="77777777" w:rsidR="00273DB8"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t>u</w:t>
      </w:r>
      <w:r w:rsidRPr="00A46286">
        <w:rPr>
          <w:rFonts w:asciiTheme="majorHAnsi" w:hAnsiTheme="majorHAnsi" w:cs="Times New Roman"/>
        </w:rPr>
        <w:t>chwały Rady Pedagogicznej numerowane odrębnie w danym roku szkolnym, z podaną podstawą prawną, a w wersji wydruku podpisane przez protokolanta i przewodniczącego Rady Pedagogicznej,</w:t>
      </w:r>
    </w:p>
    <w:p w14:paraId="1C292B03" w14:textId="77777777" w:rsidR="00273DB8"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t>l</w:t>
      </w:r>
      <w:r w:rsidRPr="00A46286">
        <w:rPr>
          <w:rFonts w:asciiTheme="majorHAnsi" w:hAnsiTheme="majorHAnsi" w:cs="Times New Roman"/>
        </w:rPr>
        <w:t>istę wszystkich członków Rady Pedagogicznej, a w wersji wydruku podpisy członków Rady</w:t>
      </w:r>
      <w:r>
        <w:rPr>
          <w:rFonts w:asciiTheme="majorHAnsi" w:hAnsiTheme="majorHAnsi" w:cs="Times New Roman"/>
        </w:rPr>
        <w:t xml:space="preserve"> </w:t>
      </w:r>
      <w:r w:rsidRPr="00A46286">
        <w:rPr>
          <w:rFonts w:asciiTheme="majorHAnsi" w:hAnsiTheme="majorHAnsi" w:cs="Times New Roman"/>
        </w:rPr>
        <w:t>Pedagogicznej potwierdzające fakt przyjęcia do wiadomości treść protokołów z posiedzeń i podjętych</w:t>
      </w:r>
      <w:r>
        <w:rPr>
          <w:rFonts w:asciiTheme="majorHAnsi" w:hAnsiTheme="majorHAnsi" w:cs="Times New Roman"/>
        </w:rPr>
        <w:t xml:space="preserve"> uchwał Rady Pedagogicznej;</w:t>
      </w:r>
    </w:p>
    <w:p w14:paraId="7263D06D" w14:textId="77777777" w:rsidR="00273DB8" w:rsidRPr="00A46286" w:rsidRDefault="00273DB8" w:rsidP="004C4069">
      <w:pPr>
        <w:pStyle w:val="Akapitzlist"/>
        <w:widowControl w:val="0"/>
        <w:numPr>
          <w:ilvl w:val="0"/>
          <w:numId w:val="44"/>
        </w:numPr>
        <w:tabs>
          <w:tab w:val="left" w:pos="360"/>
        </w:tabs>
        <w:spacing w:after="120"/>
        <w:contextualSpacing w:val="0"/>
        <w:rPr>
          <w:rFonts w:asciiTheme="majorHAnsi" w:hAnsiTheme="majorHAnsi" w:cs="Times New Roman"/>
        </w:rPr>
      </w:pPr>
      <w:r>
        <w:rPr>
          <w:rFonts w:asciiTheme="majorHAnsi" w:hAnsiTheme="majorHAnsi" w:cs="Times New Roman"/>
        </w:rPr>
        <w:t>i</w:t>
      </w:r>
      <w:r w:rsidRPr="00A46286">
        <w:rPr>
          <w:rFonts w:asciiTheme="majorHAnsi" w:hAnsiTheme="majorHAnsi" w:cs="Times New Roman"/>
        </w:rPr>
        <w:t>nformację o czasie rozpoczęcia i zakończenia posiedzenia Rady Pedagogicznej.</w:t>
      </w:r>
    </w:p>
    <w:p w14:paraId="7A3FEA98" w14:textId="77777777" w:rsidR="00273DB8" w:rsidRPr="00245991" w:rsidRDefault="00E55536" w:rsidP="001F5DCF">
      <w:pPr>
        <w:widowControl w:val="0"/>
        <w:tabs>
          <w:tab w:val="left" w:pos="426"/>
        </w:tabs>
        <w:spacing w:after="120"/>
        <w:ind w:left="567" w:hanging="567"/>
        <w:rPr>
          <w:rFonts w:asciiTheme="majorHAnsi" w:hAnsiTheme="majorHAnsi" w:cs="Times New Roman"/>
        </w:rPr>
      </w:pPr>
      <w:r>
        <w:rPr>
          <w:rFonts w:asciiTheme="majorHAnsi" w:hAnsiTheme="majorHAnsi" w:cs="Times New Roman"/>
        </w:rPr>
        <w:t>26</w:t>
      </w:r>
      <w:r w:rsidR="00273DB8" w:rsidRPr="00245991">
        <w:rPr>
          <w:rFonts w:asciiTheme="majorHAnsi" w:hAnsiTheme="majorHAnsi" w:cs="Times New Roman"/>
        </w:rPr>
        <w:t>.</w:t>
      </w:r>
      <w:r w:rsidR="00273DB8" w:rsidRPr="00245991">
        <w:rPr>
          <w:rFonts w:asciiTheme="majorHAnsi" w:hAnsiTheme="majorHAnsi" w:cs="Times New Roman"/>
        </w:rPr>
        <w:tab/>
      </w:r>
      <w:r w:rsidR="00273DB8">
        <w:rPr>
          <w:rFonts w:asciiTheme="majorHAnsi" w:hAnsiTheme="majorHAnsi" w:cs="Times New Roman"/>
        </w:rPr>
        <w:t xml:space="preserve"> </w:t>
      </w:r>
      <w:r w:rsidR="00273DB8" w:rsidRPr="00245991">
        <w:rPr>
          <w:rFonts w:asciiTheme="majorHAnsi" w:hAnsiTheme="majorHAnsi" w:cs="Times New Roman"/>
        </w:rPr>
        <w:t xml:space="preserve">W Szkole nie powołuje się </w:t>
      </w:r>
      <w:r w:rsidR="00273DB8">
        <w:rPr>
          <w:rFonts w:asciiTheme="majorHAnsi" w:hAnsiTheme="majorHAnsi" w:cs="Times New Roman"/>
        </w:rPr>
        <w:t xml:space="preserve">Samorządu Uczniowskiego, </w:t>
      </w:r>
      <w:r w:rsidR="00273DB8" w:rsidRPr="00245991">
        <w:rPr>
          <w:rFonts w:asciiTheme="majorHAnsi" w:hAnsiTheme="majorHAnsi" w:cs="Times New Roman"/>
        </w:rPr>
        <w:t>Rady Szkoły i Rady Rodziców</w:t>
      </w:r>
      <w:r w:rsidR="001F5DCF">
        <w:rPr>
          <w:rFonts w:asciiTheme="majorHAnsi" w:hAnsiTheme="majorHAnsi" w:cs="Times New Roman"/>
        </w:rPr>
        <w:t xml:space="preserve"> zgodnie z odrębnymi przepisami</w:t>
      </w:r>
      <w:r w:rsidR="00273DB8" w:rsidRPr="00245991">
        <w:rPr>
          <w:rFonts w:asciiTheme="majorHAnsi" w:hAnsiTheme="majorHAnsi" w:cs="Times New Roman"/>
        </w:rPr>
        <w:t xml:space="preserve">. </w:t>
      </w:r>
    </w:p>
    <w:p w14:paraId="0117B2F2" w14:textId="77777777" w:rsidR="00273DB8" w:rsidRDefault="00273DB8" w:rsidP="00E66B07">
      <w:pPr>
        <w:widowControl w:val="0"/>
        <w:spacing w:after="120"/>
        <w:ind w:left="426" w:hanging="426"/>
        <w:rPr>
          <w:rFonts w:asciiTheme="majorHAnsi" w:hAnsiTheme="majorHAnsi" w:cs="Times New Roman"/>
          <w:b/>
        </w:rPr>
      </w:pPr>
    </w:p>
    <w:p w14:paraId="0538ACC8" w14:textId="77777777" w:rsidR="00646B0F" w:rsidRPr="00245991" w:rsidRDefault="00646B0F" w:rsidP="008A33D3">
      <w:pPr>
        <w:widowControl w:val="0"/>
        <w:tabs>
          <w:tab w:val="left" w:pos="360"/>
        </w:tabs>
        <w:spacing w:after="120"/>
        <w:ind w:left="360" w:hanging="360"/>
        <w:jc w:val="center"/>
        <w:rPr>
          <w:rFonts w:asciiTheme="majorHAnsi" w:hAnsiTheme="majorHAnsi" w:cs="Times New Roman"/>
          <w:b/>
        </w:rPr>
      </w:pPr>
    </w:p>
    <w:p w14:paraId="6A493757" w14:textId="77777777" w:rsidR="004E3844" w:rsidRPr="00C2090E" w:rsidRDefault="004F16B9" w:rsidP="00725A7C">
      <w:pPr>
        <w:pStyle w:val="Nagwek2"/>
        <w:jc w:val="center"/>
        <w:rPr>
          <w:b/>
        </w:rPr>
      </w:pPr>
      <w:bookmarkStart w:id="9" w:name="_Toc505965806"/>
      <w:r w:rsidRPr="00C2090E">
        <w:rPr>
          <w:b/>
        </w:rPr>
        <w:t>§8</w:t>
      </w:r>
      <w:r w:rsidR="00E2697D" w:rsidRPr="00C2090E">
        <w:rPr>
          <w:b/>
        </w:rPr>
        <w:t xml:space="preserve">. </w:t>
      </w:r>
      <w:r w:rsidR="004E3844" w:rsidRPr="00C2090E">
        <w:rPr>
          <w:b/>
        </w:rPr>
        <w:t xml:space="preserve"> </w:t>
      </w:r>
      <w:r w:rsidR="007474D9" w:rsidRPr="001348D9">
        <w:rPr>
          <w:b/>
        </w:rPr>
        <w:t>Z</w:t>
      </w:r>
      <w:r w:rsidR="007474D9">
        <w:rPr>
          <w:b/>
        </w:rPr>
        <w:t>akres zadań,</w:t>
      </w:r>
      <w:r w:rsidR="001348D9">
        <w:rPr>
          <w:b/>
        </w:rPr>
        <w:t xml:space="preserve"> </w:t>
      </w:r>
      <w:r w:rsidR="004E3844" w:rsidRPr="007474D9">
        <w:t>P</w:t>
      </w:r>
      <w:r w:rsidR="004E3844" w:rsidRPr="007474D9">
        <w:rPr>
          <w:b/>
        </w:rPr>
        <w:t>rawa i obowiązki nauczycieli</w:t>
      </w:r>
      <w:bookmarkEnd w:id="9"/>
    </w:p>
    <w:p w14:paraId="15DD0345" w14:textId="77777777" w:rsidR="00725A7C" w:rsidRPr="00725A7C" w:rsidRDefault="00725A7C" w:rsidP="00725A7C"/>
    <w:p w14:paraId="5AD32F8D" w14:textId="77777777" w:rsidR="004E3844" w:rsidRPr="004E3844" w:rsidRDefault="00753FEF" w:rsidP="008A33D3">
      <w:pPr>
        <w:widowControl w:val="0"/>
        <w:tabs>
          <w:tab w:val="left" w:pos="360"/>
        </w:tabs>
        <w:spacing w:after="120"/>
        <w:ind w:left="360" w:hanging="360"/>
        <w:rPr>
          <w:rFonts w:asciiTheme="majorHAnsi" w:hAnsiTheme="majorHAnsi" w:cs="Times New Roman"/>
        </w:rPr>
      </w:pPr>
      <w:r>
        <w:rPr>
          <w:rFonts w:asciiTheme="majorHAnsi" w:hAnsiTheme="majorHAnsi" w:cs="Times New Roman"/>
        </w:rPr>
        <w:t xml:space="preserve"> </w:t>
      </w:r>
      <w:r w:rsidR="004E3844" w:rsidRPr="004E3844">
        <w:rPr>
          <w:rFonts w:asciiTheme="majorHAnsi" w:hAnsiTheme="majorHAnsi" w:cs="Times New Roman"/>
        </w:rPr>
        <w:t>1. W szkole zatrudnia się nauczycieli</w:t>
      </w:r>
      <w:r w:rsidR="001348D9">
        <w:rPr>
          <w:rFonts w:asciiTheme="majorHAnsi" w:hAnsiTheme="majorHAnsi" w:cs="Times New Roman"/>
        </w:rPr>
        <w:t>, w tym nauczycieli wychowawców i nauczyciela bibliotekarza</w:t>
      </w:r>
      <w:r w:rsidR="004E3844" w:rsidRPr="004E3844">
        <w:rPr>
          <w:rFonts w:asciiTheme="majorHAnsi" w:hAnsiTheme="majorHAnsi" w:cs="Times New Roman"/>
        </w:rPr>
        <w:t>. Zasady zatrudnienia nauczycieli regulują odrębne przepisy.</w:t>
      </w:r>
    </w:p>
    <w:p w14:paraId="72D42AFB" w14:textId="77777777" w:rsidR="004E3844" w:rsidRPr="004E3844" w:rsidRDefault="00753FEF" w:rsidP="008A33D3">
      <w:pPr>
        <w:widowControl w:val="0"/>
        <w:spacing w:after="120"/>
        <w:ind w:left="709" w:hanging="709"/>
        <w:rPr>
          <w:rFonts w:asciiTheme="majorHAnsi" w:hAnsiTheme="majorHAnsi" w:cs="Times New Roman"/>
        </w:rPr>
      </w:pPr>
      <w:r>
        <w:rPr>
          <w:rFonts w:asciiTheme="majorHAnsi" w:hAnsiTheme="majorHAnsi" w:cs="Times New Roman"/>
        </w:rPr>
        <w:t xml:space="preserve"> </w:t>
      </w:r>
      <w:r w:rsidR="004E3844" w:rsidRPr="004E3844">
        <w:rPr>
          <w:rFonts w:asciiTheme="majorHAnsi" w:hAnsiTheme="majorHAnsi" w:cs="Times New Roman"/>
        </w:rPr>
        <w:t>2. Nauczyciele i wychowawcy współpracują z rodzicami uczniów w sprawach ich wychowania i kształcenia</w:t>
      </w:r>
      <w:r>
        <w:rPr>
          <w:rFonts w:asciiTheme="majorHAnsi" w:hAnsiTheme="majorHAnsi" w:cs="Times New Roman"/>
        </w:rPr>
        <w:t xml:space="preserve"> </w:t>
      </w:r>
      <w:r w:rsidR="004E3844" w:rsidRPr="004E3844">
        <w:rPr>
          <w:rFonts w:asciiTheme="majorHAnsi" w:hAnsiTheme="majorHAnsi" w:cs="Times New Roman"/>
        </w:rPr>
        <w:t>poprzez:</w:t>
      </w:r>
    </w:p>
    <w:p w14:paraId="5081DB90" w14:textId="77777777" w:rsidR="00753FEF" w:rsidRPr="005D38D9" w:rsidRDefault="004E3844" w:rsidP="00890F19">
      <w:pPr>
        <w:pStyle w:val="Akapitzlist"/>
        <w:widowControl w:val="0"/>
        <w:numPr>
          <w:ilvl w:val="1"/>
          <w:numId w:val="61"/>
        </w:numPr>
        <w:spacing w:after="120"/>
        <w:rPr>
          <w:rFonts w:asciiTheme="majorHAnsi" w:hAnsiTheme="majorHAnsi" w:cs="Times New Roman"/>
        </w:rPr>
      </w:pPr>
      <w:r w:rsidRPr="005D38D9">
        <w:rPr>
          <w:rFonts w:asciiTheme="majorHAnsi" w:hAnsiTheme="majorHAnsi" w:cs="Times New Roman"/>
        </w:rPr>
        <w:t>zaznajamianie z zamierzeniami dydaktyczno-wychowawczymi w danej klasie w ciągu jednego ca</w:t>
      </w:r>
      <w:r w:rsidR="00753FEF" w:rsidRPr="005D38D9">
        <w:rPr>
          <w:rFonts w:asciiTheme="majorHAnsi" w:hAnsiTheme="majorHAnsi" w:cs="Times New Roman"/>
        </w:rPr>
        <w:t xml:space="preserve">łego </w:t>
      </w:r>
      <w:r w:rsidRPr="005D38D9">
        <w:rPr>
          <w:rFonts w:asciiTheme="majorHAnsi" w:hAnsiTheme="majorHAnsi" w:cs="Times New Roman"/>
        </w:rPr>
        <w:t>cyklu kształcenia w szkole,</w:t>
      </w:r>
    </w:p>
    <w:p w14:paraId="20D1113C" w14:textId="77777777" w:rsidR="004E3844" w:rsidRPr="005D38D9" w:rsidRDefault="004E3844" w:rsidP="00890F19">
      <w:pPr>
        <w:pStyle w:val="Akapitzlist"/>
        <w:widowControl w:val="0"/>
        <w:numPr>
          <w:ilvl w:val="1"/>
          <w:numId w:val="61"/>
        </w:numPr>
        <w:spacing w:after="120"/>
        <w:rPr>
          <w:rFonts w:asciiTheme="majorHAnsi" w:hAnsiTheme="majorHAnsi" w:cs="Times New Roman"/>
        </w:rPr>
      </w:pPr>
      <w:r w:rsidRPr="005D38D9">
        <w:rPr>
          <w:rFonts w:asciiTheme="majorHAnsi" w:hAnsiTheme="majorHAnsi" w:cs="Times New Roman"/>
        </w:rPr>
        <w:t>zaznajamianie z przepisami dotyczącymi oceniania, klasyfikowania, promowania oraz przeprowadza</w:t>
      </w:r>
      <w:r w:rsidR="00753FEF" w:rsidRPr="005D38D9">
        <w:rPr>
          <w:rFonts w:asciiTheme="majorHAnsi" w:hAnsiTheme="majorHAnsi" w:cs="Times New Roman"/>
        </w:rPr>
        <w:t>nia sprawdzianu ósmoklasisty</w:t>
      </w:r>
      <w:r w:rsidRPr="005D38D9">
        <w:rPr>
          <w:rFonts w:asciiTheme="majorHAnsi" w:hAnsiTheme="majorHAnsi" w:cs="Times New Roman"/>
        </w:rPr>
        <w:t>,</w:t>
      </w:r>
    </w:p>
    <w:p w14:paraId="0F8EF02F" w14:textId="77777777" w:rsidR="004E3844" w:rsidRPr="005D38D9" w:rsidRDefault="004E3844" w:rsidP="00890F19">
      <w:pPr>
        <w:pStyle w:val="Akapitzlist"/>
        <w:widowControl w:val="0"/>
        <w:numPr>
          <w:ilvl w:val="1"/>
          <w:numId w:val="61"/>
        </w:numPr>
        <w:tabs>
          <w:tab w:val="left" w:pos="360"/>
        </w:tabs>
        <w:spacing w:after="120"/>
        <w:rPr>
          <w:rFonts w:asciiTheme="majorHAnsi" w:hAnsiTheme="majorHAnsi" w:cs="Times New Roman"/>
        </w:rPr>
      </w:pPr>
      <w:r w:rsidRPr="005D38D9">
        <w:rPr>
          <w:rFonts w:asciiTheme="majorHAnsi" w:hAnsiTheme="majorHAnsi" w:cs="Times New Roman"/>
        </w:rPr>
        <w:t>informowanie o zachowaniu, postępach i trudnościach w nauce uczniów,</w:t>
      </w:r>
    </w:p>
    <w:p w14:paraId="79A0F630" w14:textId="77777777" w:rsidR="004E3844" w:rsidRDefault="004E3844" w:rsidP="00890F19">
      <w:pPr>
        <w:pStyle w:val="Akapitzlist"/>
        <w:widowControl w:val="0"/>
        <w:numPr>
          <w:ilvl w:val="1"/>
          <w:numId w:val="61"/>
        </w:numPr>
        <w:tabs>
          <w:tab w:val="left" w:pos="360"/>
        </w:tabs>
        <w:spacing w:after="120"/>
        <w:rPr>
          <w:rFonts w:asciiTheme="majorHAnsi" w:hAnsiTheme="majorHAnsi" w:cs="Times New Roman"/>
        </w:rPr>
      </w:pPr>
      <w:r w:rsidRPr="005D38D9">
        <w:rPr>
          <w:rFonts w:asciiTheme="majorHAnsi" w:hAnsiTheme="majorHAnsi" w:cs="Times New Roman"/>
        </w:rPr>
        <w:t>udzielanie porad w sprawach wychowania i dalszego kształcenia.</w:t>
      </w:r>
    </w:p>
    <w:p w14:paraId="2F119BB4" w14:textId="77777777" w:rsidR="00FB549B" w:rsidRPr="005D38D9" w:rsidRDefault="00FB549B" w:rsidP="00FB549B">
      <w:pPr>
        <w:pStyle w:val="Akapitzlist"/>
        <w:widowControl w:val="0"/>
        <w:tabs>
          <w:tab w:val="left" w:pos="360"/>
        </w:tabs>
        <w:spacing w:after="120"/>
        <w:ind w:left="1440"/>
        <w:rPr>
          <w:rFonts w:asciiTheme="majorHAnsi" w:hAnsiTheme="majorHAnsi" w:cs="Times New Roman"/>
        </w:rPr>
      </w:pPr>
    </w:p>
    <w:p w14:paraId="518F236E" w14:textId="77777777" w:rsidR="00E55536" w:rsidRDefault="004E3844" w:rsidP="00E55536">
      <w:pPr>
        <w:widowControl w:val="0"/>
        <w:tabs>
          <w:tab w:val="left" w:pos="360"/>
        </w:tabs>
        <w:spacing w:after="120"/>
        <w:ind w:left="360" w:hanging="360"/>
        <w:rPr>
          <w:rFonts w:asciiTheme="majorHAnsi" w:hAnsiTheme="majorHAnsi" w:cs="Times New Roman"/>
        </w:rPr>
      </w:pPr>
      <w:r w:rsidRPr="004E3844">
        <w:rPr>
          <w:rFonts w:asciiTheme="majorHAnsi" w:hAnsiTheme="majorHAnsi" w:cs="Times New Roman"/>
        </w:rPr>
        <w:t xml:space="preserve">3. </w:t>
      </w:r>
      <w:r w:rsidR="00753FEF">
        <w:rPr>
          <w:rFonts w:asciiTheme="majorHAnsi" w:hAnsiTheme="majorHAnsi" w:cs="Times New Roman"/>
        </w:rPr>
        <w:t xml:space="preserve"> </w:t>
      </w:r>
      <w:r w:rsidRPr="004E3844">
        <w:rPr>
          <w:rFonts w:asciiTheme="majorHAnsi" w:hAnsiTheme="majorHAnsi" w:cs="Times New Roman"/>
        </w:rPr>
        <w:t>Nauczyciele i wychowawcy spotykają się z rodzicami uczniów w celu wymi</w:t>
      </w:r>
      <w:r w:rsidR="00753FEF">
        <w:rPr>
          <w:rFonts w:asciiTheme="majorHAnsi" w:hAnsiTheme="majorHAnsi" w:cs="Times New Roman"/>
        </w:rPr>
        <w:t xml:space="preserve">any informacji oraz dyskusji na </w:t>
      </w:r>
      <w:r w:rsidRPr="004E3844">
        <w:rPr>
          <w:rFonts w:asciiTheme="majorHAnsi" w:hAnsiTheme="majorHAnsi" w:cs="Times New Roman"/>
        </w:rPr>
        <w:t>tematy wychowawcze podczas indywidualnych rozmów. W miarę potrzeb</w:t>
      </w:r>
      <w:r w:rsidR="00753FEF">
        <w:rPr>
          <w:rFonts w:asciiTheme="majorHAnsi" w:hAnsiTheme="majorHAnsi" w:cs="Times New Roman"/>
        </w:rPr>
        <w:t xml:space="preserve"> </w:t>
      </w:r>
      <w:r w:rsidRPr="004E3844">
        <w:rPr>
          <w:rFonts w:asciiTheme="majorHAnsi" w:hAnsiTheme="majorHAnsi" w:cs="Times New Roman"/>
        </w:rPr>
        <w:t>wychowawca może organizować dodatkowe spotkania z rodzicami w ustalonym przez siebie terminie,</w:t>
      </w:r>
      <w:r w:rsidR="00753FEF">
        <w:rPr>
          <w:rFonts w:asciiTheme="majorHAnsi" w:hAnsiTheme="majorHAnsi" w:cs="Times New Roman"/>
        </w:rPr>
        <w:t xml:space="preserve"> </w:t>
      </w:r>
      <w:r w:rsidRPr="004E3844">
        <w:rPr>
          <w:rFonts w:asciiTheme="majorHAnsi" w:hAnsiTheme="majorHAnsi" w:cs="Times New Roman"/>
        </w:rPr>
        <w:t>po uzyskaniu akceptacji dyrektora szkoły.</w:t>
      </w:r>
    </w:p>
    <w:p w14:paraId="7B4F0108" w14:textId="77777777" w:rsidR="006F505C" w:rsidRDefault="006F505C" w:rsidP="008A33D3">
      <w:pPr>
        <w:widowControl w:val="0"/>
        <w:tabs>
          <w:tab w:val="left" w:pos="360"/>
        </w:tabs>
        <w:spacing w:after="120"/>
        <w:ind w:left="360" w:hanging="360"/>
        <w:rPr>
          <w:rFonts w:asciiTheme="majorHAnsi" w:hAnsiTheme="majorHAnsi" w:cs="Times New Roman"/>
        </w:rPr>
      </w:pPr>
    </w:p>
    <w:p w14:paraId="20E79A73" w14:textId="77777777" w:rsidR="00641019" w:rsidRDefault="00641019" w:rsidP="008A33D3">
      <w:pPr>
        <w:widowControl w:val="0"/>
        <w:tabs>
          <w:tab w:val="left" w:pos="360"/>
        </w:tabs>
        <w:spacing w:after="120"/>
        <w:ind w:left="360" w:hanging="360"/>
        <w:rPr>
          <w:rFonts w:asciiTheme="majorHAnsi" w:hAnsiTheme="majorHAnsi" w:cs="Times New Roman"/>
        </w:rPr>
      </w:pPr>
    </w:p>
    <w:p w14:paraId="701D0212" w14:textId="77777777" w:rsidR="001348D9" w:rsidRPr="006F505C" w:rsidRDefault="001348D9" w:rsidP="001348D9">
      <w:pPr>
        <w:widowControl w:val="0"/>
        <w:tabs>
          <w:tab w:val="left" w:pos="360"/>
        </w:tabs>
        <w:spacing w:after="120"/>
        <w:ind w:left="360" w:hanging="360"/>
        <w:rPr>
          <w:rFonts w:asciiTheme="majorHAnsi" w:hAnsiTheme="majorHAnsi" w:cs="Times New Roman"/>
          <w:b/>
        </w:rPr>
      </w:pPr>
      <w:r>
        <w:rPr>
          <w:rFonts w:asciiTheme="majorHAnsi" w:hAnsiTheme="majorHAnsi" w:cs="Times New Roman"/>
        </w:rPr>
        <w:t xml:space="preserve">4.  </w:t>
      </w:r>
      <w:r w:rsidRPr="006F505C">
        <w:rPr>
          <w:rFonts w:asciiTheme="majorHAnsi" w:hAnsiTheme="majorHAnsi" w:cs="Times New Roman"/>
          <w:b/>
        </w:rPr>
        <w:t>Nauczyciel jest obowiązany:</w:t>
      </w:r>
    </w:p>
    <w:p w14:paraId="23E553A4"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 xml:space="preserve">1) </w:t>
      </w:r>
      <w:r w:rsidR="00E55536">
        <w:rPr>
          <w:rFonts w:asciiTheme="majorHAnsi" w:hAnsiTheme="majorHAnsi" w:cs="Times New Roman"/>
        </w:rPr>
        <w:t xml:space="preserve"> </w:t>
      </w:r>
      <w:r w:rsidRPr="001348D9">
        <w:rPr>
          <w:rFonts w:asciiTheme="majorHAnsi" w:hAnsiTheme="majorHAnsi" w:cs="Times New Roman"/>
        </w:rPr>
        <w:t xml:space="preserve">rzetelnie realizować zadania związane z powierzonym mu </w:t>
      </w:r>
      <w:r>
        <w:rPr>
          <w:rFonts w:asciiTheme="majorHAnsi" w:hAnsiTheme="majorHAnsi" w:cs="Times New Roman"/>
        </w:rPr>
        <w:t xml:space="preserve">stanowiskiem oraz podstawowymi </w:t>
      </w:r>
      <w:r w:rsidRPr="001348D9">
        <w:rPr>
          <w:rFonts w:asciiTheme="majorHAnsi" w:hAnsiTheme="majorHAnsi" w:cs="Times New Roman"/>
        </w:rPr>
        <w:t>funkcjami szkoły: dydaktyczną, wychowawczą i opie</w:t>
      </w:r>
      <w:r>
        <w:rPr>
          <w:rFonts w:asciiTheme="majorHAnsi" w:hAnsiTheme="majorHAnsi" w:cs="Times New Roman"/>
        </w:rPr>
        <w:t xml:space="preserve">kuńczą, w tym zadania związane </w:t>
      </w:r>
      <w:r w:rsidRPr="001348D9">
        <w:rPr>
          <w:rFonts w:asciiTheme="majorHAnsi" w:hAnsiTheme="majorHAnsi" w:cs="Times New Roman"/>
        </w:rPr>
        <w:t>z zapewnieniem bezpieczeństwa uczniom w czasie zajęć organizowanych przez szkołę,</w:t>
      </w:r>
    </w:p>
    <w:p w14:paraId="2FC69205"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2) wspierać każdego ucznia w jego rozwoju,</w:t>
      </w:r>
    </w:p>
    <w:p w14:paraId="6FDCA2AE"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3) dążyć do pełni własnego rozwoju osobowego,</w:t>
      </w:r>
    </w:p>
    <w:p w14:paraId="7E59D761"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4) kształcić i wychowywać młodzież w umiłowaniu Ojczyz</w:t>
      </w:r>
      <w:r>
        <w:rPr>
          <w:rFonts w:asciiTheme="majorHAnsi" w:hAnsiTheme="majorHAnsi" w:cs="Times New Roman"/>
        </w:rPr>
        <w:t xml:space="preserve">ny, w poszanowaniu Konstytucji </w:t>
      </w:r>
      <w:r w:rsidRPr="001348D9">
        <w:rPr>
          <w:rFonts w:asciiTheme="majorHAnsi" w:hAnsiTheme="majorHAnsi" w:cs="Times New Roman"/>
        </w:rPr>
        <w:t>Rzeczypospolitej Polskiej, w atmosferze wolności sumienia i szacunku dla każdego człowieka,</w:t>
      </w:r>
    </w:p>
    <w:p w14:paraId="57A8B346"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lastRenderedPageBreak/>
        <w:t>5) dbać o kształtowanie u uczniów postaw moralnych i obywatelsk</w:t>
      </w:r>
      <w:r w:rsidR="006F505C">
        <w:rPr>
          <w:rFonts w:asciiTheme="majorHAnsi" w:hAnsiTheme="majorHAnsi" w:cs="Times New Roman"/>
        </w:rPr>
        <w:t xml:space="preserve">ich zgodnie z ideą demokracji, </w:t>
      </w:r>
      <w:r w:rsidRPr="001348D9">
        <w:rPr>
          <w:rFonts w:asciiTheme="majorHAnsi" w:hAnsiTheme="majorHAnsi" w:cs="Times New Roman"/>
        </w:rPr>
        <w:t>pokoju i przyjaźni między ludźmi różnych narodów, ras i światopoglądów,</w:t>
      </w:r>
    </w:p>
    <w:p w14:paraId="7DF27B30"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6) indywidualizować pracę z uczniem na obowiązkowych i dodat</w:t>
      </w:r>
      <w:r w:rsidR="006F505C">
        <w:rPr>
          <w:rFonts w:asciiTheme="majorHAnsi" w:hAnsiTheme="majorHAnsi" w:cs="Times New Roman"/>
        </w:rPr>
        <w:t xml:space="preserve">kowych zajęciach edukacyjnych, </w:t>
      </w:r>
      <w:r w:rsidRPr="001348D9">
        <w:rPr>
          <w:rFonts w:asciiTheme="majorHAnsi" w:hAnsiTheme="majorHAnsi" w:cs="Times New Roman"/>
        </w:rPr>
        <w:t>odpowiednio do potrzeb rozwojowych i edukacyjnych oraz możl</w:t>
      </w:r>
      <w:r w:rsidR="006F505C">
        <w:rPr>
          <w:rFonts w:asciiTheme="majorHAnsi" w:hAnsiTheme="majorHAnsi" w:cs="Times New Roman"/>
        </w:rPr>
        <w:t xml:space="preserve">iwości psychofizycznych ucznia </w:t>
      </w:r>
      <w:r w:rsidRPr="001348D9">
        <w:rPr>
          <w:rFonts w:asciiTheme="majorHAnsi" w:hAnsiTheme="majorHAnsi" w:cs="Times New Roman"/>
        </w:rPr>
        <w:t>poprzez:</w:t>
      </w:r>
    </w:p>
    <w:p w14:paraId="5A6CDCD1"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 xml:space="preserve">a) rozpoznanie indywidualnych potrzeb rozwojowych </w:t>
      </w:r>
      <w:r w:rsidR="006F505C">
        <w:rPr>
          <w:rFonts w:asciiTheme="majorHAnsi" w:hAnsiTheme="majorHAnsi" w:cs="Times New Roman"/>
        </w:rPr>
        <w:t xml:space="preserve">i edukacyjnych oraz możliwości </w:t>
      </w:r>
      <w:r w:rsidRPr="001348D9">
        <w:rPr>
          <w:rFonts w:asciiTheme="majorHAnsi" w:hAnsiTheme="majorHAnsi" w:cs="Times New Roman"/>
        </w:rPr>
        <w:t>psychofizycznych uczniów, w tym uczniów szczególnie u</w:t>
      </w:r>
      <w:r w:rsidR="006F505C">
        <w:rPr>
          <w:rFonts w:asciiTheme="majorHAnsi" w:hAnsiTheme="majorHAnsi" w:cs="Times New Roman"/>
        </w:rPr>
        <w:t xml:space="preserve">zdolnionych, oraz zaplanowanie </w:t>
      </w:r>
      <w:r w:rsidRPr="001348D9">
        <w:rPr>
          <w:rFonts w:asciiTheme="majorHAnsi" w:hAnsiTheme="majorHAnsi" w:cs="Times New Roman"/>
        </w:rPr>
        <w:t>sposobów ich zaspokojenia, w tym</w:t>
      </w:r>
      <w:r w:rsidR="006F505C">
        <w:rPr>
          <w:rFonts w:asciiTheme="majorHAnsi" w:hAnsiTheme="majorHAnsi" w:cs="Times New Roman"/>
        </w:rPr>
        <w:t xml:space="preserve"> poprzez </w:t>
      </w:r>
      <w:r w:rsidRPr="001348D9">
        <w:rPr>
          <w:rFonts w:asciiTheme="majorHAnsi" w:hAnsiTheme="majorHAnsi" w:cs="Times New Roman"/>
        </w:rPr>
        <w:t>obserwacje i pomiary pedagogiczne mające na celu rozpoznanie</w:t>
      </w:r>
      <w:r w:rsidR="006F505C">
        <w:rPr>
          <w:rFonts w:asciiTheme="majorHAnsi" w:hAnsiTheme="majorHAnsi" w:cs="Times New Roman"/>
        </w:rPr>
        <w:t xml:space="preserve"> </w:t>
      </w:r>
      <w:r w:rsidRPr="001348D9">
        <w:rPr>
          <w:rFonts w:asciiTheme="majorHAnsi" w:hAnsiTheme="majorHAnsi" w:cs="Times New Roman"/>
        </w:rPr>
        <w:t>u uczniów ryzyka wystąpienia specyfi</w:t>
      </w:r>
      <w:r w:rsidR="006F505C">
        <w:rPr>
          <w:rFonts w:asciiTheme="majorHAnsi" w:hAnsiTheme="majorHAnsi" w:cs="Times New Roman"/>
        </w:rPr>
        <w:t xml:space="preserve">cznych trudności w uczeniu się oraz </w:t>
      </w:r>
      <w:r w:rsidRPr="001348D9">
        <w:rPr>
          <w:rFonts w:asciiTheme="majorHAnsi" w:hAnsiTheme="majorHAnsi" w:cs="Times New Roman"/>
        </w:rPr>
        <w:t xml:space="preserve">doradztwo edukacyjno-zawodowe; </w:t>
      </w:r>
    </w:p>
    <w:p w14:paraId="1D602BD9" w14:textId="77777777" w:rsidR="001348D9" w:rsidRP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 xml:space="preserve">b) rozpoznanie zainteresowań i uzdolnień uczniów, w tym uczniów </w:t>
      </w:r>
      <w:r w:rsidR="006F505C">
        <w:rPr>
          <w:rFonts w:asciiTheme="majorHAnsi" w:hAnsiTheme="majorHAnsi" w:cs="Times New Roman"/>
        </w:rPr>
        <w:t xml:space="preserve">szczególnie uzdolnionych, oraz </w:t>
      </w:r>
      <w:r w:rsidRPr="001348D9">
        <w:rPr>
          <w:rFonts w:asciiTheme="majorHAnsi" w:hAnsiTheme="majorHAnsi" w:cs="Times New Roman"/>
        </w:rPr>
        <w:t>zaplanowanie wsparcia związanego z rozwijaniem zainteresowań i uzdolnień uczniów.</w:t>
      </w:r>
    </w:p>
    <w:p w14:paraId="0D7EE938" w14:textId="77777777" w:rsidR="001348D9" w:rsidRDefault="001348D9" w:rsidP="001F5DCF">
      <w:pPr>
        <w:widowControl w:val="0"/>
        <w:tabs>
          <w:tab w:val="left" w:pos="709"/>
        </w:tabs>
        <w:spacing w:after="120"/>
        <w:ind w:left="567" w:hanging="283"/>
        <w:rPr>
          <w:rFonts w:asciiTheme="majorHAnsi" w:hAnsiTheme="majorHAnsi" w:cs="Times New Roman"/>
        </w:rPr>
      </w:pPr>
      <w:r w:rsidRPr="001348D9">
        <w:rPr>
          <w:rFonts w:asciiTheme="majorHAnsi" w:hAnsiTheme="majorHAnsi" w:cs="Times New Roman"/>
        </w:rPr>
        <w:t>7)</w:t>
      </w:r>
      <w:r w:rsidR="00784579">
        <w:rPr>
          <w:rFonts w:asciiTheme="majorHAnsi" w:hAnsiTheme="majorHAnsi" w:cs="Times New Roman"/>
        </w:rPr>
        <w:t xml:space="preserve"> </w:t>
      </w:r>
      <w:r w:rsidRPr="001348D9">
        <w:rPr>
          <w:rFonts w:asciiTheme="majorHAnsi" w:hAnsiTheme="majorHAnsi" w:cs="Times New Roman"/>
        </w:rPr>
        <w:t xml:space="preserve"> na podstawie opinii publicznej poradni psychologiczno-pedagogic</w:t>
      </w:r>
      <w:r w:rsidR="006F505C">
        <w:rPr>
          <w:rFonts w:asciiTheme="majorHAnsi" w:hAnsiTheme="majorHAnsi" w:cs="Times New Roman"/>
        </w:rPr>
        <w:t xml:space="preserve">znej, w tym publicznej poradni </w:t>
      </w:r>
      <w:r w:rsidRPr="001348D9">
        <w:rPr>
          <w:rFonts w:asciiTheme="majorHAnsi" w:hAnsiTheme="majorHAnsi" w:cs="Times New Roman"/>
        </w:rPr>
        <w:t>specjalistycznej, dostosować wymagania edukacyjne do indy</w:t>
      </w:r>
      <w:r w:rsidR="006F505C">
        <w:rPr>
          <w:rFonts w:asciiTheme="majorHAnsi" w:hAnsiTheme="majorHAnsi" w:cs="Times New Roman"/>
        </w:rPr>
        <w:t xml:space="preserve">widualnych potrzeb rozwojowych </w:t>
      </w:r>
      <w:r w:rsidRPr="001348D9">
        <w:rPr>
          <w:rFonts w:asciiTheme="majorHAnsi" w:hAnsiTheme="majorHAnsi" w:cs="Times New Roman"/>
        </w:rPr>
        <w:t>i edukacyjnych oraz możliwo</w:t>
      </w:r>
      <w:r w:rsidR="009D059A">
        <w:rPr>
          <w:rFonts w:asciiTheme="majorHAnsi" w:hAnsiTheme="majorHAnsi" w:cs="Times New Roman"/>
        </w:rPr>
        <w:t>ści psychofizycznych ucznia,</w:t>
      </w:r>
    </w:p>
    <w:p w14:paraId="58C5C476" w14:textId="77777777" w:rsidR="00E55536" w:rsidRPr="001348D9" w:rsidRDefault="00E55536" w:rsidP="001F5DCF">
      <w:pPr>
        <w:widowControl w:val="0"/>
        <w:tabs>
          <w:tab w:val="left" w:pos="709"/>
        </w:tabs>
        <w:spacing w:after="120"/>
        <w:ind w:left="567" w:hanging="283"/>
        <w:rPr>
          <w:rFonts w:asciiTheme="majorHAnsi" w:hAnsiTheme="majorHAnsi" w:cs="Times New Roman"/>
        </w:rPr>
      </w:pPr>
      <w:r>
        <w:rPr>
          <w:rFonts w:asciiTheme="majorHAnsi" w:hAnsiTheme="majorHAnsi" w:cs="Times New Roman"/>
        </w:rPr>
        <w:t>8)</w:t>
      </w:r>
      <w:r w:rsidR="00641019">
        <w:rPr>
          <w:rFonts w:asciiTheme="majorHAnsi" w:hAnsiTheme="majorHAnsi" w:cs="Times New Roman"/>
        </w:rPr>
        <w:t xml:space="preserve"> </w:t>
      </w:r>
      <w:r>
        <w:rPr>
          <w:rFonts w:asciiTheme="majorHAnsi" w:hAnsiTheme="majorHAnsi" w:cs="Times New Roman"/>
        </w:rPr>
        <w:t xml:space="preserve">pracować w sposób charakteryzujący się </w:t>
      </w:r>
      <w:r w:rsidRPr="001348D9">
        <w:rPr>
          <w:rFonts w:asciiTheme="majorHAnsi" w:hAnsiTheme="majorHAnsi" w:cs="Times New Roman"/>
        </w:rPr>
        <w:t>bezstronnością i o</w:t>
      </w:r>
      <w:r>
        <w:rPr>
          <w:rFonts w:asciiTheme="majorHAnsi" w:hAnsiTheme="majorHAnsi" w:cs="Times New Roman"/>
        </w:rPr>
        <w:t xml:space="preserve">biektywizmem w ocenie uczniów, </w:t>
      </w:r>
      <w:r w:rsidRPr="001348D9">
        <w:rPr>
          <w:rFonts w:asciiTheme="majorHAnsi" w:hAnsiTheme="majorHAnsi" w:cs="Times New Roman"/>
        </w:rPr>
        <w:t>podmio</w:t>
      </w:r>
      <w:r>
        <w:rPr>
          <w:rFonts w:asciiTheme="majorHAnsi" w:hAnsiTheme="majorHAnsi" w:cs="Times New Roman"/>
        </w:rPr>
        <w:t>towo</w:t>
      </w:r>
      <w:r w:rsidRPr="001348D9">
        <w:rPr>
          <w:rFonts w:asciiTheme="majorHAnsi" w:hAnsiTheme="majorHAnsi" w:cs="Times New Roman"/>
        </w:rPr>
        <w:t xml:space="preserve"> i sprawiedli</w:t>
      </w:r>
      <w:r>
        <w:rPr>
          <w:rFonts w:asciiTheme="majorHAnsi" w:hAnsiTheme="majorHAnsi" w:cs="Times New Roman"/>
        </w:rPr>
        <w:t>wie</w:t>
      </w:r>
      <w:r w:rsidRPr="001348D9">
        <w:rPr>
          <w:rFonts w:asciiTheme="majorHAnsi" w:hAnsiTheme="majorHAnsi" w:cs="Times New Roman"/>
        </w:rPr>
        <w:t xml:space="preserve"> ich traktowa</w:t>
      </w:r>
      <w:r>
        <w:rPr>
          <w:rFonts w:asciiTheme="majorHAnsi" w:hAnsiTheme="majorHAnsi" w:cs="Times New Roman"/>
        </w:rPr>
        <w:t>ć</w:t>
      </w:r>
      <w:r w:rsidRPr="001348D9">
        <w:rPr>
          <w:rFonts w:asciiTheme="majorHAnsi" w:hAnsiTheme="majorHAnsi" w:cs="Times New Roman"/>
        </w:rPr>
        <w:t xml:space="preserve">, </w:t>
      </w:r>
      <w:r w:rsidR="009D059A">
        <w:rPr>
          <w:rFonts w:asciiTheme="majorHAnsi" w:hAnsiTheme="majorHAnsi" w:cs="Times New Roman"/>
        </w:rPr>
        <w:t xml:space="preserve">wykazywać się </w:t>
      </w:r>
      <w:r w:rsidRPr="001348D9">
        <w:rPr>
          <w:rFonts w:asciiTheme="majorHAnsi" w:hAnsiTheme="majorHAnsi" w:cs="Times New Roman"/>
        </w:rPr>
        <w:t>indywidualn</w:t>
      </w:r>
      <w:r>
        <w:rPr>
          <w:rFonts w:asciiTheme="majorHAnsi" w:hAnsiTheme="majorHAnsi" w:cs="Times New Roman"/>
        </w:rPr>
        <w:t xml:space="preserve">ym podejściem do spraw każdego </w:t>
      </w:r>
      <w:r w:rsidRPr="001348D9">
        <w:rPr>
          <w:rFonts w:asciiTheme="majorHAnsi" w:hAnsiTheme="majorHAnsi" w:cs="Times New Roman"/>
        </w:rPr>
        <w:t>ucznia.</w:t>
      </w:r>
    </w:p>
    <w:p w14:paraId="360EC8C5" w14:textId="77777777" w:rsidR="00E55536" w:rsidRPr="001348D9" w:rsidRDefault="009D059A" w:rsidP="001F5DCF">
      <w:pPr>
        <w:widowControl w:val="0"/>
        <w:tabs>
          <w:tab w:val="left" w:pos="709"/>
        </w:tabs>
        <w:spacing w:after="120"/>
        <w:ind w:left="567" w:hanging="283"/>
        <w:rPr>
          <w:rFonts w:asciiTheme="majorHAnsi" w:hAnsiTheme="majorHAnsi" w:cs="Times New Roman"/>
        </w:rPr>
      </w:pPr>
      <w:r>
        <w:rPr>
          <w:rFonts w:asciiTheme="majorHAnsi" w:hAnsiTheme="majorHAnsi" w:cs="Times New Roman"/>
        </w:rPr>
        <w:t>9)</w:t>
      </w:r>
      <w:r w:rsidR="00E55536" w:rsidRPr="001348D9">
        <w:rPr>
          <w:rFonts w:asciiTheme="majorHAnsi" w:hAnsiTheme="majorHAnsi" w:cs="Times New Roman"/>
        </w:rPr>
        <w:t xml:space="preserve">. </w:t>
      </w:r>
      <w:r>
        <w:rPr>
          <w:rFonts w:asciiTheme="majorHAnsi" w:hAnsiTheme="majorHAnsi" w:cs="Times New Roman"/>
        </w:rPr>
        <w:t>zorganizować własny</w:t>
      </w:r>
      <w:r w:rsidR="00E55536" w:rsidRPr="001348D9">
        <w:rPr>
          <w:rFonts w:asciiTheme="majorHAnsi" w:hAnsiTheme="majorHAnsi" w:cs="Times New Roman"/>
        </w:rPr>
        <w:t xml:space="preserve"> wa</w:t>
      </w:r>
      <w:r>
        <w:rPr>
          <w:rFonts w:asciiTheme="majorHAnsi" w:hAnsiTheme="majorHAnsi" w:cs="Times New Roman"/>
        </w:rPr>
        <w:t>rsztat</w:t>
      </w:r>
      <w:r w:rsidR="00E55536">
        <w:rPr>
          <w:rFonts w:asciiTheme="majorHAnsi" w:hAnsiTheme="majorHAnsi" w:cs="Times New Roman"/>
        </w:rPr>
        <w:t xml:space="preserve"> pracy, tj. pracowni</w:t>
      </w:r>
      <w:r>
        <w:rPr>
          <w:rFonts w:asciiTheme="majorHAnsi" w:hAnsiTheme="majorHAnsi" w:cs="Times New Roman"/>
        </w:rPr>
        <w:t>ę</w:t>
      </w:r>
      <w:r w:rsidR="00E55536">
        <w:rPr>
          <w:rFonts w:asciiTheme="majorHAnsi" w:hAnsiTheme="majorHAnsi" w:cs="Times New Roman"/>
        </w:rPr>
        <w:t xml:space="preserve"> </w:t>
      </w:r>
      <w:r w:rsidR="00E55536" w:rsidRPr="001348D9">
        <w:rPr>
          <w:rFonts w:asciiTheme="majorHAnsi" w:hAnsiTheme="majorHAnsi" w:cs="Times New Roman"/>
        </w:rPr>
        <w:t>i klasopracowni</w:t>
      </w:r>
      <w:r>
        <w:rPr>
          <w:rFonts w:asciiTheme="majorHAnsi" w:hAnsiTheme="majorHAnsi" w:cs="Times New Roman"/>
        </w:rPr>
        <w:t>ę przedmiotową</w:t>
      </w:r>
      <w:r w:rsidR="00E55536" w:rsidRPr="001348D9">
        <w:rPr>
          <w:rFonts w:asciiTheme="majorHAnsi" w:hAnsiTheme="majorHAnsi" w:cs="Times New Roman"/>
        </w:rPr>
        <w:t xml:space="preserve"> w oparciu o </w:t>
      </w:r>
      <w:proofErr w:type="gramStart"/>
      <w:r w:rsidR="00E55536" w:rsidRPr="001348D9">
        <w:rPr>
          <w:rFonts w:asciiTheme="majorHAnsi" w:hAnsiTheme="majorHAnsi" w:cs="Times New Roman"/>
        </w:rPr>
        <w:t xml:space="preserve">udostępnione </w:t>
      </w:r>
      <w:r w:rsidR="00A4624B">
        <w:rPr>
          <w:rFonts w:asciiTheme="majorHAnsi" w:hAnsiTheme="majorHAnsi" w:cs="Times New Roman"/>
        </w:rPr>
        <w:t xml:space="preserve"> </w:t>
      </w:r>
      <w:r w:rsidR="00E55536" w:rsidRPr="001348D9">
        <w:rPr>
          <w:rFonts w:asciiTheme="majorHAnsi" w:hAnsiTheme="majorHAnsi" w:cs="Times New Roman"/>
        </w:rPr>
        <w:t>pr</w:t>
      </w:r>
      <w:r w:rsidR="00E55536">
        <w:rPr>
          <w:rFonts w:asciiTheme="majorHAnsi" w:hAnsiTheme="majorHAnsi" w:cs="Times New Roman"/>
        </w:rPr>
        <w:t>zez</w:t>
      </w:r>
      <w:proofErr w:type="gramEnd"/>
      <w:r w:rsidR="00E55536">
        <w:rPr>
          <w:rFonts w:asciiTheme="majorHAnsi" w:hAnsiTheme="majorHAnsi" w:cs="Times New Roman"/>
        </w:rPr>
        <w:t xml:space="preserve"> szkołę pomoce dydaktyczne, </w:t>
      </w:r>
      <w:r w:rsidR="00E55536" w:rsidRPr="001348D9">
        <w:rPr>
          <w:rFonts w:asciiTheme="majorHAnsi" w:hAnsiTheme="majorHAnsi" w:cs="Times New Roman"/>
        </w:rPr>
        <w:t>wyposażenie i materiały oraz czynić starania o uzupełnianie i wzbogacanie tego wyposa</w:t>
      </w:r>
      <w:r>
        <w:rPr>
          <w:rFonts w:asciiTheme="majorHAnsi" w:hAnsiTheme="majorHAnsi" w:cs="Times New Roman"/>
        </w:rPr>
        <w:t>żenia,</w:t>
      </w:r>
    </w:p>
    <w:p w14:paraId="7039089A" w14:textId="77777777" w:rsidR="00E55536" w:rsidRPr="001348D9" w:rsidRDefault="009D059A" w:rsidP="001F5DCF">
      <w:pPr>
        <w:widowControl w:val="0"/>
        <w:tabs>
          <w:tab w:val="left" w:pos="709"/>
        </w:tabs>
        <w:spacing w:after="120"/>
        <w:ind w:left="567" w:hanging="283"/>
        <w:rPr>
          <w:rFonts w:asciiTheme="majorHAnsi" w:hAnsiTheme="majorHAnsi" w:cs="Times New Roman"/>
        </w:rPr>
      </w:pPr>
      <w:r>
        <w:rPr>
          <w:rFonts w:asciiTheme="majorHAnsi" w:hAnsiTheme="majorHAnsi" w:cs="Times New Roman"/>
        </w:rPr>
        <w:t>10)</w:t>
      </w:r>
      <w:r w:rsidR="00E55536" w:rsidRPr="001348D9">
        <w:rPr>
          <w:rFonts w:asciiTheme="majorHAnsi" w:hAnsiTheme="majorHAnsi" w:cs="Times New Roman"/>
        </w:rPr>
        <w:t>.</w:t>
      </w:r>
      <w:r w:rsidR="00E55536">
        <w:rPr>
          <w:rFonts w:asciiTheme="majorHAnsi" w:hAnsiTheme="majorHAnsi" w:cs="Times New Roman"/>
        </w:rPr>
        <w:t xml:space="preserve"> </w:t>
      </w:r>
      <w:r>
        <w:rPr>
          <w:rFonts w:asciiTheme="majorHAnsi" w:hAnsiTheme="majorHAnsi" w:cs="Times New Roman"/>
        </w:rPr>
        <w:t>sporządzać dokumentację</w:t>
      </w:r>
      <w:r w:rsidR="00E55536" w:rsidRPr="001348D9">
        <w:rPr>
          <w:rFonts w:asciiTheme="majorHAnsi" w:hAnsiTheme="majorHAnsi" w:cs="Times New Roman"/>
        </w:rPr>
        <w:t>, w któr</w:t>
      </w:r>
      <w:r w:rsidR="00E55536">
        <w:rPr>
          <w:rFonts w:asciiTheme="majorHAnsi" w:hAnsiTheme="majorHAnsi" w:cs="Times New Roman"/>
        </w:rPr>
        <w:t xml:space="preserve">ej treści nauczania wynikające </w:t>
      </w:r>
      <w:r w:rsidR="00E55536" w:rsidRPr="001348D9">
        <w:rPr>
          <w:rFonts w:asciiTheme="majorHAnsi" w:hAnsiTheme="majorHAnsi" w:cs="Times New Roman"/>
        </w:rPr>
        <w:t>z podstawy programowej i tematy jednostek lekcyjnych będ</w:t>
      </w:r>
      <w:r>
        <w:rPr>
          <w:rFonts w:asciiTheme="majorHAnsi" w:hAnsiTheme="majorHAnsi" w:cs="Times New Roman"/>
        </w:rPr>
        <w:t>ą rozpisane na cały rok szkolny,</w:t>
      </w:r>
    </w:p>
    <w:p w14:paraId="570BF062" w14:textId="77777777" w:rsidR="00E55536" w:rsidRPr="001348D9" w:rsidRDefault="009D059A" w:rsidP="001F5DCF">
      <w:pPr>
        <w:widowControl w:val="0"/>
        <w:tabs>
          <w:tab w:val="left" w:pos="709"/>
        </w:tabs>
        <w:spacing w:after="120"/>
        <w:ind w:left="567" w:hanging="283"/>
        <w:rPr>
          <w:rFonts w:asciiTheme="majorHAnsi" w:hAnsiTheme="majorHAnsi" w:cs="Times New Roman"/>
        </w:rPr>
      </w:pPr>
      <w:r>
        <w:rPr>
          <w:rFonts w:asciiTheme="majorHAnsi" w:hAnsiTheme="majorHAnsi" w:cs="Times New Roman"/>
        </w:rPr>
        <w:t>11)</w:t>
      </w:r>
      <w:r w:rsidR="00E55536" w:rsidRPr="001348D9">
        <w:rPr>
          <w:rFonts w:asciiTheme="majorHAnsi" w:hAnsiTheme="majorHAnsi" w:cs="Times New Roman"/>
        </w:rPr>
        <w:t xml:space="preserve">. </w:t>
      </w:r>
      <w:r>
        <w:rPr>
          <w:rFonts w:asciiTheme="majorHAnsi" w:hAnsiTheme="majorHAnsi" w:cs="Times New Roman"/>
        </w:rPr>
        <w:t>zachować</w:t>
      </w:r>
      <w:r w:rsidR="00E55536" w:rsidRPr="001348D9">
        <w:rPr>
          <w:rFonts w:asciiTheme="majorHAnsi" w:hAnsiTheme="majorHAnsi" w:cs="Times New Roman"/>
        </w:rPr>
        <w:t xml:space="preserve"> w tajemnicy informacj</w:t>
      </w:r>
      <w:r>
        <w:rPr>
          <w:rFonts w:asciiTheme="majorHAnsi" w:hAnsiTheme="majorHAnsi" w:cs="Times New Roman"/>
        </w:rPr>
        <w:t>e</w:t>
      </w:r>
      <w:r w:rsidR="00E55536">
        <w:rPr>
          <w:rFonts w:asciiTheme="majorHAnsi" w:hAnsiTheme="majorHAnsi" w:cs="Times New Roman"/>
        </w:rPr>
        <w:t xml:space="preserve"> pozyski</w:t>
      </w:r>
      <w:r>
        <w:rPr>
          <w:rFonts w:asciiTheme="majorHAnsi" w:hAnsiTheme="majorHAnsi" w:cs="Times New Roman"/>
        </w:rPr>
        <w:t>wane</w:t>
      </w:r>
      <w:r w:rsidR="00E55536">
        <w:rPr>
          <w:rFonts w:asciiTheme="majorHAnsi" w:hAnsiTheme="majorHAnsi" w:cs="Times New Roman"/>
        </w:rPr>
        <w:t xml:space="preserve"> z dokumentacji szkolnej i sądowej oraz od wychowawców, rodziców, lekarzy, psychologa</w:t>
      </w:r>
      <w:r w:rsidR="00E55536" w:rsidRPr="001348D9">
        <w:rPr>
          <w:rFonts w:asciiTheme="majorHAnsi" w:hAnsiTheme="majorHAnsi" w:cs="Times New Roman"/>
        </w:rPr>
        <w:t xml:space="preserve">, dyrektora szkoły lub z innych źródeł </w:t>
      </w:r>
      <w:r w:rsidR="00E55536">
        <w:rPr>
          <w:rFonts w:asciiTheme="majorHAnsi" w:hAnsiTheme="majorHAnsi" w:cs="Times New Roman"/>
        </w:rPr>
        <w:t xml:space="preserve">– dotyczących spraw osobistych </w:t>
      </w:r>
      <w:r w:rsidR="00E55536" w:rsidRPr="001348D9">
        <w:rPr>
          <w:rFonts w:asciiTheme="majorHAnsi" w:hAnsiTheme="majorHAnsi" w:cs="Times New Roman"/>
        </w:rPr>
        <w:t>i rodzinnych ucznia oraz osiąganych wynikach nauczania.</w:t>
      </w:r>
    </w:p>
    <w:p w14:paraId="0011C3EF" w14:textId="77777777" w:rsidR="00E55536" w:rsidRDefault="009D059A" w:rsidP="001F5DCF">
      <w:pPr>
        <w:widowControl w:val="0"/>
        <w:tabs>
          <w:tab w:val="left" w:pos="709"/>
        </w:tabs>
        <w:spacing w:after="120"/>
        <w:ind w:left="567" w:hanging="283"/>
        <w:rPr>
          <w:rFonts w:asciiTheme="majorHAnsi" w:hAnsiTheme="majorHAnsi" w:cs="Times New Roman"/>
        </w:rPr>
      </w:pPr>
      <w:r>
        <w:rPr>
          <w:rFonts w:asciiTheme="majorHAnsi" w:hAnsiTheme="majorHAnsi" w:cs="Times New Roman"/>
        </w:rPr>
        <w:t>12)</w:t>
      </w:r>
      <w:r w:rsidR="00E55536" w:rsidRPr="001348D9">
        <w:rPr>
          <w:rFonts w:asciiTheme="majorHAnsi" w:hAnsiTheme="majorHAnsi" w:cs="Times New Roman"/>
        </w:rPr>
        <w:t xml:space="preserve">. Wszyscy </w:t>
      </w:r>
      <w:r>
        <w:rPr>
          <w:rFonts w:asciiTheme="majorHAnsi" w:hAnsiTheme="majorHAnsi" w:cs="Times New Roman"/>
        </w:rPr>
        <w:t>nauczyciele</w:t>
      </w:r>
      <w:r w:rsidR="00E55536" w:rsidRPr="001348D9">
        <w:rPr>
          <w:rFonts w:asciiTheme="majorHAnsi" w:hAnsiTheme="majorHAnsi" w:cs="Times New Roman"/>
        </w:rPr>
        <w:t xml:space="preserve"> zobowiązani są do systematycznego za</w:t>
      </w:r>
      <w:r w:rsidR="00E55536">
        <w:rPr>
          <w:rFonts w:asciiTheme="majorHAnsi" w:hAnsiTheme="majorHAnsi" w:cs="Times New Roman"/>
        </w:rPr>
        <w:t xml:space="preserve">poznawania się z zarządzeniami </w:t>
      </w:r>
      <w:r w:rsidR="00E55536" w:rsidRPr="001348D9">
        <w:rPr>
          <w:rFonts w:asciiTheme="majorHAnsi" w:hAnsiTheme="majorHAnsi" w:cs="Times New Roman"/>
        </w:rPr>
        <w:t xml:space="preserve">dyrektora szkoły </w:t>
      </w:r>
      <w:r w:rsidR="00E55536">
        <w:rPr>
          <w:rFonts w:asciiTheme="majorHAnsi" w:hAnsiTheme="majorHAnsi" w:cs="Times New Roman"/>
        </w:rPr>
        <w:t xml:space="preserve">lub kierownika szkoły </w:t>
      </w:r>
      <w:r w:rsidR="00E55536" w:rsidRPr="001348D9">
        <w:rPr>
          <w:rFonts w:asciiTheme="majorHAnsi" w:hAnsiTheme="majorHAnsi" w:cs="Times New Roman"/>
        </w:rPr>
        <w:t>oraz do terminowego wykonywania zawartych w nich poleceń</w:t>
      </w:r>
      <w:r>
        <w:rPr>
          <w:rFonts w:asciiTheme="majorHAnsi" w:hAnsiTheme="majorHAnsi" w:cs="Times New Roman"/>
        </w:rPr>
        <w:t>.</w:t>
      </w:r>
    </w:p>
    <w:p w14:paraId="4496639E" w14:textId="77777777" w:rsidR="00E55536" w:rsidRPr="001348D9" w:rsidRDefault="00E55536" w:rsidP="006F505C">
      <w:pPr>
        <w:widowControl w:val="0"/>
        <w:tabs>
          <w:tab w:val="left" w:pos="360"/>
        </w:tabs>
        <w:spacing w:after="120"/>
        <w:ind w:left="360" w:hanging="360"/>
        <w:rPr>
          <w:rFonts w:asciiTheme="majorHAnsi" w:hAnsiTheme="majorHAnsi" w:cs="Times New Roman"/>
        </w:rPr>
      </w:pPr>
    </w:p>
    <w:p w14:paraId="58787C4A" w14:textId="77777777" w:rsidR="001348D9" w:rsidRPr="006F505C" w:rsidRDefault="006F505C" w:rsidP="001348D9">
      <w:pPr>
        <w:widowControl w:val="0"/>
        <w:tabs>
          <w:tab w:val="left" w:pos="360"/>
        </w:tabs>
        <w:spacing w:after="120"/>
        <w:ind w:left="360" w:hanging="360"/>
        <w:rPr>
          <w:rFonts w:asciiTheme="majorHAnsi" w:hAnsiTheme="majorHAnsi" w:cs="Times New Roman"/>
          <w:b/>
        </w:rPr>
      </w:pPr>
      <w:r w:rsidRPr="001F5DCF">
        <w:rPr>
          <w:rFonts w:asciiTheme="majorHAnsi" w:hAnsiTheme="majorHAnsi" w:cs="Times New Roman"/>
        </w:rPr>
        <w:t>5</w:t>
      </w:r>
      <w:r w:rsidR="001348D9" w:rsidRPr="001F5DCF">
        <w:rPr>
          <w:rFonts w:asciiTheme="majorHAnsi" w:hAnsiTheme="majorHAnsi" w:cs="Times New Roman"/>
        </w:rPr>
        <w:t>.</w:t>
      </w:r>
      <w:r w:rsidR="001348D9" w:rsidRPr="006F505C">
        <w:rPr>
          <w:rFonts w:asciiTheme="majorHAnsi" w:hAnsiTheme="majorHAnsi" w:cs="Times New Roman"/>
          <w:b/>
        </w:rPr>
        <w:t xml:space="preserve"> </w:t>
      </w:r>
      <w:r w:rsidR="001348D9" w:rsidRPr="001F5DCF">
        <w:rPr>
          <w:rFonts w:asciiTheme="majorHAnsi" w:hAnsiTheme="majorHAnsi" w:cs="Times New Roman"/>
        </w:rPr>
        <w:t>Obowiązkiem nauczyciela jest:</w:t>
      </w:r>
    </w:p>
    <w:p w14:paraId="21450CD5"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1)</w:t>
      </w:r>
      <w:r w:rsidR="00E55536">
        <w:rPr>
          <w:rFonts w:asciiTheme="majorHAnsi" w:hAnsiTheme="majorHAnsi" w:cs="Times New Roman"/>
        </w:rPr>
        <w:t xml:space="preserve"> </w:t>
      </w:r>
      <w:r w:rsidRPr="001348D9">
        <w:rPr>
          <w:rFonts w:asciiTheme="majorHAnsi" w:hAnsiTheme="majorHAnsi" w:cs="Times New Roman"/>
        </w:rPr>
        <w:t xml:space="preserve"> realizacja programów nauczania, wychowania i opieki według jego</w:t>
      </w:r>
      <w:r w:rsidR="006F505C">
        <w:rPr>
          <w:rFonts w:asciiTheme="majorHAnsi" w:hAnsiTheme="majorHAnsi" w:cs="Times New Roman"/>
        </w:rPr>
        <w:t xml:space="preserve"> najlepszej wiedzy i woli oraz </w:t>
      </w:r>
      <w:r w:rsidRPr="001348D9">
        <w:rPr>
          <w:rFonts w:asciiTheme="majorHAnsi" w:hAnsiTheme="majorHAnsi" w:cs="Times New Roman"/>
        </w:rPr>
        <w:t>realizacja zadań organizacyjnych wyznaczonych w planie pracy szkoły,</w:t>
      </w:r>
    </w:p>
    <w:p w14:paraId="710A1B12"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 xml:space="preserve">2) </w:t>
      </w:r>
      <w:r w:rsidR="00E55536">
        <w:rPr>
          <w:rFonts w:asciiTheme="majorHAnsi" w:hAnsiTheme="majorHAnsi" w:cs="Times New Roman"/>
        </w:rPr>
        <w:t xml:space="preserve"> </w:t>
      </w:r>
      <w:r w:rsidRPr="001348D9">
        <w:rPr>
          <w:rFonts w:asciiTheme="majorHAnsi" w:hAnsiTheme="majorHAnsi" w:cs="Times New Roman"/>
        </w:rPr>
        <w:t>przestrzeganie przepisów zawartych w statucie szkoły oraz w innych dokumentach szkolnych,</w:t>
      </w:r>
    </w:p>
    <w:p w14:paraId="2BBD7D9F"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 xml:space="preserve">3) </w:t>
      </w:r>
      <w:r w:rsidR="00E55536">
        <w:rPr>
          <w:rFonts w:asciiTheme="majorHAnsi" w:hAnsiTheme="majorHAnsi" w:cs="Times New Roman"/>
        </w:rPr>
        <w:t xml:space="preserve"> </w:t>
      </w:r>
      <w:r w:rsidRPr="001348D9">
        <w:rPr>
          <w:rFonts w:asciiTheme="majorHAnsi" w:hAnsiTheme="majorHAnsi" w:cs="Times New Roman"/>
        </w:rPr>
        <w:t>doskonalenie swoich wiadomości i umiejętności pop</w:t>
      </w:r>
      <w:r w:rsidR="006F505C">
        <w:rPr>
          <w:rFonts w:asciiTheme="majorHAnsi" w:hAnsiTheme="majorHAnsi" w:cs="Times New Roman"/>
        </w:rPr>
        <w:t xml:space="preserve">rzez podejmowanie doskonalenia </w:t>
      </w:r>
      <w:r w:rsidRPr="001348D9">
        <w:rPr>
          <w:rFonts w:asciiTheme="majorHAnsi" w:hAnsiTheme="majorHAnsi" w:cs="Times New Roman"/>
        </w:rPr>
        <w:t>zawodowego oraz uczestniczenie w szkoleniach w zakresie BHP organizowanych prze</w:t>
      </w:r>
      <w:r w:rsidR="006F505C">
        <w:rPr>
          <w:rFonts w:asciiTheme="majorHAnsi" w:hAnsiTheme="majorHAnsi" w:cs="Times New Roman"/>
        </w:rPr>
        <w:t xml:space="preserve">z </w:t>
      </w:r>
      <w:r w:rsidRPr="001348D9">
        <w:rPr>
          <w:rFonts w:asciiTheme="majorHAnsi" w:hAnsiTheme="majorHAnsi" w:cs="Times New Roman"/>
        </w:rPr>
        <w:t>pracodawcę,</w:t>
      </w:r>
    </w:p>
    <w:p w14:paraId="1F890ECF"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4)</w:t>
      </w:r>
      <w:r w:rsidR="00E55536">
        <w:rPr>
          <w:rFonts w:asciiTheme="majorHAnsi" w:hAnsiTheme="majorHAnsi" w:cs="Times New Roman"/>
        </w:rPr>
        <w:t xml:space="preserve"> </w:t>
      </w:r>
      <w:r w:rsidRPr="001348D9">
        <w:rPr>
          <w:rFonts w:asciiTheme="majorHAnsi" w:hAnsiTheme="majorHAnsi" w:cs="Times New Roman"/>
        </w:rPr>
        <w:t xml:space="preserve"> aktywne uczestnictwo w szkoleniowych posiedzeniach rady pedagogicznej,</w:t>
      </w:r>
    </w:p>
    <w:p w14:paraId="6809F111"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5)</w:t>
      </w:r>
      <w:r w:rsidR="00E55536">
        <w:rPr>
          <w:rFonts w:asciiTheme="majorHAnsi" w:hAnsiTheme="majorHAnsi" w:cs="Times New Roman"/>
        </w:rPr>
        <w:t xml:space="preserve"> </w:t>
      </w:r>
      <w:r w:rsidRPr="001348D9">
        <w:rPr>
          <w:rFonts w:asciiTheme="majorHAnsi" w:hAnsiTheme="majorHAnsi" w:cs="Times New Roman"/>
        </w:rPr>
        <w:t xml:space="preserve"> obserwowanie i analizowanie rozwoju psychofizycznego ucz</w:t>
      </w:r>
      <w:r w:rsidR="006F505C">
        <w:rPr>
          <w:rFonts w:asciiTheme="majorHAnsi" w:hAnsiTheme="majorHAnsi" w:cs="Times New Roman"/>
        </w:rPr>
        <w:t xml:space="preserve">niów oraz udzielanie im pomocy </w:t>
      </w:r>
      <w:r w:rsidRPr="001348D9">
        <w:rPr>
          <w:rFonts w:asciiTheme="majorHAnsi" w:hAnsiTheme="majorHAnsi" w:cs="Times New Roman"/>
        </w:rPr>
        <w:t>w przypadku występujących problemów,</w:t>
      </w:r>
    </w:p>
    <w:p w14:paraId="6071F928" w14:textId="77777777" w:rsidR="001348D9" w:rsidRPr="001348D9" w:rsidRDefault="001348D9" w:rsidP="007C2073">
      <w:pPr>
        <w:widowControl w:val="0"/>
        <w:spacing w:after="120"/>
        <w:ind w:left="993" w:hanging="567"/>
        <w:rPr>
          <w:rFonts w:asciiTheme="majorHAnsi" w:hAnsiTheme="majorHAnsi" w:cs="Times New Roman"/>
        </w:rPr>
      </w:pPr>
      <w:r w:rsidRPr="001348D9">
        <w:rPr>
          <w:rFonts w:asciiTheme="majorHAnsi" w:hAnsiTheme="majorHAnsi" w:cs="Times New Roman"/>
        </w:rPr>
        <w:t>6)</w:t>
      </w:r>
      <w:r w:rsidR="00E55536">
        <w:rPr>
          <w:rFonts w:asciiTheme="majorHAnsi" w:hAnsiTheme="majorHAnsi" w:cs="Times New Roman"/>
        </w:rPr>
        <w:t xml:space="preserve"> </w:t>
      </w:r>
      <w:r w:rsidRPr="001348D9">
        <w:rPr>
          <w:rFonts w:asciiTheme="majorHAnsi" w:hAnsiTheme="majorHAnsi" w:cs="Times New Roman"/>
        </w:rPr>
        <w:t xml:space="preserve"> udzielanie pomocy uczniom w eliminowaniu niepowodzeń szkolny</w:t>
      </w:r>
      <w:r w:rsidR="006F505C">
        <w:rPr>
          <w:rFonts w:asciiTheme="majorHAnsi" w:hAnsiTheme="majorHAnsi" w:cs="Times New Roman"/>
        </w:rPr>
        <w:t>ch w oparciu o rozpoznanie ich potrzeb,</w:t>
      </w:r>
    </w:p>
    <w:p w14:paraId="0F706786" w14:textId="77777777" w:rsidR="001348D9" w:rsidRPr="001348D9" w:rsidRDefault="001348D9" w:rsidP="007C2073">
      <w:pPr>
        <w:widowControl w:val="0"/>
        <w:tabs>
          <w:tab w:val="left" w:pos="360"/>
        </w:tabs>
        <w:spacing w:after="120"/>
        <w:ind w:left="993" w:hanging="567"/>
        <w:rPr>
          <w:rFonts w:asciiTheme="majorHAnsi" w:hAnsiTheme="majorHAnsi" w:cs="Times New Roman"/>
        </w:rPr>
      </w:pPr>
      <w:r w:rsidRPr="001348D9">
        <w:rPr>
          <w:rFonts w:asciiTheme="majorHAnsi" w:hAnsiTheme="majorHAnsi" w:cs="Times New Roman"/>
        </w:rPr>
        <w:t xml:space="preserve">7) </w:t>
      </w:r>
      <w:r w:rsidR="00E55536">
        <w:rPr>
          <w:rFonts w:asciiTheme="majorHAnsi" w:hAnsiTheme="majorHAnsi" w:cs="Times New Roman"/>
        </w:rPr>
        <w:t xml:space="preserve"> </w:t>
      </w:r>
      <w:r w:rsidRPr="001348D9">
        <w:rPr>
          <w:rFonts w:asciiTheme="majorHAnsi" w:hAnsiTheme="majorHAnsi" w:cs="Times New Roman"/>
        </w:rPr>
        <w:t>rozwijanie i ukierunkowanie zdolności i zainteresowań uczniów ora</w:t>
      </w:r>
      <w:r w:rsidR="006F505C">
        <w:rPr>
          <w:rFonts w:asciiTheme="majorHAnsi" w:hAnsiTheme="majorHAnsi" w:cs="Times New Roman"/>
        </w:rPr>
        <w:t xml:space="preserve">z udzielanie im wszechstronnej </w:t>
      </w:r>
      <w:r w:rsidRPr="001348D9">
        <w:rPr>
          <w:rFonts w:asciiTheme="majorHAnsi" w:hAnsiTheme="majorHAnsi" w:cs="Times New Roman"/>
        </w:rPr>
        <w:t>pomocy,</w:t>
      </w:r>
    </w:p>
    <w:p w14:paraId="66403A0C" w14:textId="77777777" w:rsidR="001348D9" w:rsidRPr="001348D9" w:rsidRDefault="001348D9" w:rsidP="007C2073">
      <w:pPr>
        <w:widowControl w:val="0"/>
        <w:tabs>
          <w:tab w:val="left" w:pos="360"/>
        </w:tabs>
        <w:spacing w:after="120"/>
        <w:ind w:left="993" w:hanging="567"/>
        <w:rPr>
          <w:rFonts w:asciiTheme="majorHAnsi" w:hAnsiTheme="majorHAnsi" w:cs="Times New Roman"/>
        </w:rPr>
      </w:pPr>
      <w:r w:rsidRPr="001348D9">
        <w:rPr>
          <w:rFonts w:asciiTheme="majorHAnsi" w:hAnsiTheme="majorHAnsi" w:cs="Times New Roman"/>
        </w:rPr>
        <w:t xml:space="preserve">8) </w:t>
      </w:r>
      <w:r w:rsidR="00E55536">
        <w:rPr>
          <w:rFonts w:asciiTheme="majorHAnsi" w:hAnsiTheme="majorHAnsi" w:cs="Times New Roman"/>
        </w:rPr>
        <w:t xml:space="preserve"> </w:t>
      </w:r>
      <w:r w:rsidRPr="001348D9">
        <w:rPr>
          <w:rFonts w:asciiTheme="majorHAnsi" w:hAnsiTheme="majorHAnsi" w:cs="Times New Roman"/>
        </w:rPr>
        <w:t>efektywne wykorzystanie czasu lekcji i pomocy dydaktycznych,</w:t>
      </w:r>
    </w:p>
    <w:p w14:paraId="48FFCB4E" w14:textId="77777777" w:rsidR="001348D9" w:rsidRPr="001348D9" w:rsidRDefault="001348D9" w:rsidP="007C2073">
      <w:pPr>
        <w:widowControl w:val="0"/>
        <w:tabs>
          <w:tab w:val="left" w:pos="360"/>
        </w:tabs>
        <w:spacing w:after="120"/>
        <w:ind w:left="993" w:hanging="567"/>
        <w:rPr>
          <w:rFonts w:asciiTheme="majorHAnsi" w:hAnsiTheme="majorHAnsi" w:cs="Times New Roman"/>
        </w:rPr>
      </w:pPr>
      <w:r w:rsidRPr="001348D9">
        <w:rPr>
          <w:rFonts w:asciiTheme="majorHAnsi" w:hAnsiTheme="majorHAnsi" w:cs="Times New Roman"/>
        </w:rPr>
        <w:t xml:space="preserve">9) </w:t>
      </w:r>
      <w:r w:rsidR="00E55536">
        <w:rPr>
          <w:rFonts w:asciiTheme="majorHAnsi" w:hAnsiTheme="majorHAnsi" w:cs="Times New Roman"/>
        </w:rPr>
        <w:t xml:space="preserve"> </w:t>
      </w:r>
      <w:r w:rsidRPr="001348D9">
        <w:rPr>
          <w:rFonts w:asciiTheme="majorHAnsi" w:hAnsiTheme="majorHAnsi" w:cs="Times New Roman"/>
        </w:rPr>
        <w:t>stosowanie nowatorskich metod pracy i programów nauczania,</w:t>
      </w:r>
    </w:p>
    <w:p w14:paraId="18274D39" w14:textId="77777777" w:rsidR="001348D9" w:rsidRPr="001348D9" w:rsidRDefault="001348D9" w:rsidP="007C2073">
      <w:pPr>
        <w:widowControl w:val="0"/>
        <w:tabs>
          <w:tab w:val="left" w:pos="360"/>
        </w:tabs>
        <w:spacing w:after="120"/>
        <w:ind w:left="993" w:hanging="567"/>
        <w:rPr>
          <w:rFonts w:asciiTheme="majorHAnsi" w:hAnsiTheme="majorHAnsi" w:cs="Times New Roman"/>
        </w:rPr>
      </w:pPr>
      <w:r w:rsidRPr="001348D9">
        <w:rPr>
          <w:rFonts w:asciiTheme="majorHAnsi" w:hAnsiTheme="majorHAnsi" w:cs="Times New Roman"/>
        </w:rPr>
        <w:t xml:space="preserve">10) </w:t>
      </w:r>
      <w:r w:rsidR="00E55536">
        <w:rPr>
          <w:rFonts w:asciiTheme="majorHAnsi" w:hAnsiTheme="majorHAnsi" w:cs="Times New Roman"/>
        </w:rPr>
        <w:t xml:space="preserve"> </w:t>
      </w:r>
      <w:r w:rsidRPr="001348D9">
        <w:rPr>
          <w:rFonts w:asciiTheme="majorHAnsi" w:hAnsiTheme="majorHAnsi" w:cs="Times New Roman"/>
        </w:rPr>
        <w:t>dbałość o pomoce dydaktyczne, sprzęt i pomieszczenia szkolne,</w:t>
      </w:r>
    </w:p>
    <w:p w14:paraId="36CA4E09" w14:textId="77777777" w:rsidR="001348D9" w:rsidRPr="001348D9" w:rsidRDefault="001348D9" w:rsidP="007C2073">
      <w:pPr>
        <w:widowControl w:val="0"/>
        <w:tabs>
          <w:tab w:val="left" w:pos="851"/>
        </w:tabs>
        <w:spacing w:after="120"/>
        <w:ind w:left="993" w:hanging="567"/>
        <w:rPr>
          <w:rFonts w:asciiTheme="majorHAnsi" w:hAnsiTheme="majorHAnsi" w:cs="Times New Roman"/>
        </w:rPr>
      </w:pPr>
      <w:r w:rsidRPr="001348D9">
        <w:rPr>
          <w:rFonts w:asciiTheme="majorHAnsi" w:hAnsiTheme="majorHAnsi" w:cs="Times New Roman"/>
        </w:rPr>
        <w:lastRenderedPageBreak/>
        <w:t xml:space="preserve">11) </w:t>
      </w:r>
      <w:r w:rsidR="00E55536">
        <w:rPr>
          <w:rFonts w:asciiTheme="majorHAnsi" w:hAnsiTheme="majorHAnsi" w:cs="Times New Roman"/>
        </w:rPr>
        <w:t xml:space="preserve"> </w:t>
      </w:r>
      <w:r w:rsidRPr="001348D9">
        <w:rPr>
          <w:rFonts w:asciiTheme="majorHAnsi" w:hAnsiTheme="majorHAnsi" w:cs="Times New Roman"/>
        </w:rPr>
        <w:t>poinformowanie ucznia i jego rodziców o przewidyw</w:t>
      </w:r>
      <w:r w:rsidR="006F505C">
        <w:rPr>
          <w:rFonts w:asciiTheme="majorHAnsi" w:hAnsiTheme="majorHAnsi" w:cs="Times New Roman"/>
        </w:rPr>
        <w:t xml:space="preserve">anych klasyfikacyjnych ocenach </w:t>
      </w:r>
      <w:r w:rsidRPr="001348D9">
        <w:rPr>
          <w:rFonts w:asciiTheme="majorHAnsi" w:hAnsiTheme="majorHAnsi" w:cs="Times New Roman"/>
        </w:rPr>
        <w:t>śródrocznych i rocznych zgodnie z zapisami zawartymi w wewnątrzszkolnym ocenianiu,</w:t>
      </w:r>
    </w:p>
    <w:p w14:paraId="0A20904E" w14:textId="77777777" w:rsidR="001348D9" w:rsidRDefault="001348D9" w:rsidP="007C2073">
      <w:pPr>
        <w:widowControl w:val="0"/>
        <w:tabs>
          <w:tab w:val="left" w:pos="360"/>
        </w:tabs>
        <w:spacing w:after="120"/>
        <w:ind w:left="993" w:hanging="567"/>
        <w:rPr>
          <w:rFonts w:asciiTheme="majorHAnsi" w:hAnsiTheme="majorHAnsi" w:cs="Times New Roman"/>
        </w:rPr>
      </w:pPr>
      <w:r w:rsidRPr="001348D9">
        <w:rPr>
          <w:rFonts w:asciiTheme="majorHAnsi" w:hAnsiTheme="majorHAnsi" w:cs="Times New Roman"/>
        </w:rPr>
        <w:t xml:space="preserve">12) </w:t>
      </w:r>
      <w:r w:rsidR="00E55536">
        <w:rPr>
          <w:rFonts w:asciiTheme="majorHAnsi" w:hAnsiTheme="majorHAnsi" w:cs="Times New Roman"/>
        </w:rPr>
        <w:t xml:space="preserve"> </w:t>
      </w:r>
      <w:r w:rsidRPr="001348D9">
        <w:rPr>
          <w:rFonts w:asciiTheme="majorHAnsi" w:hAnsiTheme="majorHAnsi" w:cs="Times New Roman"/>
        </w:rPr>
        <w:t xml:space="preserve">informowanie rodziców, wychowawcy oraz rady pedagogicznej o wynikach </w:t>
      </w:r>
      <w:proofErr w:type="spellStart"/>
      <w:r w:rsidRPr="001348D9">
        <w:rPr>
          <w:rFonts w:asciiTheme="majorHAnsi" w:hAnsiTheme="majorHAnsi" w:cs="Times New Roman"/>
        </w:rPr>
        <w:t>dy</w:t>
      </w:r>
      <w:r w:rsidR="00784579">
        <w:rPr>
          <w:rFonts w:asciiTheme="majorHAnsi" w:hAnsiTheme="majorHAnsi" w:cs="Times New Roman"/>
        </w:rPr>
        <w:t>daktycznowychowawczych</w:t>
      </w:r>
      <w:proofErr w:type="spellEnd"/>
      <w:r w:rsidR="00784579">
        <w:rPr>
          <w:rFonts w:asciiTheme="majorHAnsi" w:hAnsiTheme="majorHAnsi" w:cs="Times New Roman"/>
        </w:rPr>
        <w:t xml:space="preserve"> uczniów,</w:t>
      </w:r>
    </w:p>
    <w:p w14:paraId="1E4CBC6E" w14:textId="77777777" w:rsidR="00784579" w:rsidRDefault="00784579" w:rsidP="007C2073">
      <w:pPr>
        <w:widowControl w:val="0"/>
        <w:tabs>
          <w:tab w:val="left" w:pos="360"/>
        </w:tabs>
        <w:spacing w:after="120"/>
        <w:ind w:left="993" w:hanging="567"/>
        <w:rPr>
          <w:rFonts w:asciiTheme="majorHAnsi" w:hAnsiTheme="majorHAnsi" w:cs="Times New Roman"/>
        </w:rPr>
      </w:pPr>
      <w:r w:rsidRPr="00784579">
        <w:rPr>
          <w:rFonts w:asciiTheme="majorHAnsi" w:hAnsiTheme="majorHAnsi" w:cs="Times New Roman"/>
        </w:rPr>
        <w:t xml:space="preserve">13) </w:t>
      </w:r>
      <w:r w:rsidR="00E55536">
        <w:rPr>
          <w:rFonts w:asciiTheme="majorHAnsi" w:hAnsiTheme="majorHAnsi" w:cs="Times New Roman"/>
        </w:rPr>
        <w:t xml:space="preserve"> </w:t>
      </w:r>
      <w:r>
        <w:rPr>
          <w:rFonts w:asciiTheme="majorHAnsi" w:hAnsiTheme="majorHAnsi" w:cs="Times New Roman"/>
        </w:rPr>
        <w:t>posiadanie i okazywanie</w:t>
      </w:r>
      <w:r w:rsidRPr="00784579">
        <w:rPr>
          <w:rFonts w:asciiTheme="majorHAnsi" w:hAnsiTheme="majorHAnsi" w:cs="Times New Roman"/>
        </w:rPr>
        <w:t xml:space="preserve"> na żądanie dyrektora szkoły lub organów sprawujących nadzór pedagogiczny nad </w:t>
      </w:r>
      <w:r>
        <w:rPr>
          <w:rFonts w:asciiTheme="majorHAnsi" w:hAnsiTheme="majorHAnsi" w:cs="Times New Roman"/>
        </w:rPr>
        <w:t xml:space="preserve">szkołą </w:t>
      </w:r>
      <w:r w:rsidRPr="00784579">
        <w:rPr>
          <w:rFonts w:asciiTheme="majorHAnsi" w:hAnsiTheme="majorHAnsi" w:cs="Times New Roman"/>
        </w:rPr>
        <w:t>przedmiotowych planów wynikowych</w:t>
      </w:r>
      <w:r>
        <w:rPr>
          <w:rFonts w:asciiTheme="majorHAnsi" w:hAnsiTheme="majorHAnsi" w:cs="Times New Roman"/>
        </w:rPr>
        <w:t>,</w:t>
      </w:r>
    </w:p>
    <w:p w14:paraId="00E5955E" w14:textId="77777777" w:rsidR="00784579" w:rsidRDefault="00784579" w:rsidP="007C2073">
      <w:pPr>
        <w:widowControl w:val="0"/>
        <w:tabs>
          <w:tab w:val="left" w:pos="360"/>
        </w:tabs>
        <w:spacing w:after="120"/>
        <w:ind w:left="993" w:hanging="567"/>
        <w:rPr>
          <w:rFonts w:asciiTheme="majorHAnsi" w:hAnsiTheme="majorHAnsi" w:cs="Times New Roman"/>
        </w:rPr>
      </w:pPr>
      <w:r>
        <w:rPr>
          <w:rFonts w:asciiTheme="majorHAnsi" w:hAnsiTheme="majorHAnsi" w:cs="Times New Roman"/>
        </w:rPr>
        <w:t xml:space="preserve">14) </w:t>
      </w:r>
      <w:r w:rsidR="00E55536">
        <w:rPr>
          <w:rFonts w:asciiTheme="majorHAnsi" w:hAnsiTheme="majorHAnsi" w:cs="Times New Roman"/>
        </w:rPr>
        <w:t xml:space="preserve"> </w:t>
      </w:r>
      <w:r>
        <w:rPr>
          <w:rFonts w:asciiTheme="majorHAnsi" w:hAnsiTheme="majorHAnsi" w:cs="Times New Roman"/>
        </w:rPr>
        <w:t>poddawanie ewaluacji kryteriów oceniania zawartych</w:t>
      </w:r>
      <w:r w:rsidRPr="00784579">
        <w:rPr>
          <w:rFonts w:asciiTheme="majorHAnsi" w:hAnsiTheme="majorHAnsi" w:cs="Times New Roman"/>
        </w:rPr>
        <w:t xml:space="preserve"> w przedmiotowym systemie oceniania i do czasu rozpoczęcia zajęć edukacyjnych w nowym roku szkolnym aktualizo</w:t>
      </w:r>
      <w:r>
        <w:rPr>
          <w:rFonts w:asciiTheme="majorHAnsi" w:hAnsiTheme="majorHAnsi" w:cs="Times New Roman"/>
        </w:rPr>
        <w:t>wanie</w:t>
      </w:r>
      <w:r w:rsidRPr="00784579">
        <w:rPr>
          <w:rFonts w:asciiTheme="majorHAnsi" w:hAnsiTheme="majorHAnsi" w:cs="Times New Roman"/>
        </w:rPr>
        <w:t xml:space="preserve"> </w:t>
      </w:r>
      <w:r>
        <w:rPr>
          <w:rFonts w:asciiTheme="majorHAnsi" w:hAnsiTheme="majorHAnsi" w:cs="Times New Roman"/>
        </w:rPr>
        <w:t>zapisów</w:t>
      </w:r>
      <w:r w:rsidRPr="00784579">
        <w:rPr>
          <w:rFonts w:asciiTheme="majorHAnsi" w:hAnsiTheme="majorHAnsi" w:cs="Times New Roman"/>
        </w:rPr>
        <w:t xml:space="preserve"> przedmiotowych systemów ocenia</w:t>
      </w:r>
      <w:r>
        <w:rPr>
          <w:rFonts w:asciiTheme="majorHAnsi" w:hAnsiTheme="majorHAnsi" w:cs="Times New Roman"/>
        </w:rPr>
        <w:t>nia,</w:t>
      </w:r>
    </w:p>
    <w:p w14:paraId="029FDC9E" w14:textId="77777777" w:rsidR="00784579" w:rsidRDefault="00784579" w:rsidP="007C2073">
      <w:pPr>
        <w:widowControl w:val="0"/>
        <w:tabs>
          <w:tab w:val="left" w:pos="360"/>
        </w:tabs>
        <w:spacing w:after="120"/>
        <w:ind w:left="993" w:hanging="567"/>
        <w:rPr>
          <w:rFonts w:asciiTheme="majorHAnsi" w:hAnsiTheme="majorHAnsi" w:cs="Times New Roman"/>
        </w:rPr>
      </w:pPr>
      <w:r>
        <w:rPr>
          <w:rFonts w:asciiTheme="majorHAnsi" w:hAnsiTheme="majorHAnsi" w:cs="Times New Roman"/>
        </w:rPr>
        <w:t xml:space="preserve">15) </w:t>
      </w:r>
      <w:r w:rsidR="00E55536">
        <w:rPr>
          <w:rFonts w:asciiTheme="majorHAnsi" w:hAnsiTheme="majorHAnsi" w:cs="Times New Roman"/>
        </w:rPr>
        <w:t xml:space="preserve"> </w:t>
      </w:r>
      <w:r>
        <w:rPr>
          <w:rFonts w:asciiTheme="majorHAnsi" w:hAnsiTheme="majorHAnsi" w:cs="Times New Roman"/>
        </w:rPr>
        <w:t>wspieranie rozwoju psychicznego uczniów, dbałość</w:t>
      </w:r>
      <w:r w:rsidRPr="00784579">
        <w:rPr>
          <w:rFonts w:asciiTheme="majorHAnsi" w:hAnsiTheme="majorHAnsi" w:cs="Times New Roman"/>
        </w:rPr>
        <w:t xml:space="preserve"> o rozwijanie ich zdolności i zainteresowań oraz słu</w:t>
      </w:r>
      <w:r>
        <w:rPr>
          <w:rFonts w:asciiTheme="majorHAnsi" w:hAnsiTheme="majorHAnsi" w:cs="Times New Roman"/>
        </w:rPr>
        <w:t>żenie</w:t>
      </w:r>
      <w:r w:rsidRPr="00784579">
        <w:rPr>
          <w:rFonts w:asciiTheme="majorHAnsi" w:hAnsiTheme="majorHAnsi" w:cs="Times New Roman"/>
        </w:rPr>
        <w:t xml:space="preserve"> pomocą przy planow</w:t>
      </w:r>
      <w:r>
        <w:rPr>
          <w:rFonts w:asciiTheme="majorHAnsi" w:hAnsiTheme="majorHAnsi" w:cs="Times New Roman"/>
        </w:rPr>
        <w:t>aniu własnego rozwoju i kariery,</w:t>
      </w:r>
    </w:p>
    <w:p w14:paraId="49DF45FB" w14:textId="77777777" w:rsidR="00784579" w:rsidRDefault="00784579" w:rsidP="007C2073">
      <w:pPr>
        <w:widowControl w:val="0"/>
        <w:tabs>
          <w:tab w:val="left" w:pos="360"/>
        </w:tabs>
        <w:spacing w:after="120"/>
        <w:ind w:left="993" w:hanging="567"/>
        <w:rPr>
          <w:rFonts w:asciiTheme="majorHAnsi" w:hAnsiTheme="majorHAnsi" w:cs="Times New Roman"/>
        </w:rPr>
      </w:pPr>
      <w:r>
        <w:rPr>
          <w:rFonts w:asciiTheme="majorHAnsi" w:hAnsiTheme="majorHAnsi" w:cs="Times New Roman"/>
        </w:rPr>
        <w:t xml:space="preserve">16) </w:t>
      </w:r>
      <w:r w:rsidR="00E55536">
        <w:rPr>
          <w:rFonts w:asciiTheme="majorHAnsi" w:hAnsiTheme="majorHAnsi" w:cs="Times New Roman"/>
        </w:rPr>
        <w:t xml:space="preserve"> </w:t>
      </w:r>
      <w:r>
        <w:rPr>
          <w:rFonts w:asciiTheme="majorHAnsi" w:hAnsiTheme="majorHAnsi" w:cs="Times New Roman"/>
        </w:rPr>
        <w:t>udzielanie</w:t>
      </w:r>
      <w:r w:rsidRPr="00753FEF">
        <w:rPr>
          <w:rFonts w:asciiTheme="majorHAnsi" w:hAnsiTheme="majorHAnsi" w:cs="Times New Roman"/>
        </w:rPr>
        <w:t xml:space="preserve"> pomocy w przezw</w:t>
      </w:r>
      <w:r w:rsidR="00E55536">
        <w:rPr>
          <w:rFonts w:asciiTheme="majorHAnsi" w:hAnsiTheme="majorHAnsi" w:cs="Times New Roman"/>
        </w:rPr>
        <w:t>yciężeniu niepowodzeń szkolnych uczniów</w:t>
      </w:r>
      <w:r w:rsidR="001F5DCF">
        <w:rPr>
          <w:rFonts w:asciiTheme="majorHAnsi" w:hAnsiTheme="majorHAnsi" w:cs="Times New Roman"/>
        </w:rPr>
        <w:t>.</w:t>
      </w:r>
    </w:p>
    <w:p w14:paraId="158C9672" w14:textId="77777777" w:rsidR="001F5DCF" w:rsidRDefault="001F5DCF" w:rsidP="007C2073">
      <w:pPr>
        <w:widowControl w:val="0"/>
        <w:tabs>
          <w:tab w:val="left" w:pos="360"/>
        </w:tabs>
        <w:spacing w:after="120"/>
        <w:ind w:left="993" w:hanging="567"/>
        <w:rPr>
          <w:rFonts w:asciiTheme="majorHAnsi" w:hAnsiTheme="majorHAnsi" w:cs="Times New Roman"/>
        </w:rPr>
      </w:pPr>
      <w:r>
        <w:rPr>
          <w:rFonts w:asciiTheme="majorHAnsi" w:hAnsiTheme="majorHAnsi" w:cs="Times New Roman"/>
        </w:rPr>
        <w:t>17)</w:t>
      </w:r>
      <w:r w:rsidRPr="004E3844">
        <w:rPr>
          <w:rFonts w:asciiTheme="majorHAnsi" w:hAnsiTheme="majorHAnsi" w:cs="Times New Roman"/>
        </w:rPr>
        <w:t xml:space="preserve"> </w:t>
      </w:r>
      <w:r>
        <w:rPr>
          <w:rFonts w:asciiTheme="majorHAnsi" w:hAnsiTheme="majorHAnsi" w:cs="Times New Roman"/>
        </w:rPr>
        <w:t xml:space="preserve"> </w:t>
      </w:r>
      <w:r w:rsidRPr="00753FEF">
        <w:rPr>
          <w:rFonts w:asciiTheme="majorHAnsi" w:hAnsiTheme="majorHAnsi" w:cs="Times New Roman"/>
        </w:rPr>
        <w:t>Nauczyciele, na początku każdego roku szkolnego, mają obowiązek złożyć dyrektorowi szkoły</w:t>
      </w:r>
      <w:r>
        <w:rPr>
          <w:rFonts w:asciiTheme="majorHAnsi" w:hAnsiTheme="majorHAnsi" w:cs="Times New Roman"/>
        </w:rPr>
        <w:t xml:space="preserve"> </w:t>
      </w:r>
      <w:r w:rsidRPr="00753FEF">
        <w:rPr>
          <w:rFonts w:asciiTheme="majorHAnsi" w:hAnsiTheme="majorHAnsi" w:cs="Times New Roman"/>
        </w:rPr>
        <w:t>przedmiotowe rozkłady materiałów z określeniem</w:t>
      </w:r>
      <w:r>
        <w:rPr>
          <w:rFonts w:asciiTheme="majorHAnsi" w:hAnsiTheme="majorHAnsi" w:cs="Times New Roman"/>
        </w:rPr>
        <w:t xml:space="preserve"> planowej</w:t>
      </w:r>
      <w:r w:rsidRPr="00753FEF">
        <w:rPr>
          <w:rFonts w:asciiTheme="majorHAnsi" w:hAnsiTheme="majorHAnsi" w:cs="Times New Roman"/>
        </w:rPr>
        <w:t xml:space="preserve"> </w:t>
      </w:r>
      <w:r>
        <w:rPr>
          <w:rFonts w:asciiTheme="majorHAnsi" w:hAnsiTheme="majorHAnsi" w:cs="Times New Roman"/>
        </w:rPr>
        <w:t>liczby</w:t>
      </w:r>
      <w:r w:rsidRPr="00753FEF">
        <w:rPr>
          <w:rFonts w:asciiTheme="majorHAnsi" w:hAnsiTheme="majorHAnsi" w:cs="Times New Roman"/>
        </w:rPr>
        <w:t xml:space="preserve"> godzin.</w:t>
      </w:r>
    </w:p>
    <w:p w14:paraId="4D745FFE" w14:textId="77777777" w:rsidR="001F5DCF" w:rsidRPr="004E3844" w:rsidRDefault="001F5DCF" w:rsidP="007C2073">
      <w:pPr>
        <w:widowControl w:val="0"/>
        <w:tabs>
          <w:tab w:val="left" w:pos="360"/>
        </w:tabs>
        <w:spacing w:after="120"/>
        <w:ind w:left="993" w:hanging="567"/>
        <w:rPr>
          <w:rFonts w:asciiTheme="majorHAnsi" w:hAnsiTheme="majorHAnsi" w:cs="Times New Roman"/>
        </w:rPr>
      </w:pPr>
      <w:r>
        <w:rPr>
          <w:rFonts w:asciiTheme="majorHAnsi" w:hAnsiTheme="majorHAnsi" w:cs="Times New Roman"/>
        </w:rPr>
        <w:t xml:space="preserve">18) </w:t>
      </w:r>
      <w:r w:rsidR="007C2073">
        <w:rPr>
          <w:rFonts w:asciiTheme="majorHAnsi" w:hAnsiTheme="majorHAnsi" w:cs="Times New Roman"/>
        </w:rPr>
        <w:t xml:space="preserve"> </w:t>
      </w:r>
      <w:r w:rsidRPr="004E3844">
        <w:rPr>
          <w:rFonts w:asciiTheme="majorHAnsi" w:hAnsiTheme="majorHAnsi" w:cs="Times New Roman"/>
        </w:rPr>
        <w:t>Nauczyciele są zobowiązani do uczestniczenia w pracach zespoł</w:t>
      </w:r>
      <w:r>
        <w:rPr>
          <w:rFonts w:asciiTheme="majorHAnsi" w:hAnsiTheme="majorHAnsi" w:cs="Times New Roman"/>
        </w:rPr>
        <w:t xml:space="preserve">ów udzielających uczniom pomocy </w:t>
      </w:r>
      <w:r w:rsidRPr="004E3844">
        <w:rPr>
          <w:rFonts w:asciiTheme="majorHAnsi" w:hAnsiTheme="majorHAnsi" w:cs="Times New Roman"/>
        </w:rPr>
        <w:t xml:space="preserve">psychologiczno-pedagogicznej i w tym zakresie, zgodnie z odrębnymi </w:t>
      </w:r>
      <w:r>
        <w:rPr>
          <w:rFonts w:asciiTheme="majorHAnsi" w:hAnsiTheme="majorHAnsi" w:cs="Times New Roman"/>
        </w:rPr>
        <w:t xml:space="preserve">przepisami, wykonują </w:t>
      </w:r>
      <w:r w:rsidRPr="004E3844">
        <w:rPr>
          <w:rFonts w:asciiTheme="majorHAnsi" w:hAnsiTheme="majorHAnsi" w:cs="Times New Roman"/>
        </w:rPr>
        <w:t>następujące zadania:</w:t>
      </w:r>
    </w:p>
    <w:p w14:paraId="04935F2E" w14:textId="77777777" w:rsidR="001F5DCF" w:rsidRPr="009D059A" w:rsidRDefault="001F5DCF" w:rsidP="00890F19">
      <w:pPr>
        <w:pStyle w:val="Akapitzlist"/>
        <w:widowControl w:val="0"/>
        <w:numPr>
          <w:ilvl w:val="1"/>
          <w:numId w:val="62"/>
        </w:numPr>
        <w:tabs>
          <w:tab w:val="left" w:pos="360"/>
        </w:tabs>
        <w:spacing w:after="120"/>
        <w:ind w:left="1276" w:hanging="142"/>
        <w:rPr>
          <w:rFonts w:asciiTheme="majorHAnsi" w:hAnsiTheme="majorHAnsi" w:cs="Times New Roman"/>
        </w:rPr>
      </w:pPr>
      <w:r w:rsidRPr="005D38D9">
        <w:rPr>
          <w:rFonts w:asciiTheme="majorHAnsi" w:hAnsiTheme="majorHAnsi" w:cs="Times New Roman"/>
        </w:rPr>
        <w:t>opracowują plany działań wspierających,</w:t>
      </w:r>
    </w:p>
    <w:p w14:paraId="24B71B43" w14:textId="77777777" w:rsidR="001F5DCF" w:rsidRPr="005D38D9" w:rsidRDefault="001F5DCF" w:rsidP="00890F19">
      <w:pPr>
        <w:pStyle w:val="Akapitzlist"/>
        <w:widowControl w:val="0"/>
        <w:numPr>
          <w:ilvl w:val="1"/>
          <w:numId w:val="62"/>
        </w:numPr>
        <w:spacing w:after="120"/>
        <w:ind w:left="1276" w:hanging="142"/>
        <w:rPr>
          <w:rFonts w:asciiTheme="majorHAnsi" w:hAnsiTheme="majorHAnsi" w:cs="Times New Roman"/>
        </w:rPr>
      </w:pPr>
      <w:r w:rsidRPr="005D38D9">
        <w:rPr>
          <w:rFonts w:asciiTheme="majorHAnsi" w:hAnsiTheme="majorHAnsi" w:cs="Times New Roman"/>
        </w:rPr>
        <w:t xml:space="preserve">realizują indywidualne plany resocjalizacji, </w:t>
      </w:r>
    </w:p>
    <w:p w14:paraId="1F9DB1FB" w14:textId="77777777" w:rsidR="001F5DCF" w:rsidRPr="005D38D9" w:rsidRDefault="001F5DCF" w:rsidP="00890F19">
      <w:pPr>
        <w:pStyle w:val="Akapitzlist"/>
        <w:widowControl w:val="0"/>
        <w:numPr>
          <w:ilvl w:val="1"/>
          <w:numId w:val="62"/>
        </w:numPr>
        <w:spacing w:after="120"/>
        <w:ind w:left="1276" w:hanging="142"/>
        <w:rPr>
          <w:rFonts w:asciiTheme="majorHAnsi" w:hAnsiTheme="majorHAnsi" w:cs="Times New Roman"/>
        </w:rPr>
      </w:pPr>
      <w:r w:rsidRPr="005D38D9">
        <w:rPr>
          <w:rFonts w:asciiTheme="majorHAnsi" w:hAnsiTheme="majorHAnsi" w:cs="Times New Roman"/>
        </w:rPr>
        <w:t>organizują indywidualną pracę z uczniem objętym pomocą psychologiczno-pedagogiczną na obowiązkowych i dodatkowych zajęciach edukacyjnych odpowiednio do potrzeb rozwojowych i edukacyjnych oraz możliwości psychofizycznych ucznia.</w:t>
      </w:r>
    </w:p>
    <w:p w14:paraId="7FC1BF73" w14:textId="77777777" w:rsidR="001F5DCF" w:rsidRPr="005D38D9" w:rsidRDefault="001F5DCF" w:rsidP="00890F19">
      <w:pPr>
        <w:pStyle w:val="Akapitzlist"/>
        <w:widowControl w:val="0"/>
        <w:numPr>
          <w:ilvl w:val="1"/>
          <w:numId w:val="62"/>
        </w:numPr>
        <w:spacing w:after="120"/>
        <w:ind w:left="1276" w:hanging="142"/>
        <w:rPr>
          <w:rFonts w:asciiTheme="majorHAnsi" w:hAnsiTheme="majorHAnsi" w:cs="Times New Roman"/>
        </w:rPr>
      </w:pPr>
      <w:r w:rsidRPr="005D38D9">
        <w:rPr>
          <w:rFonts w:asciiTheme="majorHAnsi" w:hAnsiTheme="majorHAnsi" w:cs="Times New Roman"/>
        </w:rPr>
        <w:t>podejmują działania ewaluacyjne związane z podejmowanymi działaniami w ramach realizowanej pomocy psychologiczno-pedagogicznej oraz podsumowują skuteczność udzielanej pomocy psychologiczno-pedagogicznej.</w:t>
      </w:r>
    </w:p>
    <w:p w14:paraId="46DA93BE" w14:textId="77777777" w:rsidR="001F5DCF" w:rsidRPr="004E3844" w:rsidRDefault="007C2073" w:rsidP="007C2073">
      <w:pPr>
        <w:widowControl w:val="0"/>
        <w:spacing w:after="120"/>
        <w:ind w:left="993" w:hanging="567"/>
        <w:rPr>
          <w:rFonts w:asciiTheme="majorHAnsi" w:hAnsiTheme="majorHAnsi" w:cs="Times New Roman"/>
        </w:rPr>
      </w:pPr>
      <w:r>
        <w:rPr>
          <w:rFonts w:asciiTheme="majorHAnsi" w:hAnsiTheme="majorHAnsi" w:cs="Times New Roman"/>
        </w:rPr>
        <w:t xml:space="preserve"> </w:t>
      </w:r>
      <w:r w:rsidR="001F5DCF">
        <w:rPr>
          <w:rFonts w:asciiTheme="majorHAnsi" w:hAnsiTheme="majorHAnsi" w:cs="Times New Roman"/>
        </w:rPr>
        <w:t>19</w:t>
      </w:r>
      <w:r>
        <w:rPr>
          <w:rFonts w:asciiTheme="majorHAnsi" w:hAnsiTheme="majorHAnsi" w:cs="Times New Roman"/>
        </w:rPr>
        <w:t>)</w:t>
      </w:r>
      <w:r w:rsidR="001F5DCF">
        <w:rPr>
          <w:rFonts w:asciiTheme="majorHAnsi" w:hAnsiTheme="majorHAnsi" w:cs="Times New Roman"/>
        </w:rPr>
        <w:t xml:space="preserve"> </w:t>
      </w:r>
      <w:r w:rsidR="001F5DCF" w:rsidRPr="004E3844">
        <w:rPr>
          <w:rFonts w:asciiTheme="majorHAnsi" w:hAnsiTheme="majorHAnsi" w:cs="Times New Roman"/>
        </w:rPr>
        <w:t xml:space="preserve"> Nauczyciele mają obowiązek informować rodzicó</w:t>
      </w:r>
      <w:r w:rsidR="001F5DCF">
        <w:rPr>
          <w:rFonts w:asciiTheme="majorHAnsi" w:hAnsiTheme="majorHAnsi" w:cs="Times New Roman"/>
        </w:rPr>
        <w:t xml:space="preserve">w o bieżących postępach uczniów na zasadach określonych </w:t>
      </w:r>
      <w:r>
        <w:rPr>
          <w:rFonts w:asciiTheme="majorHAnsi" w:hAnsiTheme="majorHAnsi" w:cs="Times New Roman"/>
        </w:rPr>
        <w:t>odrębnym</w:t>
      </w:r>
      <w:r w:rsidR="001F5DCF">
        <w:rPr>
          <w:rFonts w:asciiTheme="majorHAnsi" w:hAnsiTheme="majorHAnsi" w:cs="Times New Roman"/>
        </w:rPr>
        <w:t>i przepisami.</w:t>
      </w:r>
    </w:p>
    <w:p w14:paraId="4A62A854" w14:textId="77777777" w:rsidR="00A4624B" w:rsidRPr="001348D9" w:rsidRDefault="00A4624B" w:rsidP="007C2073">
      <w:pPr>
        <w:widowControl w:val="0"/>
        <w:tabs>
          <w:tab w:val="left" w:pos="360"/>
        </w:tabs>
        <w:spacing w:after="120"/>
        <w:rPr>
          <w:rFonts w:asciiTheme="majorHAnsi" w:hAnsiTheme="majorHAnsi" w:cs="Times New Roman"/>
        </w:rPr>
      </w:pPr>
    </w:p>
    <w:p w14:paraId="45E08338" w14:textId="77777777" w:rsidR="001348D9" w:rsidRPr="006F505C" w:rsidRDefault="006F505C" w:rsidP="001348D9">
      <w:pPr>
        <w:widowControl w:val="0"/>
        <w:tabs>
          <w:tab w:val="left" w:pos="360"/>
        </w:tabs>
        <w:spacing w:after="120"/>
        <w:ind w:left="360" w:hanging="360"/>
        <w:rPr>
          <w:rFonts w:asciiTheme="majorHAnsi" w:hAnsiTheme="majorHAnsi" w:cs="Times New Roman"/>
          <w:b/>
        </w:rPr>
      </w:pPr>
      <w:r w:rsidRPr="009D059A">
        <w:rPr>
          <w:rFonts w:asciiTheme="majorHAnsi" w:hAnsiTheme="majorHAnsi" w:cs="Times New Roman"/>
        </w:rPr>
        <w:t>6</w:t>
      </w:r>
      <w:r w:rsidR="001348D9" w:rsidRPr="009D059A">
        <w:rPr>
          <w:rFonts w:asciiTheme="majorHAnsi" w:hAnsiTheme="majorHAnsi" w:cs="Times New Roman"/>
        </w:rPr>
        <w:t>.</w:t>
      </w:r>
      <w:r w:rsidR="001348D9" w:rsidRPr="006F505C">
        <w:rPr>
          <w:rFonts w:asciiTheme="majorHAnsi" w:hAnsiTheme="majorHAnsi" w:cs="Times New Roman"/>
          <w:b/>
        </w:rPr>
        <w:t xml:space="preserve"> </w:t>
      </w:r>
      <w:r>
        <w:rPr>
          <w:rFonts w:asciiTheme="majorHAnsi" w:hAnsiTheme="majorHAnsi" w:cs="Times New Roman"/>
          <w:b/>
        </w:rPr>
        <w:t xml:space="preserve"> </w:t>
      </w:r>
      <w:r w:rsidR="001348D9" w:rsidRPr="009D059A">
        <w:rPr>
          <w:rFonts w:asciiTheme="majorHAnsi" w:hAnsiTheme="majorHAnsi" w:cs="Times New Roman"/>
        </w:rPr>
        <w:t>Nauczyciele ponoszą odpowiedzialność za:</w:t>
      </w:r>
    </w:p>
    <w:p w14:paraId="5116D9FA" w14:textId="77777777" w:rsidR="001348D9" w:rsidRPr="001348D9" w:rsidRDefault="001348D9" w:rsidP="00A4624B">
      <w:pPr>
        <w:widowControl w:val="0"/>
        <w:tabs>
          <w:tab w:val="left" w:pos="360"/>
        </w:tabs>
        <w:spacing w:after="120"/>
        <w:ind w:left="360" w:firstLine="66"/>
        <w:rPr>
          <w:rFonts w:asciiTheme="majorHAnsi" w:hAnsiTheme="majorHAnsi" w:cs="Times New Roman"/>
        </w:rPr>
      </w:pPr>
      <w:r w:rsidRPr="001348D9">
        <w:rPr>
          <w:rFonts w:asciiTheme="majorHAnsi" w:hAnsiTheme="majorHAnsi" w:cs="Times New Roman"/>
        </w:rPr>
        <w:t>1) poziom wyników nauczania i wychowania powierzonych im uczniów</w:t>
      </w:r>
      <w:r w:rsidR="001F5DCF">
        <w:rPr>
          <w:rFonts w:asciiTheme="majorHAnsi" w:hAnsiTheme="majorHAnsi" w:cs="Times New Roman"/>
        </w:rPr>
        <w:t xml:space="preserve"> oraz </w:t>
      </w:r>
      <w:r w:rsidR="00641019">
        <w:rPr>
          <w:rFonts w:asciiTheme="majorHAnsi" w:hAnsiTheme="majorHAnsi" w:cs="Times New Roman"/>
        </w:rPr>
        <w:t xml:space="preserve">niewłaściwe sprawowanie </w:t>
      </w:r>
      <w:r w:rsidR="001F5DCF">
        <w:rPr>
          <w:rFonts w:asciiTheme="majorHAnsi" w:hAnsiTheme="majorHAnsi" w:cs="Times New Roman"/>
        </w:rPr>
        <w:t>opieki nad nimi</w:t>
      </w:r>
      <w:r w:rsidRPr="001348D9">
        <w:rPr>
          <w:rFonts w:asciiTheme="majorHAnsi" w:hAnsiTheme="majorHAnsi" w:cs="Times New Roman"/>
        </w:rPr>
        <w:t>,</w:t>
      </w:r>
    </w:p>
    <w:p w14:paraId="74B53577" w14:textId="77777777" w:rsidR="001348D9" w:rsidRPr="001348D9" w:rsidRDefault="001348D9" w:rsidP="001F5DCF">
      <w:pPr>
        <w:widowControl w:val="0"/>
        <w:tabs>
          <w:tab w:val="left" w:pos="709"/>
        </w:tabs>
        <w:spacing w:after="120"/>
        <w:ind w:left="709" w:hanging="283"/>
        <w:rPr>
          <w:rFonts w:asciiTheme="majorHAnsi" w:hAnsiTheme="majorHAnsi" w:cs="Times New Roman"/>
        </w:rPr>
      </w:pPr>
      <w:r w:rsidRPr="001348D9">
        <w:rPr>
          <w:rFonts w:asciiTheme="majorHAnsi" w:hAnsiTheme="majorHAnsi" w:cs="Times New Roman"/>
        </w:rPr>
        <w:t xml:space="preserve">2) bezpieczeństwo powierzonych opiece uczniów w szkole i na </w:t>
      </w:r>
      <w:r w:rsidR="006F505C">
        <w:rPr>
          <w:rFonts w:asciiTheme="majorHAnsi" w:hAnsiTheme="majorHAnsi" w:cs="Times New Roman"/>
        </w:rPr>
        <w:t>zajęcia</w:t>
      </w:r>
      <w:r w:rsidR="00E55536">
        <w:rPr>
          <w:rFonts w:asciiTheme="majorHAnsi" w:hAnsiTheme="majorHAnsi" w:cs="Times New Roman"/>
        </w:rPr>
        <w:t xml:space="preserve">ch organizowanych przez szkołę </w:t>
      </w:r>
      <w:r w:rsidR="006F505C">
        <w:rPr>
          <w:rFonts w:asciiTheme="majorHAnsi" w:hAnsiTheme="majorHAnsi" w:cs="Times New Roman"/>
        </w:rPr>
        <w:t xml:space="preserve">oraz za </w:t>
      </w:r>
      <w:r w:rsidRPr="001348D9">
        <w:rPr>
          <w:rFonts w:asciiTheme="majorHAnsi" w:hAnsiTheme="majorHAnsi" w:cs="Times New Roman"/>
        </w:rPr>
        <w:t>skutki wypadków wynikających z niedopełnie</w:t>
      </w:r>
      <w:r w:rsidR="006F505C">
        <w:rPr>
          <w:rFonts w:asciiTheme="majorHAnsi" w:hAnsiTheme="majorHAnsi" w:cs="Times New Roman"/>
        </w:rPr>
        <w:t xml:space="preserve">nia obowiązków nauczycielskich </w:t>
      </w:r>
      <w:r w:rsidRPr="001348D9">
        <w:rPr>
          <w:rFonts w:asciiTheme="majorHAnsi" w:hAnsiTheme="majorHAnsi" w:cs="Times New Roman"/>
        </w:rPr>
        <w:t>w tym zakresie.</w:t>
      </w:r>
    </w:p>
    <w:p w14:paraId="66D11AC7" w14:textId="77777777" w:rsidR="001348D9" w:rsidRPr="004E3844" w:rsidRDefault="001348D9" w:rsidP="00784579">
      <w:pPr>
        <w:widowControl w:val="0"/>
        <w:tabs>
          <w:tab w:val="left" w:pos="360"/>
        </w:tabs>
        <w:spacing w:after="120"/>
        <w:rPr>
          <w:rFonts w:asciiTheme="majorHAnsi" w:hAnsiTheme="majorHAnsi" w:cs="Times New Roman"/>
        </w:rPr>
      </w:pPr>
    </w:p>
    <w:p w14:paraId="7EFD2A91" w14:textId="77777777" w:rsidR="004E3844" w:rsidRPr="009D059A" w:rsidRDefault="00784579" w:rsidP="008A33D3">
      <w:pPr>
        <w:widowControl w:val="0"/>
        <w:tabs>
          <w:tab w:val="left" w:pos="360"/>
        </w:tabs>
        <w:spacing w:after="120"/>
        <w:ind w:left="360" w:hanging="360"/>
        <w:rPr>
          <w:rFonts w:asciiTheme="majorHAnsi" w:hAnsiTheme="majorHAnsi" w:cs="Times New Roman"/>
        </w:rPr>
      </w:pPr>
      <w:r w:rsidRPr="009D059A">
        <w:rPr>
          <w:rFonts w:asciiTheme="majorHAnsi" w:hAnsiTheme="majorHAnsi" w:cs="Times New Roman"/>
        </w:rPr>
        <w:t xml:space="preserve">7. </w:t>
      </w:r>
      <w:r w:rsidR="00F34466" w:rsidRPr="009D059A">
        <w:rPr>
          <w:rFonts w:asciiTheme="majorHAnsi" w:hAnsiTheme="majorHAnsi" w:cs="Times New Roman"/>
        </w:rPr>
        <w:t xml:space="preserve"> </w:t>
      </w:r>
      <w:r w:rsidR="004E3844" w:rsidRPr="009D059A">
        <w:rPr>
          <w:rFonts w:asciiTheme="majorHAnsi" w:hAnsiTheme="majorHAnsi" w:cs="Times New Roman"/>
        </w:rPr>
        <w:t>Prawa nauczycieli i wychowawców.</w:t>
      </w:r>
    </w:p>
    <w:p w14:paraId="5156FA8E" w14:textId="77777777" w:rsidR="004E3844" w:rsidRPr="00753FEF" w:rsidRDefault="004E3844" w:rsidP="004C4069">
      <w:pPr>
        <w:pStyle w:val="Akapitzlist"/>
        <w:widowControl w:val="0"/>
        <w:numPr>
          <w:ilvl w:val="0"/>
          <w:numId w:val="53"/>
        </w:numPr>
        <w:tabs>
          <w:tab w:val="left" w:pos="360"/>
        </w:tabs>
        <w:spacing w:after="120"/>
        <w:contextualSpacing w:val="0"/>
        <w:rPr>
          <w:rFonts w:asciiTheme="majorHAnsi" w:hAnsiTheme="majorHAnsi" w:cs="Times New Roman"/>
        </w:rPr>
      </w:pPr>
      <w:r w:rsidRPr="00753FEF">
        <w:rPr>
          <w:rFonts w:asciiTheme="majorHAnsi" w:hAnsiTheme="majorHAnsi" w:cs="Times New Roman"/>
        </w:rPr>
        <w:t>Wychowawca ma prawo korzystać w swej pracy z pomocy merytorycznej i metodycznej ze strony</w:t>
      </w:r>
      <w:r w:rsidR="00753FEF">
        <w:rPr>
          <w:rFonts w:asciiTheme="majorHAnsi" w:hAnsiTheme="majorHAnsi" w:cs="Times New Roman"/>
        </w:rPr>
        <w:t xml:space="preserve"> </w:t>
      </w:r>
      <w:r w:rsidRPr="00753FEF">
        <w:rPr>
          <w:rFonts w:asciiTheme="majorHAnsi" w:hAnsiTheme="majorHAnsi" w:cs="Times New Roman"/>
        </w:rPr>
        <w:t>właściwych placówek i instytucji oświatowych i naukowych.</w:t>
      </w:r>
    </w:p>
    <w:p w14:paraId="10D6F96C" w14:textId="77777777" w:rsidR="004E3844" w:rsidRDefault="004E3844" w:rsidP="004C4069">
      <w:pPr>
        <w:pStyle w:val="Akapitzlist"/>
        <w:widowControl w:val="0"/>
        <w:numPr>
          <w:ilvl w:val="0"/>
          <w:numId w:val="53"/>
        </w:numPr>
        <w:tabs>
          <w:tab w:val="left" w:pos="360"/>
        </w:tabs>
        <w:spacing w:after="120"/>
        <w:contextualSpacing w:val="0"/>
        <w:rPr>
          <w:rFonts w:asciiTheme="majorHAnsi" w:hAnsiTheme="majorHAnsi" w:cs="Times New Roman"/>
        </w:rPr>
      </w:pPr>
      <w:r w:rsidRPr="00753FEF">
        <w:rPr>
          <w:rFonts w:asciiTheme="majorHAnsi" w:hAnsiTheme="majorHAnsi" w:cs="Times New Roman"/>
        </w:rPr>
        <w:t>Nauczyciel-wychowawca, rozpoczynający pracę w szkole lub staż na wyższy stopień awansu zawodo</w:t>
      </w:r>
      <w:r w:rsidR="00753FEF">
        <w:rPr>
          <w:rFonts w:asciiTheme="majorHAnsi" w:hAnsiTheme="majorHAnsi" w:cs="Times New Roman"/>
        </w:rPr>
        <w:t xml:space="preserve">wego </w:t>
      </w:r>
      <w:r w:rsidRPr="00753FEF">
        <w:rPr>
          <w:rFonts w:asciiTheme="majorHAnsi" w:hAnsiTheme="majorHAnsi" w:cs="Times New Roman"/>
        </w:rPr>
        <w:t>ma prawo do opieki, wsparcia i pomoc</w:t>
      </w:r>
      <w:r w:rsidR="001F5DCF">
        <w:rPr>
          <w:rFonts w:asciiTheme="majorHAnsi" w:hAnsiTheme="majorHAnsi" w:cs="Times New Roman"/>
        </w:rPr>
        <w:t>y ze strony dyrektora szkoły i rady p</w:t>
      </w:r>
      <w:r w:rsidRPr="00753FEF">
        <w:rPr>
          <w:rFonts w:asciiTheme="majorHAnsi" w:hAnsiTheme="majorHAnsi" w:cs="Times New Roman"/>
        </w:rPr>
        <w:t>edagogicznej.</w:t>
      </w:r>
    </w:p>
    <w:p w14:paraId="222B63ED" w14:textId="77777777" w:rsidR="001F5DCF" w:rsidRPr="00753FEF" w:rsidRDefault="001F5DCF" w:rsidP="001F5DCF">
      <w:pPr>
        <w:pStyle w:val="Akapitzlist"/>
        <w:widowControl w:val="0"/>
        <w:numPr>
          <w:ilvl w:val="0"/>
          <w:numId w:val="53"/>
        </w:numPr>
        <w:tabs>
          <w:tab w:val="left" w:pos="360"/>
        </w:tabs>
        <w:spacing w:after="120"/>
        <w:contextualSpacing w:val="0"/>
        <w:rPr>
          <w:rFonts w:asciiTheme="majorHAnsi" w:hAnsiTheme="majorHAnsi" w:cs="Times New Roman"/>
        </w:rPr>
      </w:pPr>
      <w:r w:rsidRPr="00753FEF">
        <w:rPr>
          <w:rFonts w:asciiTheme="majorHAnsi" w:hAnsiTheme="majorHAnsi" w:cs="Times New Roman"/>
        </w:rPr>
        <w:t>Nauczyciele podczas lub w związku z pełnieniem obowiązków służbowych korzystają z ochrony</w:t>
      </w:r>
      <w:r>
        <w:rPr>
          <w:rFonts w:asciiTheme="majorHAnsi" w:hAnsiTheme="majorHAnsi" w:cs="Times New Roman"/>
        </w:rPr>
        <w:t xml:space="preserve"> </w:t>
      </w:r>
      <w:r w:rsidRPr="00753FEF">
        <w:rPr>
          <w:rFonts w:asciiTheme="majorHAnsi" w:hAnsiTheme="majorHAnsi" w:cs="Times New Roman"/>
        </w:rPr>
        <w:t>przewidzianej dla funkcjonariuszy publicznych. Zasady ochrony funkcjonariuszy publicznych regulują</w:t>
      </w:r>
      <w:r>
        <w:rPr>
          <w:rFonts w:asciiTheme="majorHAnsi" w:hAnsiTheme="majorHAnsi" w:cs="Times New Roman"/>
        </w:rPr>
        <w:t xml:space="preserve"> </w:t>
      </w:r>
      <w:r w:rsidRPr="00753FEF">
        <w:rPr>
          <w:rFonts w:asciiTheme="majorHAnsi" w:hAnsiTheme="majorHAnsi" w:cs="Times New Roman"/>
        </w:rPr>
        <w:t>odrębne przepisy.</w:t>
      </w:r>
    </w:p>
    <w:p w14:paraId="75A53DB5" w14:textId="77777777" w:rsidR="001F5DCF" w:rsidRPr="007C2073" w:rsidRDefault="001F5DCF" w:rsidP="007C2073">
      <w:pPr>
        <w:widowControl w:val="0"/>
        <w:tabs>
          <w:tab w:val="left" w:pos="360"/>
        </w:tabs>
        <w:spacing w:after="120"/>
        <w:rPr>
          <w:rFonts w:asciiTheme="majorHAnsi" w:hAnsiTheme="majorHAnsi" w:cs="Times New Roman"/>
        </w:rPr>
      </w:pPr>
    </w:p>
    <w:p w14:paraId="5F3D34F3" w14:textId="77777777" w:rsidR="004E3844" w:rsidRPr="004E3844" w:rsidRDefault="007C2073" w:rsidP="008A33D3">
      <w:pPr>
        <w:widowControl w:val="0"/>
        <w:tabs>
          <w:tab w:val="left" w:pos="360"/>
        </w:tabs>
        <w:spacing w:after="120"/>
        <w:ind w:left="360" w:hanging="360"/>
        <w:rPr>
          <w:rFonts w:asciiTheme="majorHAnsi" w:hAnsiTheme="majorHAnsi" w:cs="Times New Roman"/>
        </w:rPr>
      </w:pPr>
      <w:r>
        <w:rPr>
          <w:rFonts w:asciiTheme="majorHAnsi" w:hAnsiTheme="majorHAnsi" w:cs="Times New Roman"/>
        </w:rPr>
        <w:t>8</w:t>
      </w:r>
      <w:r w:rsidR="004E3844" w:rsidRPr="004E3844">
        <w:rPr>
          <w:rFonts w:asciiTheme="majorHAnsi" w:hAnsiTheme="majorHAnsi" w:cs="Times New Roman"/>
        </w:rPr>
        <w:t xml:space="preserve">. </w:t>
      </w:r>
      <w:r w:rsidR="009D059A">
        <w:rPr>
          <w:rFonts w:asciiTheme="majorHAnsi" w:hAnsiTheme="majorHAnsi" w:cs="Times New Roman"/>
        </w:rPr>
        <w:t xml:space="preserve"> </w:t>
      </w:r>
      <w:r w:rsidR="004E3844" w:rsidRPr="004E3844">
        <w:rPr>
          <w:rFonts w:asciiTheme="majorHAnsi" w:hAnsiTheme="majorHAnsi" w:cs="Times New Roman"/>
        </w:rPr>
        <w:t>Obowiązki nauczycieli – wychowawców.</w:t>
      </w:r>
    </w:p>
    <w:p w14:paraId="4A253335" w14:textId="77777777" w:rsidR="004E3844" w:rsidRPr="00F34466" w:rsidRDefault="004E3844" w:rsidP="00890F19">
      <w:pPr>
        <w:pStyle w:val="Akapitzlist"/>
        <w:widowControl w:val="0"/>
        <w:numPr>
          <w:ilvl w:val="0"/>
          <w:numId w:val="54"/>
        </w:numPr>
        <w:tabs>
          <w:tab w:val="left" w:pos="360"/>
        </w:tabs>
        <w:spacing w:after="0" w:line="240" w:lineRule="auto"/>
        <w:contextualSpacing w:val="0"/>
        <w:rPr>
          <w:rFonts w:asciiTheme="majorHAnsi" w:hAnsiTheme="majorHAnsi" w:cs="Times New Roman"/>
        </w:rPr>
      </w:pPr>
      <w:r w:rsidRPr="00F34466">
        <w:rPr>
          <w:rFonts w:asciiTheme="majorHAnsi" w:hAnsiTheme="majorHAnsi" w:cs="Times New Roman"/>
        </w:rPr>
        <w:t>Opiekę wychowawczą nad uczniami sprawują nauczyciele – wychowawcy, którym zadanie to zostało</w:t>
      </w:r>
    </w:p>
    <w:p w14:paraId="102A456F" w14:textId="77777777" w:rsidR="004E3844" w:rsidRDefault="004E3844" w:rsidP="009249E0">
      <w:pPr>
        <w:pStyle w:val="Akapitzlist"/>
        <w:widowControl w:val="0"/>
        <w:tabs>
          <w:tab w:val="left" w:pos="360"/>
        </w:tabs>
        <w:spacing w:after="0" w:line="240" w:lineRule="auto"/>
        <w:contextualSpacing w:val="0"/>
        <w:rPr>
          <w:rFonts w:asciiTheme="majorHAnsi" w:hAnsiTheme="majorHAnsi" w:cs="Times New Roman"/>
        </w:rPr>
      </w:pPr>
      <w:r w:rsidRPr="00F34466">
        <w:rPr>
          <w:rFonts w:asciiTheme="majorHAnsi" w:hAnsiTheme="majorHAnsi" w:cs="Times New Roman"/>
        </w:rPr>
        <w:t>powierzone przez dyrekt</w:t>
      </w:r>
      <w:r w:rsidR="00F34466">
        <w:rPr>
          <w:rFonts w:asciiTheme="majorHAnsi" w:hAnsiTheme="majorHAnsi" w:cs="Times New Roman"/>
        </w:rPr>
        <w:t>ora szkoły.</w:t>
      </w:r>
    </w:p>
    <w:p w14:paraId="40B66A3F" w14:textId="77777777" w:rsidR="009249E0" w:rsidRPr="009249E0" w:rsidRDefault="009249E0" w:rsidP="009249E0">
      <w:pPr>
        <w:widowControl w:val="0"/>
        <w:tabs>
          <w:tab w:val="left" w:pos="360"/>
        </w:tabs>
        <w:spacing w:after="0" w:line="240" w:lineRule="auto"/>
        <w:rPr>
          <w:rFonts w:asciiTheme="majorHAnsi" w:hAnsiTheme="majorHAnsi" w:cs="Times New Roman"/>
        </w:rPr>
      </w:pPr>
    </w:p>
    <w:p w14:paraId="3116D232" w14:textId="77777777" w:rsidR="004E3844" w:rsidRDefault="004E3844" w:rsidP="00890F19">
      <w:pPr>
        <w:pStyle w:val="Akapitzlist"/>
        <w:widowControl w:val="0"/>
        <w:numPr>
          <w:ilvl w:val="0"/>
          <w:numId w:val="54"/>
        </w:numPr>
        <w:tabs>
          <w:tab w:val="left" w:pos="360"/>
        </w:tabs>
        <w:spacing w:after="120"/>
        <w:contextualSpacing w:val="0"/>
        <w:rPr>
          <w:rFonts w:asciiTheme="majorHAnsi" w:hAnsiTheme="majorHAnsi" w:cs="Times New Roman"/>
        </w:rPr>
      </w:pPr>
      <w:r w:rsidRPr="00F34466">
        <w:rPr>
          <w:rFonts w:asciiTheme="majorHAnsi" w:hAnsiTheme="majorHAnsi" w:cs="Times New Roman"/>
        </w:rPr>
        <w:t>Wychowawcy sprawują opiekę nad powierzoną sobie grupą młodzieży, w ramach jednego zespołu</w:t>
      </w:r>
      <w:r w:rsidR="00F34466">
        <w:rPr>
          <w:rFonts w:asciiTheme="majorHAnsi" w:hAnsiTheme="majorHAnsi" w:cs="Times New Roman"/>
        </w:rPr>
        <w:t xml:space="preserve"> </w:t>
      </w:r>
      <w:r w:rsidRPr="00F34466">
        <w:rPr>
          <w:rFonts w:asciiTheme="majorHAnsi" w:hAnsiTheme="majorHAnsi" w:cs="Times New Roman"/>
        </w:rPr>
        <w:t>klasowego. W wyjątkowych sytuacjach jeden nauczyciel może sprawować opiekę wychowawczą</w:t>
      </w:r>
      <w:r w:rsidR="00F34466">
        <w:rPr>
          <w:rFonts w:asciiTheme="majorHAnsi" w:hAnsiTheme="majorHAnsi" w:cs="Times New Roman"/>
        </w:rPr>
        <w:t xml:space="preserve"> </w:t>
      </w:r>
      <w:r w:rsidRPr="00F34466">
        <w:rPr>
          <w:rFonts w:asciiTheme="majorHAnsi" w:hAnsiTheme="majorHAnsi" w:cs="Times New Roman"/>
        </w:rPr>
        <w:t>nad dwoma zespołami klasowymi.</w:t>
      </w:r>
      <w:r w:rsidR="00F34466">
        <w:rPr>
          <w:rFonts w:asciiTheme="majorHAnsi" w:hAnsiTheme="majorHAnsi" w:cs="Times New Roman"/>
        </w:rPr>
        <w:t xml:space="preserve"> </w:t>
      </w:r>
    </w:p>
    <w:p w14:paraId="538AA3CD" w14:textId="77777777" w:rsidR="004E3844" w:rsidRDefault="004E3844" w:rsidP="00890F19">
      <w:pPr>
        <w:pStyle w:val="Akapitzlist"/>
        <w:widowControl w:val="0"/>
        <w:numPr>
          <w:ilvl w:val="0"/>
          <w:numId w:val="54"/>
        </w:numPr>
        <w:tabs>
          <w:tab w:val="left" w:pos="360"/>
        </w:tabs>
        <w:spacing w:after="120"/>
        <w:contextualSpacing w:val="0"/>
        <w:rPr>
          <w:rFonts w:asciiTheme="majorHAnsi" w:hAnsiTheme="majorHAnsi" w:cs="Times New Roman"/>
        </w:rPr>
      </w:pPr>
      <w:r w:rsidRPr="00F34466">
        <w:rPr>
          <w:rFonts w:asciiTheme="majorHAnsi" w:hAnsiTheme="majorHAnsi" w:cs="Times New Roman"/>
        </w:rPr>
        <w:t>W przypadku konieczności zmiany wychowawcy z powodów losowych lub z innych uzasadnionych</w:t>
      </w:r>
      <w:r w:rsidR="00F34466">
        <w:rPr>
          <w:rFonts w:asciiTheme="majorHAnsi" w:hAnsiTheme="majorHAnsi" w:cs="Times New Roman"/>
        </w:rPr>
        <w:t xml:space="preserve"> </w:t>
      </w:r>
      <w:r w:rsidRPr="00F34466">
        <w:rPr>
          <w:rFonts w:asciiTheme="majorHAnsi" w:hAnsiTheme="majorHAnsi" w:cs="Times New Roman"/>
        </w:rPr>
        <w:t>powodów, dyrektor szkoły powołuje nowego wychowawcę.</w:t>
      </w:r>
    </w:p>
    <w:p w14:paraId="08BACEEF" w14:textId="77777777" w:rsidR="004E3844" w:rsidRPr="00F34466" w:rsidRDefault="004E3844" w:rsidP="00890F19">
      <w:pPr>
        <w:pStyle w:val="Akapitzlist"/>
        <w:widowControl w:val="0"/>
        <w:numPr>
          <w:ilvl w:val="0"/>
          <w:numId w:val="54"/>
        </w:numPr>
        <w:tabs>
          <w:tab w:val="left" w:pos="360"/>
        </w:tabs>
        <w:spacing w:after="120"/>
        <w:contextualSpacing w:val="0"/>
        <w:rPr>
          <w:rFonts w:asciiTheme="majorHAnsi" w:hAnsiTheme="majorHAnsi" w:cs="Times New Roman"/>
        </w:rPr>
      </w:pPr>
      <w:r w:rsidRPr="00F34466">
        <w:rPr>
          <w:rFonts w:asciiTheme="majorHAnsi" w:hAnsiTheme="majorHAnsi" w:cs="Times New Roman"/>
        </w:rPr>
        <w:t>Obowiązkiem nauczyciela-wychowawcy jest sprawowanie opieki wychowawczej nad uczniami, a</w:t>
      </w:r>
      <w:r w:rsidR="00F34466">
        <w:rPr>
          <w:rFonts w:asciiTheme="majorHAnsi" w:hAnsiTheme="majorHAnsi" w:cs="Times New Roman"/>
        </w:rPr>
        <w:t xml:space="preserve"> </w:t>
      </w:r>
      <w:r w:rsidRPr="00F34466">
        <w:rPr>
          <w:rFonts w:asciiTheme="majorHAnsi" w:hAnsiTheme="majorHAnsi" w:cs="Times New Roman"/>
        </w:rPr>
        <w:t>w szczególności:</w:t>
      </w:r>
    </w:p>
    <w:p w14:paraId="01A16A0A" w14:textId="77777777" w:rsidR="004E3844" w:rsidRPr="00F34466" w:rsidRDefault="004E3844" w:rsidP="00890F19">
      <w:pPr>
        <w:pStyle w:val="Akapitzlist"/>
        <w:widowControl w:val="0"/>
        <w:numPr>
          <w:ilvl w:val="0"/>
          <w:numId w:val="55"/>
        </w:numPr>
        <w:tabs>
          <w:tab w:val="left" w:pos="360"/>
        </w:tabs>
        <w:spacing w:after="0" w:line="240" w:lineRule="auto"/>
        <w:ind w:left="1134"/>
        <w:contextualSpacing w:val="0"/>
        <w:rPr>
          <w:rFonts w:asciiTheme="majorHAnsi" w:hAnsiTheme="majorHAnsi" w:cs="Times New Roman"/>
        </w:rPr>
      </w:pPr>
      <w:r w:rsidRPr="00F34466">
        <w:rPr>
          <w:rFonts w:asciiTheme="majorHAnsi" w:hAnsiTheme="majorHAnsi" w:cs="Times New Roman"/>
        </w:rPr>
        <w:t>tworzenie warunków wspomagających rozwój ucznia proces jego uczenia się oraz przygotowania</w:t>
      </w:r>
    </w:p>
    <w:p w14:paraId="286DB27D" w14:textId="77777777" w:rsidR="004E3844" w:rsidRDefault="004E3844" w:rsidP="009249E0">
      <w:pPr>
        <w:pStyle w:val="Akapitzlist"/>
        <w:widowControl w:val="0"/>
        <w:tabs>
          <w:tab w:val="left" w:pos="360"/>
        </w:tabs>
        <w:spacing w:after="0" w:line="240" w:lineRule="auto"/>
        <w:ind w:left="1134"/>
        <w:contextualSpacing w:val="0"/>
        <w:rPr>
          <w:rFonts w:asciiTheme="majorHAnsi" w:hAnsiTheme="majorHAnsi" w:cs="Times New Roman"/>
        </w:rPr>
      </w:pPr>
      <w:r w:rsidRPr="00F34466">
        <w:rPr>
          <w:rFonts w:asciiTheme="majorHAnsi" w:hAnsiTheme="majorHAnsi" w:cs="Times New Roman"/>
        </w:rPr>
        <w:t>do życia w rodzinie i społeczeństwie,</w:t>
      </w:r>
    </w:p>
    <w:p w14:paraId="13652960" w14:textId="77777777" w:rsidR="009249E0" w:rsidRPr="00F34466" w:rsidRDefault="009249E0" w:rsidP="009249E0">
      <w:pPr>
        <w:pStyle w:val="Akapitzlist"/>
        <w:widowControl w:val="0"/>
        <w:tabs>
          <w:tab w:val="left" w:pos="360"/>
        </w:tabs>
        <w:spacing w:after="0" w:line="240" w:lineRule="auto"/>
        <w:ind w:left="1134"/>
        <w:contextualSpacing w:val="0"/>
        <w:rPr>
          <w:rFonts w:asciiTheme="majorHAnsi" w:hAnsiTheme="majorHAnsi" w:cs="Times New Roman"/>
        </w:rPr>
      </w:pPr>
    </w:p>
    <w:p w14:paraId="2AF0FD30"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podejmowanie działań pedagogicznych mających na celu rozpoznanie indywidualnych potrzeb</w:t>
      </w:r>
      <w:r w:rsidR="00F34466">
        <w:rPr>
          <w:rFonts w:asciiTheme="majorHAnsi" w:hAnsiTheme="majorHAnsi" w:cs="Times New Roman"/>
        </w:rPr>
        <w:t xml:space="preserve"> </w:t>
      </w:r>
      <w:r w:rsidRPr="00F34466">
        <w:rPr>
          <w:rFonts w:asciiTheme="majorHAnsi" w:hAnsiTheme="majorHAnsi" w:cs="Times New Roman"/>
        </w:rPr>
        <w:t>rozwojowych i edukacyjnych oraz możliwości psychofizycznych uczniów, w tym szczególnie</w:t>
      </w:r>
      <w:r w:rsidR="00F34466">
        <w:rPr>
          <w:rFonts w:asciiTheme="majorHAnsi" w:hAnsiTheme="majorHAnsi" w:cs="Times New Roman"/>
        </w:rPr>
        <w:t xml:space="preserve"> </w:t>
      </w:r>
      <w:r w:rsidRPr="00F34466">
        <w:rPr>
          <w:rFonts w:asciiTheme="majorHAnsi" w:hAnsiTheme="majorHAnsi" w:cs="Times New Roman"/>
        </w:rPr>
        <w:t>uzdolnionych, planowanie sposobów zaspokajania potrzeb w zakresie doradztwa edukacyjnozawodowego</w:t>
      </w:r>
      <w:r w:rsidR="00F34466">
        <w:rPr>
          <w:rFonts w:asciiTheme="majorHAnsi" w:hAnsiTheme="majorHAnsi" w:cs="Times New Roman"/>
        </w:rPr>
        <w:t xml:space="preserve"> </w:t>
      </w:r>
      <w:r w:rsidRPr="00F34466">
        <w:rPr>
          <w:rFonts w:asciiTheme="majorHAnsi" w:hAnsiTheme="majorHAnsi" w:cs="Times New Roman"/>
        </w:rPr>
        <w:t>i informowania dyrektora szkoły o konieczności objęcia ucznia pomocą psychologicz</w:t>
      </w:r>
      <w:r w:rsidR="00442AC3">
        <w:rPr>
          <w:rFonts w:asciiTheme="majorHAnsi" w:hAnsiTheme="majorHAnsi" w:cs="Times New Roman"/>
        </w:rPr>
        <w:t>no-pedagogiczną,</w:t>
      </w:r>
    </w:p>
    <w:p w14:paraId="7A2DEA32" w14:textId="77777777" w:rsidR="004E3844" w:rsidRDefault="00F34466"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Pr>
          <w:rFonts w:asciiTheme="majorHAnsi" w:hAnsiTheme="majorHAnsi" w:cs="Times New Roman"/>
        </w:rPr>
        <w:t>u</w:t>
      </w:r>
      <w:r w:rsidR="004E3844" w:rsidRPr="00F34466">
        <w:rPr>
          <w:rFonts w:asciiTheme="majorHAnsi" w:hAnsiTheme="majorHAnsi" w:cs="Times New Roman"/>
        </w:rPr>
        <w:t>czestniczenie, jako przewodniczący, w pracach zespołów udzielających wychowankom pomocy</w:t>
      </w:r>
      <w:r>
        <w:rPr>
          <w:rFonts w:asciiTheme="majorHAnsi" w:hAnsiTheme="majorHAnsi" w:cs="Times New Roman"/>
        </w:rPr>
        <w:t xml:space="preserve"> </w:t>
      </w:r>
      <w:r w:rsidR="004E3844" w:rsidRPr="00F34466">
        <w:rPr>
          <w:rFonts w:asciiTheme="majorHAnsi" w:hAnsiTheme="majorHAnsi" w:cs="Times New Roman"/>
        </w:rPr>
        <w:t>psychologiczno-pedagogiczne</w:t>
      </w:r>
      <w:r>
        <w:rPr>
          <w:rFonts w:asciiTheme="majorHAnsi" w:hAnsiTheme="majorHAnsi" w:cs="Times New Roman"/>
        </w:rPr>
        <w:t xml:space="preserve">j i w tym zakresie nadzorowanie </w:t>
      </w:r>
      <w:r w:rsidR="004E3844" w:rsidRPr="00F34466">
        <w:rPr>
          <w:rFonts w:asciiTheme="majorHAnsi" w:hAnsiTheme="majorHAnsi" w:cs="Times New Roman"/>
        </w:rPr>
        <w:t xml:space="preserve">opracowania i prawidłowego prowadzenia </w:t>
      </w:r>
      <w:r>
        <w:rPr>
          <w:rFonts w:asciiTheme="majorHAnsi" w:hAnsiTheme="majorHAnsi" w:cs="Times New Roman"/>
        </w:rPr>
        <w:t xml:space="preserve">dokumentacji udzielanej pomocy, </w:t>
      </w:r>
      <w:r w:rsidR="004E3844" w:rsidRPr="00F34466">
        <w:rPr>
          <w:rFonts w:asciiTheme="majorHAnsi" w:hAnsiTheme="majorHAnsi" w:cs="Times New Roman"/>
        </w:rPr>
        <w:t>planów działań</w:t>
      </w:r>
      <w:r>
        <w:rPr>
          <w:rFonts w:asciiTheme="majorHAnsi" w:hAnsiTheme="majorHAnsi" w:cs="Times New Roman"/>
        </w:rPr>
        <w:t xml:space="preserve"> wspierających,</w:t>
      </w:r>
      <w:r w:rsidR="004E3844" w:rsidRPr="004E3844">
        <w:rPr>
          <w:rFonts w:asciiTheme="majorHAnsi" w:hAnsiTheme="majorHAnsi" w:cs="Times New Roman"/>
        </w:rPr>
        <w:t xml:space="preserve"> organizacji, form oraz zakresu udzielanego uczniowi wsparcia psy</w:t>
      </w:r>
      <w:r>
        <w:rPr>
          <w:rFonts w:asciiTheme="majorHAnsi" w:hAnsiTheme="majorHAnsi" w:cs="Times New Roman"/>
        </w:rPr>
        <w:t xml:space="preserve">chologicznopedagogicznego </w:t>
      </w:r>
      <w:r w:rsidR="004E3844" w:rsidRPr="00F34466">
        <w:rPr>
          <w:rFonts w:asciiTheme="majorHAnsi" w:hAnsiTheme="majorHAnsi" w:cs="Times New Roman"/>
        </w:rPr>
        <w:t>realizowanego na obowiązkowych, dodatkowych i indywidualnych zajęciach</w:t>
      </w:r>
      <w:r>
        <w:rPr>
          <w:rFonts w:asciiTheme="majorHAnsi" w:hAnsiTheme="majorHAnsi" w:cs="Times New Roman"/>
        </w:rPr>
        <w:t xml:space="preserve"> </w:t>
      </w:r>
      <w:r w:rsidR="004E3844" w:rsidRPr="00F34466">
        <w:rPr>
          <w:rFonts w:asciiTheme="majorHAnsi" w:hAnsiTheme="majorHAnsi" w:cs="Times New Roman"/>
        </w:rPr>
        <w:t>edukacyjnych stosownie do potrzeb rozwojowych i edukacyjnych oraz możliwości psychofizycznych</w:t>
      </w:r>
      <w:r>
        <w:rPr>
          <w:rFonts w:asciiTheme="majorHAnsi" w:hAnsiTheme="majorHAnsi" w:cs="Times New Roman"/>
        </w:rPr>
        <w:t xml:space="preserve"> </w:t>
      </w:r>
      <w:r w:rsidR="004E3844" w:rsidRPr="00F34466">
        <w:rPr>
          <w:rFonts w:asciiTheme="majorHAnsi" w:hAnsiTheme="majorHAnsi" w:cs="Times New Roman"/>
        </w:rPr>
        <w:t>ucznia,</w:t>
      </w:r>
      <w:r>
        <w:rPr>
          <w:rFonts w:asciiTheme="majorHAnsi" w:hAnsiTheme="majorHAnsi" w:cs="Times New Roman"/>
        </w:rPr>
        <w:t xml:space="preserve"> </w:t>
      </w:r>
      <w:r w:rsidR="004E3844" w:rsidRPr="00F34466">
        <w:rPr>
          <w:rFonts w:asciiTheme="majorHAnsi" w:hAnsiTheme="majorHAnsi" w:cs="Times New Roman"/>
        </w:rPr>
        <w:t>działań ewaluacyjnych związanych z udzielaną pomocą psychologiczno-pedagogiczną,</w:t>
      </w:r>
      <w:r>
        <w:rPr>
          <w:rFonts w:asciiTheme="majorHAnsi" w:hAnsiTheme="majorHAnsi" w:cs="Times New Roman"/>
        </w:rPr>
        <w:t xml:space="preserve"> </w:t>
      </w:r>
      <w:r w:rsidR="004E3844" w:rsidRPr="00F34466">
        <w:rPr>
          <w:rFonts w:asciiTheme="majorHAnsi" w:hAnsiTheme="majorHAnsi" w:cs="Times New Roman"/>
        </w:rPr>
        <w:t>przygotowania dokumentacji podsumowującej i oceniającej skuteczność udzielanej pomocy</w:t>
      </w:r>
      <w:r>
        <w:rPr>
          <w:rFonts w:asciiTheme="majorHAnsi" w:hAnsiTheme="majorHAnsi" w:cs="Times New Roman"/>
        </w:rPr>
        <w:t xml:space="preserve"> </w:t>
      </w:r>
      <w:r w:rsidR="004E3844" w:rsidRPr="00F34466">
        <w:rPr>
          <w:rFonts w:asciiTheme="majorHAnsi" w:hAnsiTheme="majorHAnsi" w:cs="Times New Roman"/>
        </w:rPr>
        <w:t>psychologiczno-pedagogicz</w:t>
      </w:r>
      <w:r w:rsidR="00442AC3">
        <w:rPr>
          <w:rFonts w:asciiTheme="majorHAnsi" w:hAnsiTheme="majorHAnsi" w:cs="Times New Roman"/>
        </w:rPr>
        <w:t>nej,</w:t>
      </w:r>
    </w:p>
    <w:p w14:paraId="4E7E7ADC"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inspirowanie i wspomaganie działań zespołowych uczniów,</w:t>
      </w:r>
    </w:p>
    <w:p w14:paraId="653C215C"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podejmowanie działań umożliwiających rozwiązanie konfliktów w zespole uczniów oraz pomiędzy</w:t>
      </w:r>
      <w:r w:rsidR="00F34466">
        <w:rPr>
          <w:rFonts w:asciiTheme="majorHAnsi" w:hAnsiTheme="majorHAnsi" w:cs="Times New Roman"/>
        </w:rPr>
        <w:t xml:space="preserve"> </w:t>
      </w:r>
      <w:r w:rsidRPr="00F34466">
        <w:rPr>
          <w:rFonts w:asciiTheme="majorHAnsi" w:hAnsiTheme="majorHAnsi" w:cs="Times New Roman"/>
        </w:rPr>
        <w:t>uczniami a innym członkami społeczności szkolnej,</w:t>
      </w:r>
    </w:p>
    <w:p w14:paraId="4ED8C5A6"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zapoznanie uczniów i ich rodziców z zapisami prawa oświatowego, dokumentami szkolnymi,</w:t>
      </w:r>
      <w:r w:rsidR="00F34466">
        <w:rPr>
          <w:rFonts w:asciiTheme="majorHAnsi" w:hAnsiTheme="majorHAnsi" w:cs="Times New Roman"/>
        </w:rPr>
        <w:t xml:space="preserve"> </w:t>
      </w:r>
      <w:r w:rsidRPr="00F34466">
        <w:rPr>
          <w:rFonts w:asciiTheme="majorHAnsi" w:hAnsiTheme="majorHAnsi" w:cs="Times New Roman"/>
        </w:rPr>
        <w:t>zasadami funkcjonowania szkoły,</w:t>
      </w:r>
    </w:p>
    <w:p w14:paraId="6D235B7A"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otaczanie indywidualną opieką każdego wychowanka,</w:t>
      </w:r>
    </w:p>
    <w:p w14:paraId="00793FED"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planowanie i organizowanie wspólnie z uczniami i ich rodzicami różnych form życia zespołowego,</w:t>
      </w:r>
      <w:r w:rsidR="00F34466">
        <w:rPr>
          <w:rFonts w:asciiTheme="majorHAnsi" w:hAnsiTheme="majorHAnsi" w:cs="Times New Roman"/>
        </w:rPr>
        <w:t xml:space="preserve"> </w:t>
      </w:r>
      <w:r w:rsidRPr="00F34466">
        <w:rPr>
          <w:rFonts w:asciiTheme="majorHAnsi" w:hAnsiTheme="majorHAnsi" w:cs="Times New Roman"/>
        </w:rPr>
        <w:t>rozwijającego jednostki i integrujące zespół uczniowski,</w:t>
      </w:r>
    </w:p>
    <w:p w14:paraId="46960A17"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ustalanie treści i form zajęć tematycznych na godzinach z wychowawcą,</w:t>
      </w:r>
    </w:p>
    <w:p w14:paraId="050DE788"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F34466">
        <w:rPr>
          <w:rFonts w:asciiTheme="majorHAnsi" w:hAnsiTheme="majorHAnsi" w:cs="Times New Roman"/>
        </w:rPr>
        <w:t>współdziałanie z nauczycielami uczącymi w jego klasie uzgadniając z nimi i koordynując ich</w:t>
      </w:r>
      <w:r w:rsidR="00F34466">
        <w:rPr>
          <w:rFonts w:asciiTheme="majorHAnsi" w:hAnsiTheme="majorHAnsi" w:cs="Times New Roman"/>
        </w:rPr>
        <w:t xml:space="preserve"> </w:t>
      </w:r>
      <w:r w:rsidRPr="00F34466">
        <w:rPr>
          <w:rFonts w:asciiTheme="majorHAnsi" w:hAnsiTheme="majorHAnsi" w:cs="Times New Roman"/>
        </w:rPr>
        <w:t>działania wychowawcze wobec ogółu uczniów, a także wobec tych, którym potrzeba jest indywidualna</w:t>
      </w:r>
      <w:r w:rsidR="00F34466">
        <w:rPr>
          <w:rFonts w:asciiTheme="majorHAnsi" w:hAnsiTheme="majorHAnsi" w:cs="Times New Roman"/>
        </w:rPr>
        <w:t xml:space="preserve"> </w:t>
      </w:r>
      <w:r w:rsidRPr="00F34466">
        <w:rPr>
          <w:rFonts w:asciiTheme="majorHAnsi" w:hAnsiTheme="majorHAnsi" w:cs="Times New Roman"/>
        </w:rPr>
        <w:t>opieka (dotyczy to zarówno uczniów szczególnie uzdolnionych jak i uczniów z różnymi</w:t>
      </w:r>
      <w:r w:rsidR="00F34466">
        <w:rPr>
          <w:rFonts w:asciiTheme="majorHAnsi" w:hAnsiTheme="majorHAnsi" w:cs="Times New Roman"/>
        </w:rPr>
        <w:t xml:space="preserve"> </w:t>
      </w:r>
      <w:r w:rsidRPr="00F34466">
        <w:rPr>
          <w:rFonts w:asciiTheme="majorHAnsi" w:hAnsiTheme="majorHAnsi" w:cs="Times New Roman"/>
        </w:rPr>
        <w:t>trudnościami i niepowodzeniami),</w:t>
      </w:r>
    </w:p>
    <w:p w14:paraId="0177FCD0"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432C04">
        <w:rPr>
          <w:rFonts w:asciiTheme="majorHAnsi" w:hAnsiTheme="majorHAnsi" w:cs="Times New Roman"/>
        </w:rPr>
        <w:t>utrzymywanie kontaktów z rodzicami uczniów w celu poznania i ustalenia potrzeb opiekuńczo</w:t>
      </w:r>
      <w:r w:rsidR="00F34466" w:rsidRPr="00432C04">
        <w:rPr>
          <w:rFonts w:asciiTheme="majorHAnsi" w:hAnsiTheme="majorHAnsi" w:cs="Times New Roman"/>
        </w:rPr>
        <w:t>-</w:t>
      </w:r>
      <w:r w:rsidRPr="00432C04">
        <w:rPr>
          <w:rFonts w:asciiTheme="majorHAnsi" w:hAnsiTheme="majorHAnsi" w:cs="Times New Roman"/>
        </w:rPr>
        <w:t>wychowawczych,</w:t>
      </w:r>
    </w:p>
    <w:p w14:paraId="732A7813"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432C04">
        <w:rPr>
          <w:rFonts w:asciiTheme="majorHAnsi" w:hAnsiTheme="majorHAnsi" w:cs="Times New Roman"/>
        </w:rPr>
        <w:t>okazywanie wychowankom pomocy w podejmowanych przez nich działaniach,</w:t>
      </w:r>
    </w:p>
    <w:p w14:paraId="3F4D59CE" w14:textId="77777777" w:rsidR="004E384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432C04">
        <w:rPr>
          <w:rFonts w:asciiTheme="majorHAnsi" w:hAnsiTheme="majorHAnsi" w:cs="Times New Roman"/>
        </w:rPr>
        <w:t>inspirowanie ich aktywnoś</w:t>
      </w:r>
      <w:r w:rsidR="009249E0">
        <w:rPr>
          <w:rFonts w:asciiTheme="majorHAnsi" w:hAnsiTheme="majorHAnsi" w:cs="Times New Roman"/>
        </w:rPr>
        <w:t xml:space="preserve">ci i włączanie w sprawy </w:t>
      </w:r>
      <w:r w:rsidRPr="00432C04">
        <w:rPr>
          <w:rFonts w:asciiTheme="majorHAnsi" w:hAnsiTheme="majorHAnsi" w:cs="Times New Roman"/>
        </w:rPr>
        <w:t>szkoły,</w:t>
      </w:r>
    </w:p>
    <w:p w14:paraId="157AFE3E" w14:textId="77777777" w:rsidR="004E3844" w:rsidRPr="00432C04" w:rsidRDefault="004E3844" w:rsidP="00890F19">
      <w:pPr>
        <w:pStyle w:val="Akapitzlist"/>
        <w:widowControl w:val="0"/>
        <w:numPr>
          <w:ilvl w:val="0"/>
          <w:numId w:val="55"/>
        </w:numPr>
        <w:tabs>
          <w:tab w:val="left" w:pos="360"/>
        </w:tabs>
        <w:spacing w:after="120"/>
        <w:ind w:left="1134"/>
        <w:contextualSpacing w:val="0"/>
        <w:rPr>
          <w:rFonts w:asciiTheme="majorHAnsi" w:hAnsiTheme="majorHAnsi" w:cs="Times New Roman"/>
        </w:rPr>
      </w:pPr>
      <w:r w:rsidRPr="00432C04">
        <w:rPr>
          <w:rFonts w:asciiTheme="majorHAnsi" w:hAnsiTheme="majorHAnsi" w:cs="Times New Roman"/>
        </w:rPr>
        <w:lastRenderedPageBreak/>
        <w:t>współdziała</w:t>
      </w:r>
      <w:r w:rsidR="00432C04">
        <w:rPr>
          <w:rFonts w:asciiTheme="majorHAnsi" w:hAnsiTheme="majorHAnsi" w:cs="Times New Roman"/>
        </w:rPr>
        <w:t>nie</w:t>
      </w:r>
      <w:r w:rsidRPr="00432C04">
        <w:rPr>
          <w:rFonts w:asciiTheme="majorHAnsi" w:hAnsiTheme="majorHAnsi" w:cs="Times New Roman"/>
        </w:rPr>
        <w:t xml:space="preserve"> ze środowiskiem lokalnym i regionalnym.</w:t>
      </w:r>
    </w:p>
    <w:p w14:paraId="2A78522A" w14:textId="77777777" w:rsidR="004E3844" w:rsidRPr="004E3844" w:rsidRDefault="007C2073" w:rsidP="008A33D3">
      <w:pPr>
        <w:widowControl w:val="0"/>
        <w:tabs>
          <w:tab w:val="left" w:pos="360"/>
        </w:tabs>
        <w:spacing w:after="120"/>
        <w:ind w:left="360" w:hanging="360"/>
        <w:rPr>
          <w:rFonts w:asciiTheme="majorHAnsi" w:hAnsiTheme="majorHAnsi" w:cs="Times New Roman"/>
        </w:rPr>
      </w:pPr>
      <w:proofErr w:type="gramStart"/>
      <w:r>
        <w:rPr>
          <w:rFonts w:asciiTheme="majorHAnsi" w:hAnsiTheme="majorHAnsi" w:cs="Times New Roman"/>
        </w:rPr>
        <w:t xml:space="preserve">9 </w:t>
      </w:r>
      <w:r w:rsidR="004E3844" w:rsidRPr="004E3844">
        <w:rPr>
          <w:rFonts w:asciiTheme="majorHAnsi" w:hAnsiTheme="majorHAnsi" w:cs="Times New Roman"/>
        </w:rPr>
        <w:t>.</w:t>
      </w:r>
      <w:proofErr w:type="gramEnd"/>
      <w:r w:rsidR="004E3844" w:rsidRPr="004E3844">
        <w:rPr>
          <w:rFonts w:asciiTheme="majorHAnsi" w:hAnsiTheme="majorHAnsi" w:cs="Times New Roman"/>
        </w:rPr>
        <w:t xml:space="preserve"> Zakazy obowiązujące nauczycieli i wychowawców.</w:t>
      </w:r>
    </w:p>
    <w:p w14:paraId="64F4CD3A" w14:textId="77777777" w:rsidR="004E3844" w:rsidRDefault="00432C04" w:rsidP="00890F19">
      <w:pPr>
        <w:pStyle w:val="Akapitzlist"/>
        <w:widowControl w:val="0"/>
        <w:numPr>
          <w:ilvl w:val="0"/>
          <w:numId w:val="56"/>
        </w:numPr>
        <w:tabs>
          <w:tab w:val="left" w:pos="360"/>
        </w:tabs>
        <w:spacing w:after="120"/>
        <w:contextualSpacing w:val="0"/>
        <w:rPr>
          <w:rFonts w:asciiTheme="majorHAnsi" w:hAnsiTheme="majorHAnsi" w:cs="Times New Roman"/>
        </w:rPr>
      </w:pPr>
      <w:r>
        <w:rPr>
          <w:rFonts w:asciiTheme="majorHAnsi" w:hAnsiTheme="majorHAnsi" w:cs="Times New Roman"/>
        </w:rPr>
        <w:t>z</w:t>
      </w:r>
      <w:r w:rsidR="004E3844" w:rsidRPr="00432C04">
        <w:rPr>
          <w:rFonts w:asciiTheme="majorHAnsi" w:hAnsiTheme="majorHAnsi" w:cs="Times New Roman"/>
        </w:rPr>
        <w:t>abrania się nauczycielom pozostawiania uczniów bez opieki podczas zajęć edukacyjnych i w innych</w:t>
      </w:r>
      <w:r>
        <w:rPr>
          <w:rFonts w:asciiTheme="majorHAnsi" w:hAnsiTheme="majorHAnsi" w:cs="Times New Roman"/>
        </w:rPr>
        <w:t xml:space="preserve"> </w:t>
      </w:r>
      <w:r w:rsidR="004E3844" w:rsidRPr="00432C04">
        <w:rPr>
          <w:rFonts w:asciiTheme="majorHAnsi" w:hAnsiTheme="majorHAnsi" w:cs="Times New Roman"/>
        </w:rPr>
        <w:t>sytuacjach w których uczn</w:t>
      </w:r>
      <w:r>
        <w:rPr>
          <w:rFonts w:asciiTheme="majorHAnsi" w:hAnsiTheme="majorHAnsi" w:cs="Times New Roman"/>
        </w:rPr>
        <w:t xml:space="preserve">iowie </w:t>
      </w:r>
      <w:r w:rsidR="00442AC3">
        <w:rPr>
          <w:rFonts w:asciiTheme="majorHAnsi" w:hAnsiTheme="majorHAnsi" w:cs="Times New Roman"/>
        </w:rPr>
        <w:t>powinni pozostawać</w:t>
      </w:r>
      <w:r>
        <w:rPr>
          <w:rFonts w:asciiTheme="majorHAnsi" w:hAnsiTheme="majorHAnsi" w:cs="Times New Roman"/>
        </w:rPr>
        <w:t xml:space="preserve"> pod jego </w:t>
      </w:r>
      <w:r w:rsidR="00641019">
        <w:rPr>
          <w:rFonts w:asciiTheme="majorHAnsi" w:hAnsiTheme="majorHAnsi" w:cs="Times New Roman"/>
        </w:rPr>
        <w:t xml:space="preserve">stałą, bezpośrednią </w:t>
      </w:r>
      <w:r>
        <w:rPr>
          <w:rFonts w:asciiTheme="majorHAnsi" w:hAnsiTheme="majorHAnsi" w:cs="Times New Roman"/>
        </w:rPr>
        <w:t>opieką,</w:t>
      </w:r>
    </w:p>
    <w:p w14:paraId="1E721E36" w14:textId="77777777" w:rsidR="005D38D9" w:rsidRDefault="005D38D9" w:rsidP="00890F19">
      <w:pPr>
        <w:pStyle w:val="Akapitzlist"/>
        <w:widowControl w:val="0"/>
        <w:numPr>
          <w:ilvl w:val="0"/>
          <w:numId w:val="56"/>
        </w:numPr>
        <w:tabs>
          <w:tab w:val="left" w:pos="360"/>
        </w:tabs>
        <w:spacing w:after="120"/>
        <w:contextualSpacing w:val="0"/>
        <w:rPr>
          <w:rFonts w:asciiTheme="majorHAnsi" w:hAnsiTheme="majorHAnsi" w:cs="Times New Roman"/>
        </w:rPr>
      </w:pPr>
      <w:r>
        <w:rPr>
          <w:rFonts w:asciiTheme="majorHAnsi" w:hAnsiTheme="majorHAnsi" w:cs="Times New Roman"/>
        </w:rPr>
        <w:t xml:space="preserve">zabrania się nauczycielom </w:t>
      </w:r>
      <w:r w:rsidR="00D64DA0">
        <w:rPr>
          <w:rFonts w:asciiTheme="majorHAnsi" w:hAnsiTheme="majorHAnsi" w:cs="Times New Roman"/>
        </w:rPr>
        <w:t>wykonywania podczas zaję</w:t>
      </w:r>
      <w:r w:rsidR="00641019">
        <w:rPr>
          <w:rFonts w:asciiTheme="majorHAnsi" w:hAnsiTheme="majorHAnsi" w:cs="Times New Roman"/>
        </w:rPr>
        <w:t>ć edukacyjnych prywatnych zadań</w:t>
      </w:r>
      <w:r w:rsidR="00D64DA0">
        <w:rPr>
          <w:rFonts w:asciiTheme="majorHAnsi" w:hAnsiTheme="majorHAnsi" w:cs="Times New Roman"/>
        </w:rPr>
        <w:t xml:space="preserve"> niezwiązanych z procesem dydaktycznym;</w:t>
      </w:r>
    </w:p>
    <w:p w14:paraId="1AFDC5ED" w14:textId="77777777" w:rsidR="004E3844" w:rsidRDefault="00432C04" w:rsidP="00890F19">
      <w:pPr>
        <w:pStyle w:val="Akapitzlist"/>
        <w:widowControl w:val="0"/>
        <w:numPr>
          <w:ilvl w:val="0"/>
          <w:numId w:val="56"/>
        </w:numPr>
        <w:tabs>
          <w:tab w:val="left" w:pos="360"/>
        </w:tabs>
        <w:spacing w:after="120"/>
        <w:contextualSpacing w:val="0"/>
        <w:rPr>
          <w:rFonts w:asciiTheme="majorHAnsi" w:hAnsiTheme="majorHAnsi" w:cs="Times New Roman"/>
        </w:rPr>
      </w:pPr>
      <w:r>
        <w:rPr>
          <w:rFonts w:asciiTheme="majorHAnsi" w:hAnsiTheme="majorHAnsi" w:cs="Times New Roman"/>
        </w:rPr>
        <w:t>z</w:t>
      </w:r>
      <w:r w:rsidR="004E3844" w:rsidRPr="00432C04">
        <w:rPr>
          <w:rFonts w:asciiTheme="majorHAnsi" w:hAnsiTheme="majorHAnsi" w:cs="Times New Roman"/>
        </w:rPr>
        <w:t>abrania się nauczycielom używania podczas zajęć edukacyjnych wszelkich urządzeń telekomunika</w:t>
      </w:r>
      <w:r w:rsidR="005D38D9">
        <w:rPr>
          <w:rFonts w:asciiTheme="majorHAnsi" w:hAnsiTheme="majorHAnsi" w:cs="Times New Roman"/>
        </w:rPr>
        <w:t xml:space="preserve">cyjnych, </w:t>
      </w:r>
      <w:r>
        <w:rPr>
          <w:rFonts w:asciiTheme="majorHAnsi" w:hAnsiTheme="majorHAnsi" w:cs="Times New Roman"/>
        </w:rPr>
        <w:t>w szczególności telefonów komórkowych, komunikatorów itp.</w:t>
      </w:r>
      <w:r w:rsidR="00FB549B">
        <w:rPr>
          <w:rFonts w:asciiTheme="majorHAnsi" w:hAnsiTheme="majorHAnsi" w:cs="Times New Roman"/>
        </w:rPr>
        <w:t xml:space="preserve"> w celach prywatnych</w:t>
      </w:r>
      <w:r>
        <w:rPr>
          <w:rFonts w:asciiTheme="majorHAnsi" w:hAnsiTheme="majorHAnsi" w:cs="Times New Roman"/>
        </w:rPr>
        <w:t>,</w:t>
      </w:r>
    </w:p>
    <w:p w14:paraId="149ED371" w14:textId="77777777" w:rsidR="004E3844" w:rsidRDefault="00432C04" w:rsidP="00890F19">
      <w:pPr>
        <w:pStyle w:val="Akapitzlist"/>
        <w:widowControl w:val="0"/>
        <w:numPr>
          <w:ilvl w:val="0"/>
          <w:numId w:val="56"/>
        </w:numPr>
        <w:tabs>
          <w:tab w:val="left" w:pos="360"/>
        </w:tabs>
        <w:spacing w:after="120"/>
        <w:contextualSpacing w:val="0"/>
        <w:rPr>
          <w:rFonts w:asciiTheme="majorHAnsi" w:hAnsiTheme="majorHAnsi" w:cs="Times New Roman"/>
        </w:rPr>
      </w:pPr>
      <w:r w:rsidRPr="00432C04">
        <w:rPr>
          <w:rFonts w:asciiTheme="majorHAnsi" w:hAnsiTheme="majorHAnsi" w:cs="Times New Roman"/>
        </w:rPr>
        <w:t>z</w:t>
      </w:r>
      <w:r w:rsidR="004E3844" w:rsidRPr="00432C04">
        <w:rPr>
          <w:rFonts w:asciiTheme="majorHAnsi" w:hAnsiTheme="majorHAnsi" w:cs="Times New Roman"/>
        </w:rPr>
        <w:t xml:space="preserve">abrania się nauczycielom wywierania na uczniach presji psychicznej, stosowania </w:t>
      </w:r>
      <w:r w:rsidR="009D059A">
        <w:rPr>
          <w:rFonts w:asciiTheme="majorHAnsi" w:hAnsiTheme="majorHAnsi" w:cs="Times New Roman"/>
        </w:rPr>
        <w:t xml:space="preserve">jakiejkolwiek formy </w:t>
      </w:r>
      <w:r w:rsidR="004E3844" w:rsidRPr="00432C04">
        <w:rPr>
          <w:rFonts w:asciiTheme="majorHAnsi" w:hAnsiTheme="majorHAnsi" w:cs="Times New Roman"/>
        </w:rPr>
        <w:t xml:space="preserve">agresji </w:t>
      </w:r>
      <w:r w:rsidR="00A4624B">
        <w:rPr>
          <w:rFonts w:asciiTheme="majorHAnsi" w:hAnsiTheme="majorHAnsi" w:cs="Times New Roman"/>
        </w:rPr>
        <w:t xml:space="preserve">czy </w:t>
      </w:r>
      <w:r w:rsidR="004E3844" w:rsidRPr="00432C04">
        <w:rPr>
          <w:rFonts w:asciiTheme="majorHAnsi" w:hAnsiTheme="majorHAnsi" w:cs="Times New Roman"/>
        </w:rPr>
        <w:t>przemocy fizycznej oraz jakichkolwiek innych form na</w:t>
      </w:r>
      <w:r>
        <w:rPr>
          <w:rFonts w:asciiTheme="majorHAnsi" w:hAnsiTheme="majorHAnsi" w:cs="Times New Roman"/>
        </w:rPr>
        <w:t>cisku;</w:t>
      </w:r>
    </w:p>
    <w:p w14:paraId="2C224E53" w14:textId="77777777" w:rsidR="00646B0F" w:rsidRPr="00432C04" w:rsidRDefault="00432C04" w:rsidP="00890F19">
      <w:pPr>
        <w:pStyle w:val="Akapitzlist"/>
        <w:widowControl w:val="0"/>
        <w:numPr>
          <w:ilvl w:val="0"/>
          <w:numId w:val="56"/>
        </w:numPr>
        <w:tabs>
          <w:tab w:val="left" w:pos="360"/>
        </w:tabs>
        <w:spacing w:after="120"/>
        <w:contextualSpacing w:val="0"/>
        <w:rPr>
          <w:rFonts w:asciiTheme="majorHAnsi" w:hAnsiTheme="majorHAnsi" w:cs="Times New Roman"/>
        </w:rPr>
      </w:pPr>
      <w:r>
        <w:rPr>
          <w:rFonts w:asciiTheme="majorHAnsi" w:hAnsiTheme="majorHAnsi" w:cs="Times New Roman"/>
        </w:rPr>
        <w:t>i</w:t>
      </w:r>
      <w:r w:rsidR="004E3844" w:rsidRPr="00432C04">
        <w:rPr>
          <w:rFonts w:asciiTheme="majorHAnsi" w:hAnsiTheme="majorHAnsi" w:cs="Times New Roman"/>
        </w:rPr>
        <w:t xml:space="preserve">nne zakazy dotyczące osoby i </w:t>
      </w:r>
      <w:proofErr w:type="spellStart"/>
      <w:r w:rsidR="004E3844" w:rsidRPr="00432C04">
        <w:rPr>
          <w:rFonts w:asciiTheme="majorHAnsi" w:hAnsiTheme="majorHAnsi" w:cs="Times New Roman"/>
        </w:rPr>
        <w:t>zachowań</w:t>
      </w:r>
      <w:proofErr w:type="spellEnd"/>
      <w:r w:rsidR="004E3844" w:rsidRPr="00432C04">
        <w:rPr>
          <w:rFonts w:asciiTheme="majorHAnsi" w:hAnsiTheme="majorHAnsi" w:cs="Times New Roman"/>
        </w:rPr>
        <w:t xml:space="preserve"> nauczyciela wynikają z przepisów odrębnych</w:t>
      </w:r>
      <w:r>
        <w:rPr>
          <w:rFonts w:asciiTheme="majorHAnsi" w:hAnsiTheme="majorHAnsi" w:cs="Times New Roman"/>
          <w:b/>
        </w:rPr>
        <w:t xml:space="preserve">. </w:t>
      </w:r>
    </w:p>
    <w:p w14:paraId="3B238970" w14:textId="77777777" w:rsidR="00432C04" w:rsidRDefault="00432C04" w:rsidP="008A33D3">
      <w:pPr>
        <w:widowControl w:val="0"/>
        <w:tabs>
          <w:tab w:val="left" w:pos="360"/>
        </w:tabs>
        <w:spacing w:after="120"/>
        <w:rPr>
          <w:rFonts w:asciiTheme="majorHAnsi" w:hAnsiTheme="majorHAnsi" w:cs="Times New Roman"/>
        </w:rPr>
      </w:pPr>
    </w:p>
    <w:p w14:paraId="5D5C6BDF" w14:textId="77777777" w:rsidR="00A4624B" w:rsidRDefault="00A4624B" w:rsidP="008A33D3">
      <w:pPr>
        <w:widowControl w:val="0"/>
        <w:tabs>
          <w:tab w:val="left" w:pos="360"/>
        </w:tabs>
        <w:spacing w:after="120"/>
        <w:rPr>
          <w:rFonts w:asciiTheme="majorHAnsi" w:hAnsiTheme="majorHAnsi" w:cs="Times New Roman"/>
        </w:rPr>
      </w:pPr>
    </w:p>
    <w:p w14:paraId="3DA33037" w14:textId="77777777" w:rsidR="00A4624B" w:rsidRDefault="00A4624B" w:rsidP="008A33D3">
      <w:pPr>
        <w:widowControl w:val="0"/>
        <w:tabs>
          <w:tab w:val="left" w:pos="360"/>
        </w:tabs>
        <w:spacing w:after="120"/>
        <w:rPr>
          <w:rFonts w:asciiTheme="majorHAnsi" w:hAnsiTheme="majorHAnsi" w:cs="Times New Roman"/>
        </w:rPr>
      </w:pPr>
    </w:p>
    <w:p w14:paraId="387D7E87" w14:textId="77777777" w:rsidR="00432C04" w:rsidRPr="00442AC3" w:rsidRDefault="004F16B9" w:rsidP="00442AC3">
      <w:pPr>
        <w:pStyle w:val="Nagwek2"/>
        <w:jc w:val="center"/>
        <w:rPr>
          <w:b/>
        </w:rPr>
      </w:pPr>
      <w:bookmarkStart w:id="10" w:name="_Toc505965807"/>
      <w:r w:rsidRPr="00442AC3">
        <w:rPr>
          <w:b/>
        </w:rPr>
        <w:t>§9</w:t>
      </w:r>
      <w:r w:rsidR="00432C04" w:rsidRPr="00442AC3">
        <w:rPr>
          <w:b/>
        </w:rPr>
        <w:t xml:space="preserve">. </w:t>
      </w:r>
      <w:proofErr w:type="gramStart"/>
      <w:r w:rsidR="00432C04" w:rsidRPr="00442AC3">
        <w:rPr>
          <w:b/>
        </w:rPr>
        <w:t xml:space="preserve">Prawa </w:t>
      </w:r>
      <w:bookmarkEnd w:id="10"/>
      <w:r w:rsidR="00A4624B">
        <w:rPr>
          <w:b/>
        </w:rPr>
        <w:t>,</w:t>
      </w:r>
      <w:proofErr w:type="gramEnd"/>
      <w:r w:rsidR="00A4624B">
        <w:rPr>
          <w:b/>
        </w:rPr>
        <w:t xml:space="preserve"> wolności i obowiązki uczniów oraz organy ochrony praw i wolności uczniów</w:t>
      </w:r>
    </w:p>
    <w:p w14:paraId="416BE4FF" w14:textId="77777777" w:rsidR="00442AC3" w:rsidRPr="00442AC3" w:rsidRDefault="00442AC3" w:rsidP="00442AC3"/>
    <w:p w14:paraId="633CF050" w14:textId="77777777" w:rsidR="00432C04" w:rsidRDefault="00432C04" w:rsidP="008A33D3">
      <w:pPr>
        <w:widowControl w:val="0"/>
        <w:tabs>
          <w:tab w:val="left" w:pos="360"/>
        </w:tabs>
        <w:spacing w:after="120"/>
        <w:rPr>
          <w:rFonts w:asciiTheme="majorHAnsi" w:hAnsiTheme="majorHAnsi" w:cs="Times New Roman"/>
        </w:rPr>
      </w:pPr>
      <w:r>
        <w:rPr>
          <w:rFonts w:asciiTheme="majorHAnsi" w:hAnsiTheme="majorHAnsi" w:cs="Times New Roman"/>
        </w:rPr>
        <w:t xml:space="preserve">  1. </w:t>
      </w:r>
      <w:r w:rsidR="000F32E1">
        <w:rPr>
          <w:rFonts w:asciiTheme="majorHAnsi" w:hAnsiTheme="majorHAnsi" w:cs="Times New Roman"/>
        </w:rPr>
        <w:t>Uczeń ma prawo do</w:t>
      </w:r>
      <w:proofErr w:type="gramStart"/>
      <w:r w:rsidR="000F32E1">
        <w:rPr>
          <w:rFonts w:asciiTheme="majorHAnsi" w:hAnsiTheme="majorHAnsi" w:cs="Times New Roman"/>
        </w:rPr>
        <w:t xml:space="preserve">: </w:t>
      </w:r>
      <w:r>
        <w:rPr>
          <w:rFonts w:asciiTheme="majorHAnsi" w:hAnsiTheme="majorHAnsi" w:cs="Times New Roman"/>
        </w:rPr>
        <w:t>.</w:t>
      </w:r>
      <w:proofErr w:type="gramEnd"/>
    </w:p>
    <w:p w14:paraId="33DC198F"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poszanowania godności i prywatności,</w:t>
      </w:r>
    </w:p>
    <w:p w14:paraId="1DCD5D64"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równego traktowania,</w:t>
      </w:r>
    </w:p>
    <w:p w14:paraId="6A848205"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rzetelnego nauczania,</w:t>
      </w:r>
    </w:p>
    <w:p w14:paraId="787CD899"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ochrony danych osobowych, informacji medycznych, wizerunku,</w:t>
      </w:r>
    </w:p>
    <w:p w14:paraId="688E5D2A"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tajemnicy komunikowania się z zachowaniem odrębnych przepisów,</w:t>
      </w:r>
    </w:p>
    <w:p w14:paraId="38991091"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posiadania rzeczy osobistych przy sobie lub przechowywania ich w miejscu do tego przeznaczonym zgodnie z odrębnymi przepisami,</w:t>
      </w:r>
    </w:p>
    <w:p w14:paraId="631D4B43"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 xml:space="preserve">kształtowania własnego stroju i wyglądu z zachowaniem odrębnych przepisów, </w:t>
      </w:r>
    </w:p>
    <w:p w14:paraId="75DD3934"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ochrony praw autorskich,</w:t>
      </w:r>
    </w:p>
    <w:p w14:paraId="42E8875C"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rozwijania zainteresowań,</w:t>
      </w:r>
    </w:p>
    <w:p w14:paraId="6D9DBDD8"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zachowania odpowiednich proporcji między wysiłkiem szkolnym i czasem wolnym,</w:t>
      </w:r>
    </w:p>
    <w:p w14:paraId="5788F71C"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pomocy materialnej na odrębnych zasadach,</w:t>
      </w:r>
    </w:p>
    <w:p w14:paraId="3C7CDFE3"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bezpiecznych i higienicznych warunków nauki i opieki,</w:t>
      </w:r>
    </w:p>
    <w:p w14:paraId="1DA5E4D4"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informacji dotyczących procesu nauczania i wychowania,</w:t>
      </w:r>
    </w:p>
    <w:p w14:paraId="004858EF" w14:textId="77777777" w:rsidR="000F32E1" w:rsidRDefault="000F32E1"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 xml:space="preserve">jawnego i </w:t>
      </w:r>
      <w:r w:rsidR="00803C06">
        <w:rPr>
          <w:rFonts w:asciiTheme="majorHAnsi" w:hAnsiTheme="majorHAnsi" w:cs="Times New Roman"/>
        </w:rPr>
        <w:t>sprawiedliwego oceniania,</w:t>
      </w:r>
    </w:p>
    <w:p w14:paraId="728879F9" w14:textId="77777777" w:rsidR="000F32E1" w:rsidRDefault="00803C06"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kontaktowania się ze szkołą i nauczycielami,</w:t>
      </w:r>
    </w:p>
    <w:p w14:paraId="78BC4BA7" w14:textId="77777777" w:rsidR="00803C06" w:rsidRDefault="00803C06"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angażowania się w życie szkoły,</w:t>
      </w:r>
    </w:p>
    <w:p w14:paraId="6AAF3A2E" w14:textId="77777777" w:rsidR="00803C06" w:rsidRDefault="00803C06"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t>składania skarg i wniosków,</w:t>
      </w:r>
    </w:p>
    <w:p w14:paraId="5F57E1EF" w14:textId="77777777" w:rsidR="00803C06" w:rsidRDefault="00803C06" w:rsidP="00890F19">
      <w:pPr>
        <w:pStyle w:val="Akapitzlist"/>
        <w:widowControl w:val="0"/>
        <w:numPr>
          <w:ilvl w:val="0"/>
          <w:numId w:val="57"/>
        </w:numPr>
        <w:tabs>
          <w:tab w:val="left" w:pos="360"/>
        </w:tabs>
        <w:spacing w:after="120"/>
        <w:contextualSpacing w:val="0"/>
        <w:rPr>
          <w:rFonts w:asciiTheme="majorHAnsi" w:hAnsiTheme="majorHAnsi" w:cs="Times New Roman"/>
        </w:rPr>
      </w:pPr>
      <w:r>
        <w:rPr>
          <w:rFonts w:asciiTheme="majorHAnsi" w:hAnsiTheme="majorHAnsi" w:cs="Times New Roman"/>
        </w:rPr>
        <w:lastRenderedPageBreak/>
        <w:t>wolności od przemocy, dyskryminacji światopoglądowej, słowa i wyznania,</w:t>
      </w:r>
    </w:p>
    <w:p w14:paraId="498364E4"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432C04">
        <w:rPr>
          <w:rFonts w:asciiTheme="majorHAnsi" w:hAnsiTheme="majorHAnsi" w:cs="Times New Roman"/>
        </w:rPr>
        <w:t>ochrony przed uzależnieniami, demoralizacją, szkodliwymi treściami</w:t>
      </w:r>
      <w:r>
        <w:rPr>
          <w:rFonts w:asciiTheme="majorHAnsi" w:hAnsiTheme="majorHAnsi" w:cs="Times New Roman"/>
        </w:rPr>
        <w:t xml:space="preserve"> </w:t>
      </w:r>
      <w:r w:rsidRPr="00432C04">
        <w:rPr>
          <w:rFonts w:asciiTheme="majorHAnsi" w:hAnsiTheme="majorHAnsi" w:cs="Times New Roman"/>
        </w:rPr>
        <w:t>oraz innymi przejawami patologii spo</w:t>
      </w:r>
      <w:r w:rsidR="00803C06">
        <w:rPr>
          <w:rFonts w:asciiTheme="majorHAnsi" w:hAnsiTheme="majorHAnsi" w:cs="Times New Roman"/>
        </w:rPr>
        <w:t>łecznej,</w:t>
      </w:r>
    </w:p>
    <w:p w14:paraId="50C25B37"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432C04">
        <w:rPr>
          <w:rFonts w:asciiTheme="majorHAnsi" w:hAnsiTheme="majorHAnsi" w:cs="Times New Roman"/>
        </w:rPr>
        <w:t xml:space="preserve">życzliwego, podmiotowego traktowania w procesie </w:t>
      </w:r>
      <w:proofErr w:type="spellStart"/>
      <w:r w:rsidRPr="00432C04">
        <w:rPr>
          <w:rFonts w:asciiTheme="majorHAnsi" w:hAnsiTheme="majorHAnsi" w:cs="Times New Roman"/>
        </w:rPr>
        <w:t>dydaktyczno</w:t>
      </w:r>
      <w:proofErr w:type="spellEnd"/>
      <w:r w:rsidRPr="00432C04">
        <w:rPr>
          <w:rFonts w:asciiTheme="majorHAnsi" w:hAnsiTheme="majorHAnsi" w:cs="Times New Roman"/>
        </w:rPr>
        <w:t xml:space="preserve"> – wychowaw</w:t>
      </w:r>
      <w:r w:rsidR="00803C06">
        <w:rPr>
          <w:rFonts w:asciiTheme="majorHAnsi" w:hAnsiTheme="majorHAnsi" w:cs="Times New Roman"/>
        </w:rPr>
        <w:t>czym,</w:t>
      </w:r>
    </w:p>
    <w:p w14:paraId="4B322565"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432C04">
        <w:rPr>
          <w:rFonts w:asciiTheme="majorHAnsi" w:hAnsiTheme="majorHAnsi" w:cs="Times New Roman"/>
        </w:rPr>
        <w:t>swobody wyrażania myśli i przekonań, w szczególności dotyczących</w:t>
      </w:r>
      <w:r>
        <w:rPr>
          <w:rFonts w:asciiTheme="majorHAnsi" w:hAnsiTheme="majorHAnsi" w:cs="Times New Roman"/>
        </w:rPr>
        <w:t xml:space="preserve"> </w:t>
      </w:r>
      <w:r w:rsidRPr="00432C04">
        <w:rPr>
          <w:rFonts w:asciiTheme="majorHAnsi" w:hAnsiTheme="majorHAnsi" w:cs="Times New Roman"/>
        </w:rPr>
        <w:t>życia szkoły, a także światopoglądowych i religijnych – jeśli ni</w:t>
      </w:r>
      <w:r w:rsidR="00803C06">
        <w:rPr>
          <w:rFonts w:asciiTheme="majorHAnsi" w:hAnsiTheme="majorHAnsi" w:cs="Times New Roman"/>
        </w:rPr>
        <w:t>e narusza tym dobra innych osób,</w:t>
      </w:r>
    </w:p>
    <w:p w14:paraId="5DD17A6B"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432C04">
        <w:rPr>
          <w:rFonts w:asciiTheme="majorHAnsi" w:hAnsiTheme="majorHAnsi" w:cs="Times New Roman"/>
        </w:rPr>
        <w:t>prawo do uzyskania pomocy w przypadku trudności w nauce, w tym zakresie mają</w:t>
      </w:r>
      <w:r>
        <w:rPr>
          <w:rFonts w:asciiTheme="majorHAnsi" w:hAnsiTheme="majorHAnsi" w:cs="Times New Roman"/>
        </w:rPr>
        <w:t xml:space="preserve"> </w:t>
      </w:r>
      <w:r w:rsidRPr="00432C04">
        <w:rPr>
          <w:rFonts w:asciiTheme="majorHAnsi" w:hAnsiTheme="majorHAnsi" w:cs="Times New Roman"/>
        </w:rPr>
        <w:t>prawo zwrócić się do nauczyciela przedmiotu o dodatkowe wytłumaczenie niezrozumiałej partii</w:t>
      </w:r>
      <w:r>
        <w:rPr>
          <w:rFonts w:asciiTheme="majorHAnsi" w:hAnsiTheme="majorHAnsi" w:cs="Times New Roman"/>
        </w:rPr>
        <w:t xml:space="preserve"> </w:t>
      </w:r>
      <w:r w:rsidRPr="00432C04">
        <w:rPr>
          <w:rFonts w:asciiTheme="majorHAnsi" w:hAnsiTheme="majorHAnsi" w:cs="Times New Roman"/>
        </w:rPr>
        <w:t>materiału programowego lub zwrócić się do wychowawcy, bądź zespołu klasowego o zorganizowanie</w:t>
      </w:r>
      <w:r>
        <w:rPr>
          <w:rFonts w:asciiTheme="majorHAnsi" w:hAnsiTheme="majorHAnsi" w:cs="Times New Roman"/>
        </w:rPr>
        <w:t xml:space="preserve"> </w:t>
      </w:r>
      <w:r w:rsidR="00803C06">
        <w:rPr>
          <w:rFonts w:asciiTheme="majorHAnsi" w:hAnsiTheme="majorHAnsi" w:cs="Times New Roman"/>
        </w:rPr>
        <w:t>takiej pomocy,</w:t>
      </w:r>
    </w:p>
    <w:p w14:paraId="485235D5"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432C04">
        <w:rPr>
          <w:rFonts w:asciiTheme="majorHAnsi" w:hAnsiTheme="majorHAnsi" w:cs="Times New Roman"/>
        </w:rPr>
        <w:t>prawo do uzyskania wsparcia w ramach udzielanej przez szkołę pomocy psychologiczno-pedagogicznej, a w tym zakresie mogą być objęci działaniami mającymi na celu rozpoznanie</w:t>
      </w:r>
      <w:r>
        <w:rPr>
          <w:rFonts w:asciiTheme="majorHAnsi" w:hAnsiTheme="majorHAnsi" w:cs="Times New Roman"/>
        </w:rPr>
        <w:t xml:space="preserve"> </w:t>
      </w:r>
      <w:r w:rsidRPr="00432C04">
        <w:rPr>
          <w:rFonts w:asciiTheme="majorHAnsi" w:hAnsiTheme="majorHAnsi" w:cs="Times New Roman"/>
        </w:rPr>
        <w:t>i zaspokojenie ich potrzeb rozwojowych i edukacyjnych możliwości psychofizycznych oraz</w:t>
      </w:r>
      <w:r>
        <w:rPr>
          <w:rFonts w:asciiTheme="majorHAnsi" w:hAnsiTheme="majorHAnsi" w:cs="Times New Roman"/>
        </w:rPr>
        <w:t xml:space="preserve"> </w:t>
      </w:r>
      <w:r w:rsidR="00803C06">
        <w:rPr>
          <w:rFonts w:asciiTheme="majorHAnsi" w:hAnsiTheme="majorHAnsi" w:cs="Times New Roman"/>
        </w:rPr>
        <w:t>uzdolnień,</w:t>
      </w:r>
    </w:p>
    <w:p w14:paraId="14E819DA"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803C06">
        <w:rPr>
          <w:rFonts w:asciiTheme="majorHAnsi" w:hAnsiTheme="majorHAnsi" w:cs="Times New Roman"/>
        </w:rPr>
        <w:t>korzystania z obiektów i urządzeń sportowo – rekreacyjnych, stosownie</w:t>
      </w:r>
      <w:r w:rsidR="00803C06">
        <w:rPr>
          <w:rFonts w:asciiTheme="majorHAnsi" w:hAnsiTheme="majorHAnsi" w:cs="Times New Roman"/>
        </w:rPr>
        <w:t xml:space="preserve"> </w:t>
      </w:r>
      <w:r w:rsidRPr="00803C06">
        <w:rPr>
          <w:rFonts w:asciiTheme="majorHAnsi" w:hAnsiTheme="majorHAnsi" w:cs="Times New Roman"/>
        </w:rPr>
        <w:t>do zasad regulamin</w:t>
      </w:r>
      <w:r w:rsidR="00803C06">
        <w:rPr>
          <w:rFonts w:asciiTheme="majorHAnsi" w:hAnsiTheme="majorHAnsi" w:cs="Times New Roman"/>
        </w:rPr>
        <w:t>u szkolnych obiektów sportowych,</w:t>
      </w:r>
    </w:p>
    <w:p w14:paraId="27348222"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803C06">
        <w:rPr>
          <w:rFonts w:asciiTheme="majorHAnsi" w:hAnsiTheme="majorHAnsi" w:cs="Times New Roman"/>
        </w:rPr>
        <w:t xml:space="preserve">prawo do wpływania na życie szkoły </w:t>
      </w:r>
      <w:r w:rsidR="00641019">
        <w:rPr>
          <w:rFonts w:asciiTheme="majorHAnsi" w:hAnsiTheme="majorHAnsi" w:cs="Times New Roman"/>
        </w:rPr>
        <w:t>poprzez zrzeszanie</w:t>
      </w:r>
      <w:r w:rsidR="00D64DA0" w:rsidRPr="00803C06">
        <w:rPr>
          <w:rFonts w:asciiTheme="majorHAnsi" w:hAnsiTheme="majorHAnsi" w:cs="Times New Roman"/>
        </w:rPr>
        <w:t xml:space="preserve"> </w:t>
      </w:r>
      <w:r w:rsidRPr="00803C06">
        <w:rPr>
          <w:rFonts w:asciiTheme="majorHAnsi" w:hAnsiTheme="majorHAnsi" w:cs="Times New Roman"/>
        </w:rPr>
        <w:t>się w organizacjach działa</w:t>
      </w:r>
      <w:r w:rsidR="00803C06" w:rsidRPr="00803C06">
        <w:rPr>
          <w:rFonts w:asciiTheme="majorHAnsi" w:hAnsiTheme="majorHAnsi" w:cs="Times New Roman"/>
        </w:rPr>
        <w:t>jących w szkole,</w:t>
      </w:r>
    </w:p>
    <w:p w14:paraId="24712633" w14:textId="77777777" w:rsidR="00432C04" w:rsidRDefault="00432C04" w:rsidP="00890F19">
      <w:pPr>
        <w:pStyle w:val="Akapitzlist"/>
        <w:widowControl w:val="0"/>
        <w:numPr>
          <w:ilvl w:val="0"/>
          <w:numId w:val="57"/>
        </w:numPr>
        <w:tabs>
          <w:tab w:val="left" w:pos="360"/>
        </w:tabs>
        <w:spacing w:after="120"/>
        <w:contextualSpacing w:val="0"/>
        <w:rPr>
          <w:rFonts w:asciiTheme="majorHAnsi" w:hAnsiTheme="majorHAnsi" w:cs="Times New Roman"/>
        </w:rPr>
      </w:pPr>
      <w:r w:rsidRPr="00803C06">
        <w:rPr>
          <w:rFonts w:asciiTheme="majorHAnsi" w:hAnsiTheme="majorHAnsi" w:cs="Times New Roman"/>
        </w:rPr>
        <w:t xml:space="preserve">ubiegania </w:t>
      </w:r>
      <w:r w:rsidR="00803C06" w:rsidRPr="00803C06">
        <w:rPr>
          <w:rFonts w:asciiTheme="majorHAnsi" w:hAnsiTheme="majorHAnsi" w:cs="Times New Roman"/>
        </w:rPr>
        <w:t xml:space="preserve">się </w:t>
      </w:r>
      <w:r w:rsidRPr="00803C06">
        <w:rPr>
          <w:rFonts w:asciiTheme="majorHAnsi" w:hAnsiTheme="majorHAnsi" w:cs="Times New Roman"/>
        </w:rPr>
        <w:t>o udział w reprezentacji sz</w:t>
      </w:r>
      <w:r w:rsidR="00D64DA0" w:rsidRPr="00803C06">
        <w:rPr>
          <w:rFonts w:asciiTheme="majorHAnsi" w:hAnsiTheme="majorHAnsi" w:cs="Times New Roman"/>
        </w:rPr>
        <w:t xml:space="preserve">koły w imprezach artystycznych, </w:t>
      </w:r>
      <w:r w:rsidRPr="00803C06">
        <w:rPr>
          <w:rFonts w:asciiTheme="majorHAnsi" w:hAnsiTheme="majorHAnsi" w:cs="Times New Roman"/>
        </w:rPr>
        <w:t>kulturalnych i sportowych oraz innych f</w:t>
      </w:r>
      <w:r w:rsidR="00803C06">
        <w:rPr>
          <w:rFonts w:asciiTheme="majorHAnsi" w:hAnsiTheme="majorHAnsi" w:cs="Times New Roman"/>
        </w:rPr>
        <w:t>ormach współzawodnictwa uczniów,</w:t>
      </w:r>
    </w:p>
    <w:p w14:paraId="23D32FD2" w14:textId="77777777" w:rsidR="00641019" w:rsidRDefault="00432C04" w:rsidP="008A33D3">
      <w:pPr>
        <w:pStyle w:val="Akapitzlist"/>
        <w:widowControl w:val="0"/>
        <w:numPr>
          <w:ilvl w:val="0"/>
          <w:numId w:val="57"/>
        </w:numPr>
        <w:tabs>
          <w:tab w:val="left" w:pos="360"/>
        </w:tabs>
        <w:spacing w:after="120"/>
        <w:contextualSpacing w:val="0"/>
        <w:rPr>
          <w:rFonts w:asciiTheme="majorHAnsi" w:hAnsiTheme="majorHAnsi" w:cs="Times New Roman"/>
        </w:rPr>
      </w:pPr>
      <w:r w:rsidRPr="00803C06">
        <w:rPr>
          <w:rFonts w:asciiTheme="majorHAnsi" w:hAnsiTheme="majorHAnsi" w:cs="Times New Roman"/>
        </w:rPr>
        <w:t xml:space="preserve">wiedzy o swoich </w:t>
      </w:r>
      <w:r w:rsidR="00641019">
        <w:rPr>
          <w:rFonts w:asciiTheme="majorHAnsi" w:hAnsiTheme="majorHAnsi" w:cs="Times New Roman"/>
        </w:rPr>
        <w:t xml:space="preserve">prawach, wolnościach i </w:t>
      </w:r>
      <w:r w:rsidRPr="00803C06">
        <w:rPr>
          <w:rFonts w:asciiTheme="majorHAnsi" w:hAnsiTheme="majorHAnsi" w:cs="Times New Roman"/>
        </w:rPr>
        <w:t>obowiązkach oraz śro</w:t>
      </w:r>
      <w:r w:rsidR="00D64DA0" w:rsidRPr="00803C06">
        <w:rPr>
          <w:rFonts w:asciiTheme="majorHAnsi" w:hAnsiTheme="majorHAnsi" w:cs="Times New Roman"/>
        </w:rPr>
        <w:t xml:space="preserve">dkach, jakie mogą być stosowane </w:t>
      </w:r>
      <w:r w:rsidRPr="00803C06">
        <w:rPr>
          <w:rFonts w:asciiTheme="majorHAnsi" w:hAnsiTheme="majorHAnsi" w:cs="Times New Roman"/>
        </w:rPr>
        <w:t xml:space="preserve">w przypadku </w:t>
      </w:r>
      <w:r w:rsidR="00641019">
        <w:rPr>
          <w:rFonts w:asciiTheme="majorHAnsi" w:hAnsiTheme="majorHAnsi" w:cs="Times New Roman"/>
        </w:rPr>
        <w:t>niewykonywania obowiązków</w:t>
      </w:r>
    </w:p>
    <w:p w14:paraId="77DE5517" w14:textId="77777777" w:rsidR="00641019" w:rsidRDefault="00641019" w:rsidP="00641019">
      <w:pPr>
        <w:pStyle w:val="Akapitzlist"/>
        <w:widowControl w:val="0"/>
        <w:tabs>
          <w:tab w:val="left" w:pos="360"/>
        </w:tabs>
        <w:spacing w:after="120"/>
        <w:contextualSpacing w:val="0"/>
        <w:rPr>
          <w:rFonts w:asciiTheme="majorHAnsi" w:hAnsiTheme="majorHAnsi" w:cs="Times New Roman"/>
        </w:rPr>
      </w:pPr>
    </w:p>
    <w:p w14:paraId="27735056" w14:textId="77777777" w:rsidR="00803C06" w:rsidRPr="00641019" w:rsidRDefault="00432C04" w:rsidP="00641019">
      <w:pPr>
        <w:widowControl w:val="0"/>
        <w:tabs>
          <w:tab w:val="left" w:pos="360"/>
        </w:tabs>
        <w:spacing w:after="120"/>
        <w:rPr>
          <w:rFonts w:asciiTheme="majorHAnsi" w:hAnsiTheme="majorHAnsi" w:cs="Times New Roman"/>
        </w:rPr>
      </w:pPr>
      <w:r w:rsidRPr="00641019">
        <w:rPr>
          <w:rFonts w:asciiTheme="majorHAnsi" w:hAnsiTheme="majorHAnsi" w:cs="Times New Roman"/>
        </w:rPr>
        <w:t xml:space="preserve">2. </w:t>
      </w:r>
      <w:r w:rsidR="00803C06" w:rsidRPr="00641019">
        <w:rPr>
          <w:rFonts w:asciiTheme="majorHAnsi" w:hAnsiTheme="majorHAnsi" w:cs="Times New Roman"/>
        </w:rPr>
        <w:t xml:space="preserve">Uczeń ma prawo do wolności: </w:t>
      </w:r>
    </w:p>
    <w:p w14:paraId="0DDDCC2F" w14:textId="77777777" w:rsidR="00803C06" w:rsidRDefault="002E659D" w:rsidP="00890F19">
      <w:pPr>
        <w:pStyle w:val="Akapitzlist"/>
        <w:widowControl w:val="0"/>
        <w:numPr>
          <w:ilvl w:val="0"/>
          <w:numId w:val="137"/>
        </w:numPr>
        <w:tabs>
          <w:tab w:val="left" w:pos="360"/>
        </w:tabs>
        <w:spacing w:after="120"/>
        <w:rPr>
          <w:rFonts w:asciiTheme="majorHAnsi" w:hAnsiTheme="majorHAnsi" w:cs="Times New Roman"/>
        </w:rPr>
      </w:pPr>
      <w:r>
        <w:rPr>
          <w:rFonts w:asciiTheme="majorHAnsi" w:hAnsiTheme="majorHAnsi" w:cs="Times New Roman"/>
        </w:rPr>
        <w:t xml:space="preserve">od </w:t>
      </w:r>
      <w:r w:rsidR="00803C06">
        <w:rPr>
          <w:rFonts w:asciiTheme="majorHAnsi" w:hAnsiTheme="majorHAnsi" w:cs="Times New Roman"/>
        </w:rPr>
        <w:t>wszelkich form przemocy, w tym psychicznej,</w:t>
      </w:r>
    </w:p>
    <w:p w14:paraId="10EEF1DB" w14:textId="77777777" w:rsidR="00803C06" w:rsidRDefault="00803C06" w:rsidP="00890F19">
      <w:pPr>
        <w:pStyle w:val="Akapitzlist"/>
        <w:widowControl w:val="0"/>
        <w:numPr>
          <w:ilvl w:val="0"/>
          <w:numId w:val="137"/>
        </w:numPr>
        <w:tabs>
          <w:tab w:val="left" w:pos="360"/>
        </w:tabs>
        <w:spacing w:after="120"/>
        <w:rPr>
          <w:rFonts w:asciiTheme="majorHAnsi" w:hAnsiTheme="majorHAnsi" w:cs="Times New Roman"/>
        </w:rPr>
      </w:pPr>
      <w:r>
        <w:rPr>
          <w:rFonts w:asciiTheme="majorHAnsi" w:hAnsiTheme="majorHAnsi" w:cs="Times New Roman"/>
        </w:rPr>
        <w:t>od dyskryminacji ze względu na wiek, wygląd, płeć, niepełnosprawność, rasę, religię, wyznanie, narodowo</w:t>
      </w:r>
      <w:r w:rsidR="002E659D">
        <w:rPr>
          <w:rFonts w:asciiTheme="majorHAnsi" w:hAnsiTheme="majorHAnsi" w:cs="Times New Roman"/>
        </w:rPr>
        <w:t>ś</w:t>
      </w:r>
      <w:r>
        <w:rPr>
          <w:rFonts w:asciiTheme="majorHAnsi" w:hAnsiTheme="majorHAnsi" w:cs="Times New Roman"/>
        </w:rPr>
        <w:t>ć, pochodzenie</w:t>
      </w:r>
      <w:r w:rsidR="002E659D">
        <w:rPr>
          <w:rFonts w:asciiTheme="majorHAnsi" w:hAnsiTheme="majorHAnsi" w:cs="Times New Roman"/>
        </w:rPr>
        <w:t xml:space="preserve">, przekonania polityczne, orientację seksualną, </w:t>
      </w:r>
    </w:p>
    <w:p w14:paraId="39C11CAD" w14:textId="77777777" w:rsidR="002E659D" w:rsidRDefault="002E659D" w:rsidP="00890F19">
      <w:pPr>
        <w:pStyle w:val="Akapitzlist"/>
        <w:widowControl w:val="0"/>
        <w:numPr>
          <w:ilvl w:val="0"/>
          <w:numId w:val="137"/>
        </w:numPr>
        <w:tabs>
          <w:tab w:val="left" w:pos="360"/>
        </w:tabs>
        <w:spacing w:after="120"/>
        <w:rPr>
          <w:rFonts w:asciiTheme="majorHAnsi" w:hAnsiTheme="majorHAnsi" w:cs="Times New Roman"/>
        </w:rPr>
      </w:pPr>
      <w:r>
        <w:rPr>
          <w:rFonts w:asciiTheme="majorHAnsi" w:hAnsiTheme="majorHAnsi" w:cs="Times New Roman"/>
        </w:rPr>
        <w:t xml:space="preserve">sumienia wyznania i światopoglądu, </w:t>
      </w:r>
    </w:p>
    <w:p w14:paraId="4075E294" w14:textId="77777777" w:rsidR="00803C06" w:rsidRPr="002E659D" w:rsidRDefault="002E659D" w:rsidP="00890F19">
      <w:pPr>
        <w:pStyle w:val="Akapitzlist"/>
        <w:widowControl w:val="0"/>
        <w:numPr>
          <w:ilvl w:val="0"/>
          <w:numId w:val="137"/>
        </w:numPr>
        <w:tabs>
          <w:tab w:val="left" w:pos="360"/>
        </w:tabs>
        <w:spacing w:after="120"/>
        <w:rPr>
          <w:rFonts w:asciiTheme="majorHAnsi" w:hAnsiTheme="majorHAnsi" w:cs="Times New Roman"/>
        </w:rPr>
      </w:pPr>
      <w:r>
        <w:rPr>
          <w:rFonts w:asciiTheme="majorHAnsi" w:hAnsiTheme="majorHAnsi" w:cs="Times New Roman"/>
        </w:rPr>
        <w:t>wolności słowa i uzewnętrznienia przekonań.</w:t>
      </w:r>
      <w:r w:rsidR="00803C06">
        <w:rPr>
          <w:rFonts w:asciiTheme="majorHAnsi" w:hAnsiTheme="majorHAnsi" w:cs="Times New Roman"/>
        </w:rPr>
        <w:t xml:space="preserve"> </w:t>
      </w:r>
    </w:p>
    <w:p w14:paraId="0582176B" w14:textId="77777777" w:rsidR="00432C04" w:rsidRPr="00432C04" w:rsidRDefault="002E659D" w:rsidP="008A33D3">
      <w:pPr>
        <w:widowControl w:val="0"/>
        <w:tabs>
          <w:tab w:val="left" w:pos="360"/>
        </w:tabs>
        <w:spacing w:after="120"/>
        <w:rPr>
          <w:rFonts w:asciiTheme="majorHAnsi" w:hAnsiTheme="majorHAnsi" w:cs="Times New Roman"/>
        </w:rPr>
      </w:pPr>
      <w:r>
        <w:rPr>
          <w:rFonts w:asciiTheme="majorHAnsi" w:hAnsiTheme="majorHAnsi" w:cs="Times New Roman"/>
        </w:rPr>
        <w:t xml:space="preserve">3. </w:t>
      </w:r>
      <w:r w:rsidR="00E330E9">
        <w:rPr>
          <w:rFonts w:asciiTheme="majorHAnsi" w:hAnsiTheme="majorHAnsi" w:cs="Times New Roman"/>
        </w:rPr>
        <w:t xml:space="preserve"> </w:t>
      </w:r>
      <w:r>
        <w:rPr>
          <w:rFonts w:asciiTheme="majorHAnsi" w:hAnsiTheme="majorHAnsi" w:cs="Times New Roman"/>
        </w:rPr>
        <w:t xml:space="preserve">Uczeń jest obowiązany: </w:t>
      </w:r>
    </w:p>
    <w:p w14:paraId="6AC91A91"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przestrzegać przepisów prawa i statutów szkoły,</w:t>
      </w:r>
    </w:p>
    <w:p w14:paraId="400D1D71"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okazywać szacunek innym,</w:t>
      </w:r>
    </w:p>
    <w:p w14:paraId="522F6020"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zachowywać się zgodnie z ogólnie przyjętymi normami,</w:t>
      </w:r>
    </w:p>
    <w:p w14:paraId="7E8790ED"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ubierać się w sposób zgodny z ogólnie przyjętymi normami,</w:t>
      </w:r>
    </w:p>
    <w:p w14:paraId="31CFC41E"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ubierać się i wyglądać podczas zajęć edukacyjnych, w tym zajęć wychowania fizycznego i zajęć praktycznej nauki zawodu w sposób zgodny z zapisami w statucie szkoły,</w:t>
      </w:r>
    </w:p>
    <w:p w14:paraId="0AA37BA8"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przestrzegać zakazu wnoszenia i korzystania z telefonów zgodnie z odrębnymi przepisami,</w:t>
      </w:r>
    </w:p>
    <w:p w14:paraId="3CCB9DD2"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właściwie zachowywać się wobec członków społeczności szkolnej i innych osób przebywających w szkole,</w:t>
      </w:r>
    </w:p>
    <w:p w14:paraId="6A724732"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uczęszczać na zajęcia szkolne i warsztatowe,</w:t>
      </w:r>
    </w:p>
    <w:p w14:paraId="3D223510"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usprawiedliwiać nieobecności zgodnie z odrębnymi przepisami,</w:t>
      </w:r>
    </w:p>
    <w:p w14:paraId="645A6FDE" w14:textId="77777777" w:rsidR="002E659D" w:rsidRDefault="002E659D"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przygotowywać się do lekcji i zajęć warsztatowych oraz przystępować do form sprawdzania wiedzy i umie</w:t>
      </w:r>
      <w:r w:rsidR="00E32CDB">
        <w:rPr>
          <w:rFonts w:asciiTheme="majorHAnsi" w:hAnsiTheme="majorHAnsi" w:cs="Times New Roman"/>
        </w:rPr>
        <w:t>jętności,</w:t>
      </w:r>
    </w:p>
    <w:p w14:paraId="7C82754E" w14:textId="77777777" w:rsidR="00E32CDB" w:rsidRDefault="00E32CDB" w:rsidP="00890F19">
      <w:pPr>
        <w:pStyle w:val="Akapitzlist"/>
        <w:widowControl w:val="0"/>
        <w:numPr>
          <w:ilvl w:val="0"/>
          <w:numId w:val="63"/>
        </w:numPr>
        <w:tabs>
          <w:tab w:val="left" w:pos="360"/>
        </w:tabs>
        <w:spacing w:after="0" w:line="360" w:lineRule="auto"/>
        <w:rPr>
          <w:rFonts w:asciiTheme="majorHAnsi" w:hAnsiTheme="majorHAnsi" w:cs="Times New Roman"/>
        </w:rPr>
      </w:pPr>
      <w:r>
        <w:rPr>
          <w:rFonts w:asciiTheme="majorHAnsi" w:hAnsiTheme="majorHAnsi" w:cs="Times New Roman"/>
        </w:rPr>
        <w:t>przechowywać przedmioty osobiste w miejscu do tego przeznaczonym w internacie.</w:t>
      </w:r>
    </w:p>
    <w:p w14:paraId="33DB337D" w14:textId="77777777" w:rsidR="002E659D" w:rsidRPr="002E659D" w:rsidRDefault="002E659D" w:rsidP="002E659D">
      <w:pPr>
        <w:widowControl w:val="0"/>
        <w:tabs>
          <w:tab w:val="left" w:pos="360"/>
        </w:tabs>
        <w:spacing w:after="0" w:line="360" w:lineRule="auto"/>
        <w:rPr>
          <w:rFonts w:asciiTheme="majorHAnsi" w:hAnsiTheme="majorHAnsi" w:cs="Times New Roman"/>
        </w:rPr>
      </w:pPr>
    </w:p>
    <w:p w14:paraId="7B530984" w14:textId="77777777" w:rsidR="00432C04" w:rsidRDefault="00E330E9" w:rsidP="007C2073">
      <w:pPr>
        <w:widowControl w:val="0"/>
        <w:tabs>
          <w:tab w:val="left" w:pos="360"/>
        </w:tabs>
        <w:spacing w:after="0" w:line="360" w:lineRule="auto"/>
        <w:ind w:left="425" w:hanging="425"/>
        <w:rPr>
          <w:rFonts w:asciiTheme="majorHAnsi" w:hAnsiTheme="majorHAnsi" w:cs="Times New Roman"/>
        </w:rPr>
      </w:pPr>
      <w:r>
        <w:rPr>
          <w:rFonts w:asciiTheme="majorHAnsi" w:hAnsiTheme="majorHAnsi" w:cs="Times New Roman"/>
        </w:rPr>
        <w:t xml:space="preserve">4.  </w:t>
      </w:r>
      <w:r w:rsidR="00432C04" w:rsidRPr="00E330E9">
        <w:rPr>
          <w:rFonts w:asciiTheme="majorHAnsi" w:hAnsiTheme="majorHAnsi" w:cs="Times New Roman"/>
        </w:rPr>
        <w:t>Codzienny strój szkolny ucznia powi</w:t>
      </w:r>
      <w:r w:rsidR="00D64DA0" w:rsidRPr="00E330E9">
        <w:rPr>
          <w:rFonts w:asciiTheme="majorHAnsi" w:hAnsiTheme="majorHAnsi" w:cs="Times New Roman"/>
        </w:rPr>
        <w:t>nien być schludny i czysty</w:t>
      </w:r>
      <w:r w:rsidR="00432C04" w:rsidRPr="00E330E9">
        <w:rPr>
          <w:rFonts w:asciiTheme="majorHAnsi" w:hAnsiTheme="majorHAnsi" w:cs="Times New Roman"/>
        </w:rPr>
        <w:t>. Niedozwolone jest noszenie</w:t>
      </w:r>
      <w:r w:rsidR="00D64DA0" w:rsidRPr="00E330E9">
        <w:rPr>
          <w:rFonts w:asciiTheme="majorHAnsi" w:hAnsiTheme="majorHAnsi" w:cs="Times New Roman"/>
        </w:rPr>
        <w:t xml:space="preserve"> </w:t>
      </w:r>
      <w:r w:rsidR="00432C04" w:rsidRPr="00E330E9">
        <w:rPr>
          <w:rFonts w:asciiTheme="majorHAnsi" w:hAnsiTheme="majorHAnsi" w:cs="Times New Roman"/>
        </w:rPr>
        <w:t xml:space="preserve">odzieży oraz akcesoriów z wulgarnymi hasłami, emblematami propagującymi środki </w:t>
      </w:r>
      <w:r w:rsidR="00641019">
        <w:rPr>
          <w:rFonts w:asciiTheme="majorHAnsi" w:hAnsiTheme="majorHAnsi" w:cs="Times New Roman"/>
        </w:rPr>
        <w:t xml:space="preserve">uzależniające, </w:t>
      </w:r>
      <w:r w:rsidR="00432C04" w:rsidRPr="00E330E9">
        <w:rPr>
          <w:rFonts w:asciiTheme="majorHAnsi" w:hAnsiTheme="majorHAnsi" w:cs="Times New Roman"/>
        </w:rPr>
        <w:t>odurzające</w:t>
      </w:r>
      <w:r w:rsidR="00641019">
        <w:rPr>
          <w:rFonts w:asciiTheme="majorHAnsi" w:hAnsiTheme="majorHAnsi" w:cs="Times New Roman"/>
        </w:rPr>
        <w:t xml:space="preserve"> i psychoaktywne</w:t>
      </w:r>
      <w:r w:rsidR="00432C04" w:rsidRPr="00E330E9">
        <w:rPr>
          <w:rFonts w:asciiTheme="majorHAnsi" w:hAnsiTheme="majorHAnsi" w:cs="Times New Roman"/>
        </w:rPr>
        <w:t>,</w:t>
      </w:r>
      <w:r w:rsidR="00D64DA0" w:rsidRPr="00E330E9">
        <w:rPr>
          <w:rFonts w:asciiTheme="majorHAnsi" w:hAnsiTheme="majorHAnsi" w:cs="Times New Roman"/>
        </w:rPr>
        <w:t xml:space="preserve"> </w:t>
      </w:r>
      <w:r w:rsidR="00442AC3" w:rsidRPr="00E330E9">
        <w:rPr>
          <w:rFonts w:asciiTheme="majorHAnsi" w:hAnsiTheme="majorHAnsi" w:cs="Times New Roman"/>
        </w:rPr>
        <w:t xml:space="preserve">promującymi </w:t>
      </w:r>
      <w:r w:rsidR="00D64DA0" w:rsidRPr="00E330E9">
        <w:rPr>
          <w:rFonts w:asciiTheme="majorHAnsi" w:hAnsiTheme="majorHAnsi" w:cs="Times New Roman"/>
        </w:rPr>
        <w:t xml:space="preserve">nienawiść do określonych grup społecznych lub zawodowych, </w:t>
      </w:r>
      <w:r w:rsidR="00432C04" w:rsidRPr="00E330E9">
        <w:rPr>
          <w:rFonts w:asciiTheme="majorHAnsi" w:hAnsiTheme="majorHAnsi" w:cs="Times New Roman"/>
        </w:rPr>
        <w:t xml:space="preserve">przemoc, </w:t>
      </w:r>
      <w:r w:rsidR="00442AC3" w:rsidRPr="00E330E9">
        <w:rPr>
          <w:rFonts w:asciiTheme="majorHAnsi" w:hAnsiTheme="majorHAnsi" w:cs="Times New Roman"/>
        </w:rPr>
        <w:t xml:space="preserve">ksenofobię, nacjonalizm, </w:t>
      </w:r>
      <w:r w:rsidR="00432C04" w:rsidRPr="00E330E9">
        <w:rPr>
          <w:rFonts w:asciiTheme="majorHAnsi" w:hAnsiTheme="majorHAnsi" w:cs="Times New Roman"/>
        </w:rPr>
        <w:t>nietolerancję lub powszechnie potępiane ideologie.</w:t>
      </w:r>
    </w:p>
    <w:p w14:paraId="3BA0F541" w14:textId="77777777" w:rsidR="00432C04" w:rsidRDefault="00E330E9" w:rsidP="00332AA1">
      <w:pPr>
        <w:widowControl w:val="0"/>
        <w:tabs>
          <w:tab w:val="left" w:pos="360"/>
        </w:tabs>
        <w:spacing w:after="0" w:line="360" w:lineRule="auto"/>
        <w:ind w:left="425" w:hanging="425"/>
        <w:rPr>
          <w:rFonts w:asciiTheme="majorHAnsi" w:hAnsiTheme="majorHAnsi" w:cs="Times New Roman"/>
        </w:rPr>
      </w:pPr>
      <w:r>
        <w:rPr>
          <w:rFonts w:asciiTheme="majorHAnsi" w:hAnsiTheme="majorHAnsi" w:cs="Times New Roman"/>
        </w:rPr>
        <w:t xml:space="preserve">5.  </w:t>
      </w:r>
      <w:r w:rsidR="00432C04" w:rsidRPr="001B1A5C">
        <w:rPr>
          <w:rFonts w:asciiTheme="majorHAnsi" w:hAnsiTheme="majorHAnsi" w:cs="Times New Roman"/>
        </w:rPr>
        <w:t>Uczniowie korzystający z obiektów sportowych zobowiązani są do posiadania odpowiedniego</w:t>
      </w:r>
      <w:r w:rsidR="001B1A5C">
        <w:rPr>
          <w:rFonts w:asciiTheme="majorHAnsi" w:hAnsiTheme="majorHAnsi" w:cs="Times New Roman"/>
        </w:rPr>
        <w:t xml:space="preserve"> </w:t>
      </w:r>
      <w:r w:rsidR="00432C04" w:rsidRPr="001B1A5C">
        <w:rPr>
          <w:rFonts w:asciiTheme="majorHAnsi" w:hAnsiTheme="majorHAnsi" w:cs="Times New Roman"/>
        </w:rPr>
        <w:t xml:space="preserve">ubioru i obuwia zmiennego z </w:t>
      </w:r>
      <w:r w:rsidR="001B1A5C">
        <w:rPr>
          <w:rFonts w:asciiTheme="majorHAnsi" w:hAnsiTheme="majorHAnsi" w:cs="Times New Roman"/>
        </w:rPr>
        <w:t>odpowiednią</w:t>
      </w:r>
      <w:r w:rsidR="00432C04" w:rsidRPr="001B1A5C">
        <w:rPr>
          <w:rFonts w:asciiTheme="majorHAnsi" w:hAnsiTheme="majorHAnsi" w:cs="Times New Roman"/>
        </w:rPr>
        <w:t xml:space="preserve"> podeszwą.</w:t>
      </w:r>
      <w:r w:rsidR="007C2073">
        <w:rPr>
          <w:rFonts w:asciiTheme="majorHAnsi" w:hAnsiTheme="majorHAnsi" w:cs="Times New Roman"/>
        </w:rPr>
        <w:t xml:space="preserve"> W odpowiedni ubiór uczniów wyposaża placówka.</w:t>
      </w:r>
    </w:p>
    <w:p w14:paraId="28ED9276" w14:textId="77777777" w:rsidR="00245991" w:rsidRDefault="00E330E9" w:rsidP="00E330E9">
      <w:pPr>
        <w:widowControl w:val="0"/>
        <w:tabs>
          <w:tab w:val="left" w:pos="360"/>
        </w:tabs>
        <w:spacing w:after="120" w:line="360" w:lineRule="auto"/>
        <w:ind w:left="426" w:hanging="426"/>
        <w:rPr>
          <w:rFonts w:asciiTheme="majorHAnsi" w:hAnsiTheme="majorHAnsi" w:cs="Times New Roman"/>
        </w:rPr>
      </w:pPr>
      <w:r>
        <w:rPr>
          <w:rFonts w:asciiTheme="majorHAnsi" w:hAnsiTheme="majorHAnsi" w:cs="Times New Roman"/>
        </w:rPr>
        <w:t xml:space="preserve">6.  </w:t>
      </w:r>
      <w:r w:rsidR="00D95BEE" w:rsidRPr="00D95BEE">
        <w:rPr>
          <w:rFonts w:asciiTheme="majorHAnsi" w:hAnsiTheme="majorHAnsi" w:cs="Times New Roman"/>
        </w:rPr>
        <w:t xml:space="preserve">Ustala się tryb składania skarg w przypadku naruszenia praw </w:t>
      </w:r>
      <w:r>
        <w:rPr>
          <w:rFonts w:asciiTheme="majorHAnsi" w:hAnsiTheme="majorHAnsi" w:cs="Times New Roman"/>
        </w:rPr>
        <w:t>i wolności uczniowskich</w:t>
      </w:r>
      <w:r w:rsidR="00332AA1">
        <w:rPr>
          <w:rFonts w:asciiTheme="majorHAnsi" w:hAnsiTheme="majorHAnsi" w:cs="Times New Roman"/>
        </w:rPr>
        <w:t>:</w:t>
      </w:r>
      <w:r w:rsidR="00D95BEE">
        <w:rPr>
          <w:rFonts w:asciiTheme="majorHAnsi" w:hAnsiTheme="majorHAnsi" w:cs="Times New Roman"/>
        </w:rPr>
        <w:t xml:space="preserve"> </w:t>
      </w:r>
    </w:p>
    <w:p w14:paraId="3D187629" w14:textId="77777777" w:rsidR="003F022B" w:rsidRP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Skargę i wniosek ma prawo wnieść uczeń, rodzic, opiekun prawny, wychowawca, ustawowy przedstawiciel (rzecznik praw, pedagog), instytucje pozaszkolne i osoby fizyczne w ciągu 7 dni od daty zajścia. Po tym terminie skargi i wnioski nie będą przyjmowane.</w:t>
      </w:r>
    </w:p>
    <w:p w14:paraId="6E79CCB2"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Skargi i wnioski adresowane są do Dyrektora szkoły i powinny zawierać imię, nazwisko i adres zgłaszającego oraz zwięzły opis zaistniałej sytuacji.</w:t>
      </w:r>
    </w:p>
    <w:p w14:paraId="51AEC5A5"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 xml:space="preserve">Skargi i wnioski winny być składane w formie pisemnej przez zainteresowane osoby w sekretariacie </w:t>
      </w:r>
      <w:r>
        <w:rPr>
          <w:rFonts w:asciiTheme="majorHAnsi" w:hAnsiTheme="majorHAnsi" w:cs="Times New Roman"/>
        </w:rPr>
        <w:t>zakładu</w:t>
      </w:r>
      <w:r w:rsidRPr="003F022B">
        <w:rPr>
          <w:rFonts w:asciiTheme="majorHAnsi" w:hAnsiTheme="majorHAnsi" w:cs="Times New Roman"/>
        </w:rPr>
        <w:t xml:space="preserve"> </w:t>
      </w:r>
      <w:r>
        <w:rPr>
          <w:rFonts w:asciiTheme="majorHAnsi" w:hAnsiTheme="majorHAnsi" w:cs="Times New Roman"/>
        </w:rPr>
        <w:t xml:space="preserve">lub w formie ustnej wychowawcy </w:t>
      </w:r>
      <w:r w:rsidRPr="003F022B">
        <w:rPr>
          <w:rFonts w:asciiTheme="majorHAnsi" w:hAnsiTheme="majorHAnsi" w:cs="Times New Roman"/>
        </w:rPr>
        <w:t>bądź innemu pracownikowi pedagogicznemu szkoły.</w:t>
      </w:r>
      <w:r w:rsidR="00332AA1">
        <w:rPr>
          <w:rFonts w:asciiTheme="majorHAnsi" w:hAnsiTheme="majorHAnsi" w:cs="Times New Roman"/>
        </w:rPr>
        <w:t xml:space="preserve"> Skargi i wnioski można składać również w sposób bezpieczny dla wnoszącego poprzez wykorzystanie skrzynki pocztowej znajdującej się na parterze budynku w miejscu nieobjętym monitoringiem wizyjnym.</w:t>
      </w:r>
    </w:p>
    <w:p w14:paraId="38E123E2"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W przypadku ustnego zgłoszenia sporządza się protokół, który podpisują wnoszący i przyjmujący skargę. W protokole zamieszcza się datę przyjęcia skargi, imię, nazwisko i adres zgłaszającego oraz zwięzły opis sprawy. Na prośbę wnoszącego skargę potwierdza się jej zgłoszenie.</w:t>
      </w:r>
    </w:p>
    <w:p w14:paraId="302A5FE2"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Skargi i wnioski anonimowe nie będą przyjmowane.</w:t>
      </w:r>
    </w:p>
    <w:p w14:paraId="64AD1F37"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Ze zmianami w trybie postępowania zapoznaje się pisemnie osoby zainteresowane.</w:t>
      </w:r>
    </w:p>
    <w:p w14:paraId="60937112"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Pr>
          <w:rFonts w:asciiTheme="majorHAnsi" w:hAnsiTheme="majorHAnsi" w:cs="Times New Roman"/>
        </w:rPr>
        <w:t>Rozpatrze</w:t>
      </w:r>
      <w:r w:rsidRPr="003F022B">
        <w:rPr>
          <w:rFonts w:asciiTheme="majorHAnsi" w:hAnsiTheme="majorHAnsi" w:cs="Times New Roman"/>
        </w:rPr>
        <w:t>nie skargi następuje do 14 dni od jej zgłoszenia. W uzasadnionych przypadkach termin ten może być przedłużony o 30 dni po uprzednim poinformowaniu osób zainteresowanych.</w:t>
      </w:r>
    </w:p>
    <w:p w14:paraId="1365B58E"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 xml:space="preserve">Dyrektor </w:t>
      </w:r>
      <w:r>
        <w:rPr>
          <w:rFonts w:asciiTheme="majorHAnsi" w:hAnsiTheme="majorHAnsi" w:cs="Times New Roman"/>
        </w:rPr>
        <w:t>szkoły może powierzyć rozpatrze</w:t>
      </w:r>
      <w:r w:rsidRPr="003F022B">
        <w:rPr>
          <w:rFonts w:asciiTheme="majorHAnsi" w:hAnsiTheme="majorHAnsi" w:cs="Times New Roman"/>
        </w:rPr>
        <w:t>nie skarg</w:t>
      </w:r>
      <w:r>
        <w:rPr>
          <w:rFonts w:asciiTheme="majorHAnsi" w:hAnsiTheme="majorHAnsi" w:cs="Times New Roman"/>
        </w:rPr>
        <w:t xml:space="preserve"> i wniosków pedagogowi</w:t>
      </w:r>
      <w:r w:rsidRPr="003F022B">
        <w:rPr>
          <w:rFonts w:asciiTheme="majorHAnsi" w:hAnsiTheme="majorHAnsi" w:cs="Times New Roman"/>
        </w:rPr>
        <w:t>, wychowawcy lub innemu wyznaczonemu pracownikowi szkoły.</w:t>
      </w:r>
    </w:p>
    <w:p w14:paraId="3FF2BF49"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 xml:space="preserve">W przypadku niemożności ustalenia przedmiotu sprawy zobowiązuje się wnoszącego skargę do złożenia dodatkowych wyjaśnień. w nieprzekraczalnym terminie 7 dni, z </w:t>
      </w:r>
      <w:r>
        <w:rPr>
          <w:rFonts w:asciiTheme="majorHAnsi" w:hAnsiTheme="majorHAnsi" w:cs="Times New Roman"/>
        </w:rPr>
        <w:t>jednoczesnym pouczeniem, że nie</w:t>
      </w:r>
      <w:r w:rsidRPr="003F022B">
        <w:rPr>
          <w:rFonts w:asciiTheme="majorHAnsi" w:hAnsiTheme="majorHAnsi" w:cs="Times New Roman"/>
        </w:rPr>
        <w:t>usunięcie tych braków pozostawia skargę bez rozpatrzenia.</w:t>
      </w:r>
    </w:p>
    <w:p w14:paraId="5EA11DEC"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Jeżeli skarga dotyczy kilku spraw podlegających rozpatrzeniu przez różne osoby, instytucje – Dyrektor rozpatruje sprawę należącą do jego kompetencji. Pozostałe przekazuje w ciągu 7 dni właściwym organom lub instytucjom dołączając odpis skargi z powiadomieniem osoby wnoszącej skargę.</w:t>
      </w:r>
    </w:p>
    <w:p w14:paraId="6605CEBC"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Podczas rozpatrywania skarg i wniosków gromadzone są niezbędne materiały.</w:t>
      </w:r>
    </w:p>
    <w:p w14:paraId="07D8E0A3" w14:textId="77777777" w:rsidR="003F022B"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Dyrektor informuje w formie pisemnej zainteresowane strony o sposobie rozstrzygania skargi, podjętych środkach i działaniach oraz o trybie odwołania się od wydanej decyzji w terminie do 14 dni.</w:t>
      </w:r>
    </w:p>
    <w:p w14:paraId="262E74A1" w14:textId="77777777" w:rsidR="003F022B" w:rsidRPr="00332AA1" w:rsidRDefault="003F022B" w:rsidP="00890F19">
      <w:pPr>
        <w:pStyle w:val="Akapitzlist"/>
        <w:widowControl w:val="0"/>
        <w:numPr>
          <w:ilvl w:val="0"/>
          <w:numId w:val="77"/>
        </w:numPr>
        <w:tabs>
          <w:tab w:val="left" w:pos="360"/>
        </w:tabs>
        <w:spacing w:after="120"/>
        <w:rPr>
          <w:rFonts w:asciiTheme="majorHAnsi" w:hAnsiTheme="majorHAnsi" w:cs="Times New Roman"/>
        </w:rPr>
      </w:pPr>
      <w:r w:rsidRPr="003F022B">
        <w:rPr>
          <w:rFonts w:asciiTheme="majorHAnsi" w:hAnsiTheme="majorHAnsi" w:cs="Times New Roman"/>
        </w:rPr>
        <w:t>Skarżącemu przysługuje odwołanie od decyzji Dyrektora do organu wyższej instancji za pośrednictwem Dyrektora szkoły.</w:t>
      </w:r>
    </w:p>
    <w:p w14:paraId="5F3D0CCB" w14:textId="77777777" w:rsidR="003F022B" w:rsidRPr="003F022B" w:rsidRDefault="00E330E9" w:rsidP="00332AA1">
      <w:pPr>
        <w:widowControl w:val="0"/>
        <w:tabs>
          <w:tab w:val="left" w:pos="360"/>
        </w:tabs>
        <w:spacing w:after="120"/>
        <w:ind w:left="426" w:hanging="426"/>
        <w:rPr>
          <w:rFonts w:asciiTheme="majorHAnsi" w:hAnsiTheme="majorHAnsi" w:cs="Times New Roman"/>
        </w:rPr>
      </w:pPr>
      <w:r>
        <w:rPr>
          <w:rFonts w:asciiTheme="majorHAnsi" w:hAnsiTheme="majorHAnsi" w:cs="Times New Roman"/>
        </w:rPr>
        <w:t>7</w:t>
      </w:r>
      <w:r w:rsidR="003F022B">
        <w:rPr>
          <w:rFonts w:asciiTheme="majorHAnsi" w:hAnsiTheme="majorHAnsi" w:cs="Times New Roman"/>
        </w:rPr>
        <w:t>.</w:t>
      </w:r>
      <w:r>
        <w:rPr>
          <w:rFonts w:asciiTheme="majorHAnsi" w:hAnsiTheme="majorHAnsi" w:cs="Times New Roman"/>
        </w:rPr>
        <w:t xml:space="preserve"> </w:t>
      </w:r>
      <w:r w:rsidR="003F022B">
        <w:rPr>
          <w:rFonts w:asciiTheme="majorHAnsi" w:hAnsiTheme="majorHAnsi" w:cs="Times New Roman"/>
        </w:rPr>
        <w:t xml:space="preserve"> Ustala się </w:t>
      </w:r>
      <w:r w:rsidR="00165F6D">
        <w:rPr>
          <w:rFonts w:asciiTheme="majorHAnsi" w:hAnsiTheme="majorHAnsi" w:cs="Times New Roman"/>
        </w:rPr>
        <w:t>t</w:t>
      </w:r>
      <w:r w:rsidR="003F022B" w:rsidRPr="003F022B">
        <w:rPr>
          <w:rFonts w:asciiTheme="majorHAnsi" w:hAnsiTheme="majorHAnsi" w:cs="Times New Roman"/>
        </w:rPr>
        <w:t xml:space="preserve">ryb postępowania w przypadku </w:t>
      </w:r>
      <w:r w:rsidR="00332AA1">
        <w:rPr>
          <w:rFonts w:asciiTheme="majorHAnsi" w:hAnsiTheme="majorHAnsi" w:cs="Times New Roman"/>
        </w:rPr>
        <w:t xml:space="preserve">skarg i wniosków dotyczących </w:t>
      </w:r>
      <w:r w:rsidR="003F022B" w:rsidRPr="003F022B">
        <w:rPr>
          <w:rFonts w:asciiTheme="majorHAnsi" w:hAnsiTheme="majorHAnsi" w:cs="Times New Roman"/>
        </w:rPr>
        <w:t xml:space="preserve">naruszenia praw </w:t>
      </w:r>
      <w:r>
        <w:rPr>
          <w:rFonts w:asciiTheme="majorHAnsi" w:hAnsiTheme="majorHAnsi" w:cs="Times New Roman"/>
        </w:rPr>
        <w:t>i wolności uczniowskich</w:t>
      </w:r>
      <w:r w:rsidR="00165F6D">
        <w:rPr>
          <w:rFonts w:asciiTheme="majorHAnsi" w:hAnsiTheme="majorHAnsi" w:cs="Times New Roman"/>
        </w:rPr>
        <w:t>.</w:t>
      </w:r>
    </w:p>
    <w:p w14:paraId="4420AC73" w14:textId="77777777" w:rsidR="003F022B" w:rsidRPr="00165F6D" w:rsidRDefault="003F022B" w:rsidP="00890F19">
      <w:pPr>
        <w:pStyle w:val="Akapitzlist"/>
        <w:widowControl w:val="0"/>
        <w:numPr>
          <w:ilvl w:val="0"/>
          <w:numId w:val="78"/>
        </w:numPr>
        <w:tabs>
          <w:tab w:val="left" w:pos="360"/>
        </w:tabs>
        <w:spacing w:after="120"/>
        <w:ind w:left="993" w:hanging="284"/>
        <w:rPr>
          <w:rFonts w:asciiTheme="majorHAnsi" w:hAnsiTheme="majorHAnsi" w:cs="Times New Roman"/>
        </w:rPr>
      </w:pPr>
      <w:r w:rsidRPr="003F022B">
        <w:rPr>
          <w:rFonts w:asciiTheme="majorHAnsi" w:hAnsiTheme="majorHAnsi" w:cs="Times New Roman"/>
        </w:rPr>
        <w:t xml:space="preserve">Skargi rozpatruje </w:t>
      </w:r>
      <w:r w:rsidR="00E330E9">
        <w:rPr>
          <w:rFonts w:asciiTheme="majorHAnsi" w:hAnsiTheme="majorHAnsi" w:cs="Times New Roman"/>
        </w:rPr>
        <w:t>kierownik</w:t>
      </w:r>
      <w:r w:rsidRPr="003F022B">
        <w:rPr>
          <w:rFonts w:asciiTheme="majorHAnsi" w:hAnsiTheme="majorHAnsi" w:cs="Times New Roman"/>
        </w:rPr>
        <w:t xml:space="preserve"> szkoły </w:t>
      </w:r>
      <w:r w:rsidR="00E330E9">
        <w:rPr>
          <w:rFonts w:asciiTheme="majorHAnsi" w:hAnsiTheme="majorHAnsi" w:cs="Times New Roman"/>
        </w:rPr>
        <w:t xml:space="preserve">w porozumieniu z dyrektorem szkoły </w:t>
      </w:r>
      <w:r w:rsidRPr="003F022B">
        <w:rPr>
          <w:rFonts w:asciiTheme="majorHAnsi" w:hAnsiTheme="majorHAnsi" w:cs="Times New Roman"/>
        </w:rPr>
        <w:t>wraz z powołanym zespołem w skład, którego wchodzą:</w:t>
      </w:r>
    </w:p>
    <w:p w14:paraId="3484966A" w14:textId="77777777" w:rsidR="003F022B" w:rsidRPr="003F022B" w:rsidRDefault="00332AA1" w:rsidP="00890F19">
      <w:pPr>
        <w:pStyle w:val="Akapitzlist"/>
        <w:widowControl w:val="0"/>
        <w:numPr>
          <w:ilvl w:val="1"/>
          <w:numId w:val="78"/>
        </w:numPr>
        <w:tabs>
          <w:tab w:val="left" w:pos="360"/>
        </w:tabs>
        <w:spacing w:after="120"/>
        <w:ind w:left="993" w:hanging="284"/>
        <w:rPr>
          <w:rFonts w:asciiTheme="majorHAnsi" w:hAnsiTheme="majorHAnsi" w:cs="Times New Roman"/>
        </w:rPr>
      </w:pPr>
      <w:r>
        <w:rPr>
          <w:rFonts w:asciiTheme="majorHAnsi" w:hAnsiTheme="majorHAnsi" w:cs="Times New Roman"/>
        </w:rPr>
        <w:t>p</w:t>
      </w:r>
      <w:r w:rsidR="003F022B" w:rsidRPr="003F022B">
        <w:rPr>
          <w:rFonts w:asciiTheme="majorHAnsi" w:hAnsiTheme="majorHAnsi" w:cs="Times New Roman"/>
        </w:rPr>
        <w:t>edagog</w:t>
      </w:r>
      <w:r>
        <w:rPr>
          <w:rFonts w:asciiTheme="majorHAnsi" w:hAnsiTheme="majorHAnsi" w:cs="Times New Roman"/>
        </w:rPr>
        <w:t xml:space="preserve"> szkolny</w:t>
      </w:r>
      <w:r w:rsidR="003F022B" w:rsidRPr="003F022B">
        <w:rPr>
          <w:rFonts w:asciiTheme="majorHAnsi" w:hAnsiTheme="majorHAnsi" w:cs="Times New Roman"/>
        </w:rPr>
        <w:t>;</w:t>
      </w:r>
    </w:p>
    <w:p w14:paraId="5D8B23CB" w14:textId="77777777" w:rsidR="003F022B" w:rsidRPr="003F022B" w:rsidRDefault="00332AA1" w:rsidP="00890F19">
      <w:pPr>
        <w:pStyle w:val="Akapitzlist"/>
        <w:widowControl w:val="0"/>
        <w:numPr>
          <w:ilvl w:val="1"/>
          <w:numId w:val="78"/>
        </w:numPr>
        <w:tabs>
          <w:tab w:val="left" w:pos="360"/>
        </w:tabs>
        <w:spacing w:after="120"/>
        <w:ind w:left="993" w:hanging="284"/>
        <w:rPr>
          <w:rFonts w:asciiTheme="majorHAnsi" w:hAnsiTheme="majorHAnsi" w:cs="Times New Roman"/>
        </w:rPr>
      </w:pPr>
      <w:r>
        <w:rPr>
          <w:rFonts w:asciiTheme="majorHAnsi" w:hAnsiTheme="majorHAnsi" w:cs="Times New Roman"/>
        </w:rPr>
        <w:t>n</w:t>
      </w:r>
      <w:r w:rsidR="00165F6D">
        <w:rPr>
          <w:rFonts w:asciiTheme="majorHAnsi" w:hAnsiTheme="majorHAnsi" w:cs="Times New Roman"/>
        </w:rPr>
        <w:t>auczyciel dowolnego przedmiotu</w:t>
      </w:r>
      <w:r w:rsidR="003F022B" w:rsidRPr="003F022B">
        <w:rPr>
          <w:rFonts w:asciiTheme="majorHAnsi" w:hAnsiTheme="majorHAnsi" w:cs="Times New Roman"/>
        </w:rPr>
        <w:t>.</w:t>
      </w:r>
    </w:p>
    <w:p w14:paraId="3DE900EE" w14:textId="77777777" w:rsidR="003F022B" w:rsidRPr="003F022B" w:rsidRDefault="003F022B" w:rsidP="00890F19">
      <w:pPr>
        <w:pStyle w:val="Akapitzlist"/>
        <w:widowControl w:val="0"/>
        <w:numPr>
          <w:ilvl w:val="0"/>
          <w:numId w:val="78"/>
        </w:numPr>
        <w:tabs>
          <w:tab w:val="left" w:pos="360"/>
        </w:tabs>
        <w:spacing w:after="120"/>
        <w:ind w:left="993" w:hanging="284"/>
        <w:rPr>
          <w:rFonts w:asciiTheme="majorHAnsi" w:hAnsiTheme="majorHAnsi" w:cs="Times New Roman"/>
        </w:rPr>
      </w:pPr>
      <w:r w:rsidRPr="003F022B">
        <w:rPr>
          <w:rFonts w:asciiTheme="majorHAnsi" w:hAnsiTheme="majorHAnsi" w:cs="Times New Roman"/>
        </w:rPr>
        <w:t>W przypadku stwierdzenia narusze</w:t>
      </w:r>
      <w:r w:rsidR="00332AA1">
        <w:rPr>
          <w:rFonts w:asciiTheme="majorHAnsi" w:hAnsiTheme="majorHAnsi" w:cs="Times New Roman"/>
        </w:rPr>
        <w:t>nia praw ucznia stosowną decyzję</w:t>
      </w:r>
      <w:r w:rsidRPr="003F022B">
        <w:rPr>
          <w:rFonts w:asciiTheme="majorHAnsi" w:hAnsiTheme="majorHAnsi" w:cs="Times New Roman"/>
        </w:rPr>
        <w:t xml:space="preserve"> podejmuje Dyrektor.</w:t>
      </w:r>
    </w:p>
    <w:p w14:paraId="2ED590AA" w14:textId="77777777" w:rsidR="003F022B" w:rsidRDefault="003F022B" w:rsidP="00890F19">
      <w:pPr>
        <w:pStyle w:val="Akapitzlist"/>
        <w:widowControl w:val="0"/>
        <w:numPr>
          <w:ilvl w:val="0"/>
          <w:numId w:val="78"/>
        </w:numPr>
        <w:tabs>
          <w:tab w:val="left" w:pos="360"/>
        </w:tabs>
        <w:spacing w:after="120"/>
        <w:ind w:left="993" w:hanging="284"/>
        <w:rPr>
          <w:rFonts w:asciiTheme="majorHAnsi" w:hAnsiTheme="majorHAnsi" w:cs="Times New Roman"/>
        </w:rPr>
      </w:pPr>
      <w:r w:rsidRPr="003F022B">
        <w:rPr>
          <w:rFonts w:asciiTheme="majorHAnsi" w:hAnsiTheme="majorHAnsi" w:cs="Times New Roman"/>
        </w:rPr>
        <w:t>Dyrektor szkoły udziela osobie zainteresowanej odpowiedzi pisemnej w terminie 14 dni od daty wpłynięcia skargi.</w:t>
      </w:r>
    </w:p>
    <w:p w14:paraId="521B9A4E" w14:textId="77777777" w:rsidR="00431B8D" w:rsidRPr="003F022B" w:rsidRDefault="00431B8D" w:rsidP="00890F19">
      <w:pPr>
        <w:pStyle w:val="Akapitzlist"/>
        <w:widowControl w:val="0"/>
        <w:numPr>
          <w:ilvl w:val="0"/>
          <w:numId w:val="78"/>
        </w:numPr>
        <w:tabs>
          <w:tab w:val="left" w:pos="360"/>
        </w:tabs>
        <w:spacing w:after="120"/>
        <w:ind w:left="993" w:hanging="284"/>
        <w:rPr>
          <w:rFonts w:asciiTheme="majorHAnsi" w:hAnsiTheme="majorHAnsi" w:cs="Times New Roman"/>
        </w:rPr>
      </w:pPr>
      <w:r>
        <w:rPr>
          <w:rFonts w:asciiTheme="majorHAnsi" w:hAnsiTheme="majorHAnsi" w:cs="Times New Roman"/>
        </w:rPr>
        <w:t>Skardze niepodpisanej z imienia i nazwiska nie nadaje się biegu.</w:t>
      </w:r>
    </w:p>
    <w:p w14:paraId="07FB864B" w14:textId="77777777" w:rsidR="00245991" w:rsidRDefault="003F022B" w:rsidP="00890F19">
      <w:pPr>
        <w:pStyle w:val="Akapitzlist"/>
        <w:widowControl w:val="0"/>
        <w:numPr>
          <w:ilvl w:val="0"/>
          <w:numId w:val="78"/>
        </w:numPr>
        <w:tabs>
          <w:tab w:val="left" w:pos="360"/>
        </w:tabs>
        <w:spacing w:after="120"/>
        <w:ind w:left="993" w:hanging="284"/>
        <w:rPr>
          <w:rFonts w:asciiTheme="majorHAnsi" w:hAnsiTheme="majorHAnsi" w:cs="Times New Roman"/>
        </w:rPr>
      </w:pPr>
      <w:r w:rsidRPr="003F022B">
        <w:rPr>
          <w:rFonts w:asciiTheme="majorHAnsi" w:hAnsiTheme="majorHAnsi" w:cs="Times New Roman"/>
        </w:rPr>
        <w:lastRenderedPageBreak/>
        <w:t>Wszystkie złożone skargi i sposoby ich załatwienia są dokumentowane.</w:t>
      </w:r>
    </w:p>
    <w:p w14:paraId="575BAA8F" w14:textId="77777777" w:rsidR="00864738" w:rsidRDefault="00864738" w:rsidP="00864738">
      <w:pPr>
        <w:widowControl w:val="0"/>
        <w:tabs>
          <w:tab w:val="left" w:pos="360"/>
        </w:tabs>
        <w:spacing w:after="120"/>
        <w:ind w:left="426" w:hanging="426"/>
        <w:rPr>
          <w:rFonts w:asciiTheme="majorHAnsi" w:hAnsiTheme="majorHAnsi" w:cs="Times New Roman"/>
        </w:rPr>
      </w:pPr>
      <w:r>
        <w:rPr>
          <w:rFonts w:asciiTheme="majorHAnsi" w:hAnsiTheme="majorHAnsi" w:cs="Times New Roman"/>
        </w:rPr>
        <w:t xml:space="preserve">8.  W szkole powołuje się Rzecznika Praw Ucznia. Szczegóły wyboru, trwania kadencji, zakresu działalności i trybu odwołania szkolnego rzecznika reguluje odrębny dokument. </w:t>
      </w:r>
    </w:p>
    <w:p w14:paraId="72AB1C71" w14:textId="77777777" w:rsidR="00864738" w:rsidRDefault="00864738" w:rsidP="00864738">
      <w:pPr>
        <w:widowControl w:val="0"/>
        <w:tabs>
          <w:tab w:val="left" w:pos="360"/>
        </w:tabs>
        <w:spacing w:after="120"/>
        <w:ind w:left="284" w:hanging="284"/>
        <w:rPr>
          <w:rFonts w:asciiTheme="majorHAnsi" w:hAnsiTheme="majorHAnsi" w:cs="Times New Roman"/>
        </w:rPr>
      </w:pPr>
      <w:r>
        <w:rPr>
          <w:rFonts w:asciiTheme="majorHAnsi" w:hAnsiTheme="majorHAnsi" w:cs="Times New Roman"/>
        </w:rPr>
        <w:t xml:space="preserve">9.  </w:t>
      </w:r>
      <w:r w:rsidRPr="00864738">
        <w:rPr>
          <w:rFonts w:asciiTheme="majorHAnsi" w:hAnsiTheme="majorHAnsi" w:cs="Times New Roman"/>
        </w:rPr>
        <w:t>Sposoby upowszechniania wiedzy o prawach uczniów obejmują organizację kampanii informacyjnych, tworzenie i dystrybucję materiałów edukacyjnych, prowadzenie dyżurów i spotkań informacyjnych w szkołach, a także wykorzystanie działań online, takich jak strony internetowe i profile w mediach społecznościowych.</w:t>
      </w:r>
    </w:p>
    <w:p w14:paraId="296F1BDB" w14:textId="77777777" w:rsidR="00864738" w:rsidRPr="00864738" w:rsidRDefault="00864738" w:rsidP="00864738">
      <w:pPr>
        <w:widowControl w:val="0"/>
        <w:tabs>
          <w:tab w:val="left" w:pos="360"/>
        </w:tabs>
        <w:spacing w:after="120"/>
        <w:ind w:left="284" w:hanging="284"/>
        <w:rPr>
          <w:rFonts w:asciiTheme="majorHAnsi" w:hAnsiTheme="majorHAnsi" w:cs="Times New Roman"/>
        </w:rPr>
      </w:pPr>
      <w:r>
        <w:rPr>
          <w:rFonts w:asciiTheme="majorHAnsi" w:hAnsiTheme="majorHAnsi" w:cs="Times New Roman"/>
        </w:rPr>
        <w:t>10. W szkole wykorzystuje się następujące s</w:t>
      </w:r>
      <w:r w:rsidRPr="00864738">
        <w:rPr>
          <w:rFonts w:asciiTheme="majorHAnsi" w:hAnsiTheme="majorHAnsi" w:cs="Times New Roman"/>
        </w:rPr>
        <w:t>posoby upowszechniania wiedzy o prawach</w:t>
      </w:r>
      <w:r>
        <w:rPr>
          <w:rFonts w:asciiTheme="majorHAnsi" w:hAnsiTheme="majorHAnsi" w:cs="Times New Roman"/>
        </w:rPr>
        <w:t xml:space="preserve">, wolnościach i obowiązkach uczniowskich: </w:t>
      </w:r>
    </w:p>
    <w:p w14:paraId="268C5D54" w14:textId="77777777" w:rsidR="00864738" w:rsidRP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kampanie informacyjne, o</w:t>
      </w:r>
      <w:r w:rsidRPr="00864738">
        <w:rPr>
          <w:rFonts w:asciiTheme="majorHAnsi" w:hAnsiTheme="majorHAnsi" w:cs="Times New Roman"/>
        </w:rPr>
        <w:t>rganizowanie akcji o zasięgu szkolnym lub szerszym, które mają na celu zwiększenie świadomości na temat praw</w:t>
      </w:r>
      <w:r>
        <w:rPr>
          <w:rFonts w:asciiTheme="majorHAnsi" w:hAnsiTheme="majorHAnsi" w:cs="Times New Roman"/>
        </w:rPr>
        <w:t>, wolności</w:t>
      </w:r>
      <w:r w:rsidRPr="00864738">
        <w:rPr>
          <w:rFonts w:asciiTheme="majorHAnsi" w:hAnsiTheme="majorHAnsi" w:cs="Times New Roman"/>
        </w:rPr>
        <w:t xml:space="preserve"> i obowiązków. </w:t>
      </w:r>
    </w:p>
    <w:p w14:paraId="71E51EE7" w14:textId="77777777" w:rsidR="00864738" w:rsidRP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materiały edukacyjne, t</w:t>
      </w:r>
      <w:r w:rsidRPr="00864738">
        <w:rPr>
          <w:rFonts w:asciiTheme="majorHAnsi" w:hAnsiTheme="majorHAnsi" w:cs="Times New Roman"/>
        </w:rPr>
        <w:t xml:space="preserve">worzenie i rozpowszechnianie publikacji, broszur, plakatów czy materiałów dostępnych online. </w:t>
      </w:r>
    </w:p>
    <w:p w14:paraId="7DDF7761" w14:textId="77777777" w:rsidR="00864738" w:rsidRP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działania online, w</w:t>
      </w:r>
      <w:r w:rsidRPr="00864738">
        <w:rPr>
          <w:rFonts w:asciiTheme="majorHAnsi" w:hAnsiTheme="majorHAnsi" w:cs="Times New Roman"/>
        </w:rPr>
        <w:t xml:space="preserve">ykorzystanie </w:t>
      </w:r>
      <w:proofErr w:type="spellStart"/>
      <w:r w:rsidRPr="00864738">
        <w:rPr>
          <w:rFonts w:asciiTheme="majorHAnsi" w:hAnsiTheme="majorHAnsi" w:cs="Times New Roman"/>
        </w:rPr>
        <w:t>internetu</w:t>
      </w:r>
      <w:proofErr w:type="spellEnd"/>
      <w:r w:rsidRPr="00864738">
        <w:rPr>
          <w:rFonts w:asciiTheme="majorHAnsi" w:hAnsiTheme="majorHAnsi" w:cs="Times New Roman"/>
        </w:rPr>
        <w:t xml:space="preserve"> do edukacji, np. poprzez strony internetowe, </w:t>
      </w:r>
      <w:proofErr w:type="spellStart"/>
      <w:r w:rsidRPr="00864738">
        <w:rPr>
          <w:rFonts w:asciiTheme="majorHAnsi" w:hAnsiTheme="majorHAnsi" w:cs="Times New Roman"/>
        </w:rPr>
        <w:t>webinary</w:t>
      </w:r>
      <w:proofErr w:type="spellEnd"/>
      <w:r w:rsidRPr="00864738">
        <w:rPr>
          <w:rFonts w:asciiTheme="majorHAnsi" w:hAnsiTheme="majorHAnsi" w:cs="Times New Roman"/>
        </w:rPr>
        <w:t xml:space="preserve"> czy aktywn</w:t>
      </w:r>
      <w:r>
        <w:rPr>
          <w:rFonts w:asciiTheme="majorHAnsi" w:hAnsiTheme="majorHAnsi" w:cs="Times New Roman"/>
        </w:rPr>
        <w:t>ość w mediach społecznościowych,</w:t>
      </w:r>
      <w:r w:rsidRPr="00864738">
        <w:rPr>
          <w:rFonts w:asciiTheme="majorHAnsi" w:hAnsiTheme="majorHAnsi" w:cs="Times New Roman"/>
        </w:rPr>
        <w:t xml:space="preserve"> </w:t>
      </w:r>
    </w:p>
    <w:p w14:paraId="00F3C100" w14:textId="77777777" w:rsidR="00864738" w:rsidRP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spotkania i dyżury, p</w:t>
      </w:r>
      <w:r w:rsidRPr="00864738">
        <w:rPr>
          <w:rFonts w:asciiTheme="majorHAnsi" w:hAnsiTheme="majorHAnsi" w:cs="Times New Roman"/>
        </w:rPr>
        <w:t>rowadzenie spotkań w szkołach z uczniami, nauczycielami i rodzicami, a także dyżurów informacyjnych</w:t>
      </w:r>
      <w:r>
        <w:rPr>
          <w:rFonts w:asciiTheme="majorHAnsi" w:hAnsiTheme="majorHAnsi" w:cs="Times New Roman"/>
        </w:rPr>
        <w:t xml:space="preserve"> przez kierownika szkoły</w:t>
      </w:r>
      <w:r w:rsidRPr="00864738">
        <w:rPr>
          <w:rFonts w:asciiTheme="majorHAnsi" w:hAnsiTheme="majorHAnsi" w:cs="Times New Roman"/>
        </w:rPr>
        <w:t xml:space="preserve">, podczas których można </w:t>
      </w:r>
      <w:r>
        <w:rPr>
          <w:rFonts w:asciiTheme="majorHAnsi" w:hAnsiTheme="majorHAnsi" w:cs="Times New Roman"/>
        </w:rPr>
        <w:t xml:space="preserve">zadać pytania i uzyskać porady, </w:t>
      </w:r>
    </w:p>
    <w:p w14:paraId="223FBAC0" w14:textId="77777777" w:rsid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w</w:t>
      </w:r>
      <w:r w:rsidRPr="00864738">
        <w:rPr>
          <w:rFonts w:asciiTheme="majorHAnsi" w:hAnsiTheme="majorHAnsi" w:cs="Times New Roman"/>
        </w:rPr>
        <w:t>prowadzeni</w:t>
      </w:r>
      <w:r>
        <w:rPr>
          <w:rFonts w:asciiTheme="majorHAnsi" w:hAnsiTheme="majorHAnsi" w:cs="Times New Roman"/>
        </w:rPr>
        <w:t>e Rzecznika Praw Uczniowskich, p</w:t>
      </w:r>
      <w:r w:rsidRPr="00864738">
        <w:rPr>
          <w:rFonts w:asciiTheme="majorHAnsi" w:hAnsiTheme="majorHAnsi" w:cs="Times New Roman"/>
        </w:rPr>
        <w:t>owołanie w szkole rzecznika, który będzie stał na straży praw uczniów i będzie dostę</w:t>
      </w:r>
      <w:r>
        <w:rPr>
          <w:rFonts w:asciiTheme="majorHAnsi" w:hAnsiTheme="majorHAnsi" w:cs="Times New Roman"/>
        </w:rPr>
        <w:t>pny do rozmowy w razie potrzeby,</w:t>
      </w:r>
    </w:p>
    <w:p w14:paraId="01EC0F80" w14:textId="77777777" w:rsidR="00864738" w:rsidRDefault="00864738"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p</w:t>
      </w:r>
      <w:r w:rsidRPr="00864738">
        <w:rPr>
          <w:rFonts w:asciiTheme="majorHAnsi" w:hAnsiTheme="majorHAnsi" w:cs="Times New Roman"/>
        </w:rPr>
        <w:t>rzejr</w:t>
      </w:r>
      <w:r>
        <w:rPr>
          <w:rFonts w:asciiTheme="majorHAnsi" w:hAnsiTheme="majorHAnsi" w:cs="Times New Roman"/>
        </w:rPr>
        <w:t>zyste zasady, t</w:t>
      </w:r>
      <w:r w:rsidRPr="00864738">
        <w:rPr>
          <w:rFonts w:asciiTheme="majorHAnsi" w:hAnsiTheme="majorHAnsi" w:cs="Times New Roman"/>
        </w:rPr>
        <w:t>worzenie jasnych i przejrzystych zasad w szkole (np. dotyczących korzystania z telefo</w:t>
      </w:r>
      <w:r>
        <w:rPr>
          <w:rFonts w:asciiTheme="majorHAnsi" w:hAnsiTheme="majorHAnsi" w:cs="Times New Roman"/>
        </w:rPr>
        <w:t>nów</w:t>
      </w:r>
      <w:r w:rsidR="00E32CDB">
        <w:rPr>
          <w:rFonts w:asciiTheme="majorHAnsi" w:hAnsiTheme="majorHAnsi" w:cs="Times New Roman"/>
        </w:rPr>
        <w:t xml:space="preserve">, </w:t>
      </w:r>
      <w:proofErr w:type="spellStart"/>
      <w:r w:rsidR="00E32CDB">
        <w:rPr>
          <w:rFonts w:asciiTheme="majorHAnsi" w:hAnsiTheme="majorHAnsi" w:cs="Times New Roman"/>
        </w:rPr>
        <w:t>internetu</w:t>
      </w:r>
      <w:proofErr w:type="spellEnd"/>
      <w:r w:rsidR="00E32CDB">
        <w:rPr>
          <w:rFonts w:asciiTheme="majorHAnsi" w:hAnsiTheme="majorHAnsi" w:cs="Times New Roman"/>
        </w:rPr>
        <w:t xml:space="preserve"> itp.</w:t>
      </w:r>
      <w:r>
        <w:rPr>
          <w:rFonts w:asciiTheme="majorHAnsi" w:hAnsiTheme="majorHAnsi" w:cs="Times New Roman"/>
        </w:rPr>
        <w:t>)</w:t>
      </w:r>
      <w:r w:rsidR="00E32CDB">
        <w:rPr>
          <w:rFonts w:asciiTheme="majorHAnsi" w:hAnsiTheme="majorHAnsi" w:cs="Times New Roman"/>
        </w:rPr>
        <w:t>,</w:t>
      </w:r>
    </w:p>
    <w:p w14:paraId="581B65DF" w14:textId="77777777" w:rsidR="00864738" w:rsidRPr="00E32CDB" w:rsidRDefault="00E32CDB" w:rsidP="00864738">
      <w:pPr>
        <w:pStyle w:val="Akapitzlist"/>
        <w:widowControl w:val="0"/>
        <w:numPr>
          <w:ilvl w:val="0"/>
          <w:numId w:val="147"/>
        </w:numPr>
        <w:tabs>
          <w:tab w:val="left" w:pos="360"/>
        </w:tabs>
        <w:spacing w:after="120"/>
        <w:rPr>
          <w:rFonts w:asciiTheme="majorHAnsi" w:hAnsiTheme="majorHAnsi" w:cs="Times New Roman"/>
        </w:rPr>
      </w:pPr>
      <w:r>
        <w:rPr>
          <w:rFonts w:asciiTheme="majorHAnsi" w:hAnsiTheme="majorHAnsi" w:cs="Times New Roman"/>
        </w:rPr>
        <w:t>w</w:t>
      </w:r>
      <w:r w:rsidR="00864738" w:rsidRPr="00E32CDB">
        <w:rPr>
          <w:rFonts w:asciiTheme="majorHAnsi" w:hAnsiTheme="majorHAnsi" w:cs="Times New Roman"/>
        </w:rPr>
        <w:t>ł</w:t>
      </w:r>
      <w:r>
        <w:rPr>
          <w:rFonts w:asciiTheme="majorHAnsi" w:hAnsiTheme="majorHAnsi" w:cs="Times New Roman"/>
        </w:rPr>
        <w:t>ączenie do programu nauczania, i</w:t>
      </w:r>
      <w:r w:rsidR="00864738" w:rsidRPr="00E32CDB">
        <w:rPr>
          <w:rFonts w:asciiTheme="majorHAnsi" w:hAnsiTheme="majorHAnsi" w:cs="Times New Roman"/>
        </w:rPr>
        <w:t>ntegracja tematyki prawnej z lekcjami, a także wykorzystanie metody uczenia się poprzez działanie.</w:t>
      </w:r>
    </w:p>
    <w:p w14:paraId="2E1FFF55" w14:textId="77777777" w:rsidR="00245991" w:rsidRPr="00245991" w:rsidRDefault="00245991" w:rsidP="008A33D3">
      <w:pPr>
        <w:widowControl w:val="0"/>
        <w:tabs>
          <w:tab w:val="left" w:pos="360"/>
        </w:tabs>
        <w:spacing w:after="120"/>
        <w:ind w:left="360" w:hanging="360"/>
        <w:jc w:val="center"/>
        <w:rPr>
          <w:rFonts w:asciiTheme="majorHAnsi" w:hAnsiTheme="majorHAnsi" w:cs="Times New Roman"/>
          <w:b/>
        </w:rPr>
      </w:pPr>
    </w:p>
    <w:p w14:paraId="1C93347A" w14:textId="77777777" w:rsidR="00D913F5" w:rsidRDefault="00DF3F9E" w:rsidP="00442AC3">
      <w:pPr>
        <w:pStyle w:val="Nagwek2"/>
        <w:jc w:val="center"/>
        <w:rPr>
          <w:b/>
        </w:rPr>
      </w:pPr>
      <w:bookmarkStart w:id="11" w:name="_Toc505965808"/>
      <w:r w:rsidRPr="00442AC3">
        <w:rPr>
          <w:b/>
        </w:rPr>
        <w:t xml:space="preserve">§.10 </w:t>
      </w:r>
      <w:proofErr w:type="spellStart"/>
      <w:r w:rsidR="0077570F" w:rsidRPr="0077570F">
        <w:rPr>
          <w:b/>
        </w:rPr>
        <w:t>Wewnątrzszkol</w:t>
      </w:r>
      <w:r w:rsidR="0077570F" w:rsidRPr="0077570F">
        <w:rPr>
          <w:b/>
          <w:sz w:val="22"/>
        </w:rPr>
        <w:t>NE</w:t>
      </w:r>
      <w:proofErr w:type="spellEnd"/>
      <w:r w:rsidR="0077570F">
        <w:rPr>
          <w:b/>
        </w:rPr>
        <w:t xml:space="preserve"> </w:t>
      </w:r>
      <w:r w:rsidR="00BB461A">
        <w:rPr>
          <w:b/>
          <w:sz w:val="22"/>
        </w:rPr>
        <w:t>OCENIANIE, KLASYFIKOWANIE</w:t>
      </w:r>
      <w:r w:rsidR="0077570F" w:rsidRPr="0077570F">
        <w:rPr>
          <w:b/>
        </w:rPr>
        <w:t xml:space="preserve"> i </w:t>
      </w:r>
      <w:proofErr w:type="spellStart"/>
      <w:r w:rsidR="0077570F" w:rsidRPr="0077570F">
        <w:rPr>
          <w:b/>
        </w:rPr>
        <w:t>przeprowadzani</w:t>
      </w:r>
      <w:r w:rsidR="0077570F" w:rsidRPr="0077570F">
        <w:rPr>
          <w:b/>
          <w:sz w:val="22"/>
        </w:rPr>
        <w:t>E</w:t>
      </w:r>
      <w:proofErr w:type="spellEnd"/>
      <w:r w:rsidR="00D913F5" w:rsidRPr="0077570F">
        <w:rPr>
          <w:b/>
        </w:rPr>
        <w:t xml:space="preserve"> egzaminów</w:t>
      </w:r>
      <w:bookmarkEnd w:id="11"/>
    </w:p>
    <w:p w14:paraId="5650E291" w14:textId="77777777" w:rsidR="0077570F" w:rsidRPr="0077570F" w:rsidRDefault="0077570F" w:rsidP="0077570F"/>
    <w:p w14:paraId="7810C1FE" w14:textId="77777777" w:rsidR="00D41888" w:rsidRPr="00245991" w:rsidRDefault="00D41888" w:rsidP="004C4069">
      <w:pPr>
        <w:pStyle w:val="Default"/>
        <w:widowControl w:val="0"/>
        <w:numPr>
          <w:ilvl w:val="0"/>
          <w:numId w:val="2"/>
        </w:numPr>
        <w:tabs>
          <w:tab w:val="left" w:pos="142"/>
        </w:tabs>
        <w:spacing w:after="120"/>
        <w:rPr>
          <w:rFonts w:asciiTheme="majorHAnsi" w:hAnsiTheme="majorHAnsi" w:cs="Times New Roman"/>
          <w:sz w:val="20"/>
          <w:szCs w:val="20"/>
        </w:rPr>
      </w:pPr>
      <w:r w:rsidRPr="00245991">
        <w:rPr>
          <w:rFonts w:asciiTheme="majorHAnsi" w:hAnsiTheme="majorHAnsi" w:cs="Times New Roman"/>
          <w:sz w:val="20"/>
          <w:szCs w:val="20"/>
        </w:rPr>
        <w:t>Ocenianiu podlegają:</w:t>
      </w:r>
    </w:p>
    <w:p w14:paraId="35EF2E00" w14:textId="77777777" w:rsidR="00D41888" w:rsidRPr="00245991" w:rsidRDefault="00D41888" w:rsidP="008A33D3">
      <w:pPr>
        <w:pStyle w:val="Default"/>
        <w:widowControl w:val="0"/>
        <w:tabs>
          <w:tab w:val="left" w:pos="142"/>
        </w:tabs>
        <w:spacing w:after="120"/>
        <w:ind w:left="720"/>
        <w:rPr>
          <w:rFonts w:asciiTheme="majorHAnsi" w:hAnsiTheme="majorHAnsi" w:cs="Times New Roman"/>
          <w:sz w:val="20"/>
          <w:szCs w:val="20"/>
        </w:rPr>
      </w:pPr>
      <w:r w:rsidRPr="00245991">
        <w:rPr>
          <w:rFonts w:asciiTheme="majorHAnsi" w:hAnsiTheme="majorHAnsi" w:cs="Times New Roman"/>
          <w:sz w:val="20"/>
          <w:szCs w:val="20"/>
        </w:rPr>
        <w:t xml:space="preserve">    1)</w:t>
      </w:r>
      <w:r w:rsidRPr="00245991">
        <w:rPr>
          <w:rFonts w:asciiTheme="majorHAnsi" w:hAnsiTheme="majorHAnsi" w:cs="Times New Roman"/>
          <w:sz w:val="20"/>
          <w:szCs w:val="20"/>
        </w:rPr>
        <w:tab/>
        <w:t>osiągnięcia edukacyjne ucznia;</w:t>
      </w:r>
    </w:p>
    <w:p w14:paraId="33C4923D" w14:textId="77777777" w:rsidR="00D41888" w:rsidRPr="00245991" w:rsidRDefault="00D41888" w:rsidP="008A33D3">
      <w:pPr>
        <w:pStyle w:val="Default"/>
        <w:widowControl w:val="0"/>
        <w:tabs>
          <w:tab w:val="left" w:pos="142"/>
        </w:tabs>
        <w:spacing w:after="120"/>
        <w:ind w:left="720"/>
        <w:rPr>
          <w:rFonts w:asciiTheme="majorHAnsi" w:hAnsiTheme="majorHAnsi" w:cs="Times New Roman"/>
          <w:sz w:val="20"/>
          <w:szCs w:val="20"/>
        </w:rPr>
      </w:pPr>
      <w:r w:rsidRPr="00245991">
        <w:rPr>
          <w:rFonts w:asciiTheme="majorHAnsi" w:hAnsiTheme="majorHAnsi" w:cs="Times New Roman"/>
          <w:sz w:val="20"/>
          <w:szCs w:val="20"/>
        </w:rPr>
        <w:t xml:space="preserve">    2)</w:t>
      </w:r>
      <w:r w:rsidRPr="00245991">
        <w:rPr>
          <w:rFonts w:asciiTheme="majorHAnsi" w:hAnsiTheme="majorHAnsi" w:cs="Times New Roman"/>
          <w:sz w:val="20"/>
          <w:szCs w:val="20"/>
        </w:rPr>
        <w:tab/>
        <w:t>zachowanie ucznia.</w:t>
      </w:r>
    </w:p>
    <w:p w14:paraId="172AF8A4" w14:textId="77777777" w:rsidR="00EA6BB8" w:rsidRPr="00245991" w:rsidRDefault="00D41888" w:rsidP="004C4069">
      <w:pPr>
        <w:pStyle w:val="Default"/>
        <w:widowControl w:val="0"/>
        <w:numPr>
          <w:ilvl w:val="0"/>
          <w:numId w:val="2"/>
        </w:numPr>
        <w:tabs>
          <w:tab w:val="left" w:pos="142"/>
        </w:tabs>
        <w:spacing w:after="120"/>
        <w:rPr>
          <w:rFonts w:asciiTheme="majorHAnsi" w:hAnsiTheme="majorHAnsi" w:cs="Times New Roman"/>
          <w:sz w:val="20"/>
          <w:szCs w:val="20"/>
        </w:rPr>
      </w:pPr>
      <w:r w:rsidRPr="00245991">
        <w:rPr>
          <w:rFonts w:asciiTheme="majorHAnsi" w:hAnsiTheme="majorHAnsi" w:cs="Times New Roman"/>
          <w:sz w:val="20"/>
          <w:szCs w:val="20"/>
        </w:rPr>
        <w:t xml:space="preserve">Ocenianie osiągnięć edukacyjnych ucznia polega na rozpoznawaniu przez nauczycieli poziomu i postępów w opanowaniu przez ucznia wiadomości i umiejętności w stosunku do </w:t>
      </w:r>
      <w:r w:rsidR="00CD53CA" w:rsidRPr="00245991">
        <w:rPr>
          <w:rFonts w:asciiTheme="majorHAnsi" w:hAnsiTheme="majorHAnsi" w:cs="Times New Roman"/>
          <w:sz w:val="20"/>
          <w:szCs w:val="20"/>
        </w:rPr>
        <w:t>wymagań określonych w podstawie programowej kształcenia ogólnego lub efektów kształcenia określonych w podstawie programowej kształcenia w zawodach oraz wymagań edukacyjnych wynikających z realizowanych w szkole programów nauczania – w przypadku dodatkowych zajęć edukacyjnych</w:t>
      </w:r>
      <w:r w:rsidR="00D913F5">
        <w:rPr>
          <w:rFonts w:asciiTheme="majorHAnsi" w:hAnsiTheme="majorHAnsi" w:cs="Times New Roman"/>
          <w:sz w:val="20"/>
          <w:szCs w:val="20"/>
        </w:rPr>
        <w:t xml:space="preserve"> i formułowaniu oceny</w:t>
      </w:r>
      <w:r w:rsidR="00EA6BB8" w:rsidRPr="00245991">
        <w:rPr>
          <w:rFonts w:asciiTheme="majorHAnsi" w:hAnsiTheme="majorHAnsi" w:cs="Times New Roman"/>
          <w:sz w:val="20"/>
          <w:szCs w:val="20"/>
        </w:rPr>
        <w:t>.</w:t>
      </w:r>
    </w:p>
    <w:p w14:paraId="6691742E" w14:textId="77777777" w:rsidR="006B0325" w:rsidRDefault="00D41888" w:rsidP="004C4069">
      <w:pPr>
        <w:pStyle w:val="Default"/>
        <w:widowControl w:val="0"/>
        <w:numPr>
          <w:ilvl w:val="0"/>
          <w:numId w:val="2"/>
        </w:numPr>
        <w:tabs>
          <w:tab w:val="left" w:pos="142"/>
        </w:tabs>
        <w:spacing w:after="120"/>
        <w:rPr>
          <w:rFonts w:asciiTheme="majorHAnsi" w:hAnsiTheme="majorHAnsi" w:cs="Times New Roman"/>
          <w:sz w:val="20"/>
          <w:szCs w:val="20"/>
        </w:rPr>
      </w:pPr>
      <w:r w:rsidRPr="006B0325">
        <w:rPr>
          <w:rFonts w:asciiTheme="majorHAnsi" w:hAnsiTheme="majorHAnsi" w:cs="Times New Roman"/>
          <w:sz w:val="20"/>
          <w:szCs w:val="20"/>
        </w:rPr>
        <w:t>Ocenianie zachowania ucznia polega na rozpoznawaniu przez wychowawcę klasy, nauczycieli oraz uczniów danej klasy stopnia respektowania przez ucznia zasad współżycia społecznego i norm etycznych oraz obowiązków ucznia określonych w statucie szkoły.</w:t>
      </w:r>
    </w:p>
    <w:p w14:paraId="75230949" w14:textId="77777777" w:rsidR="006B0325" w:rsidRPr="006B0325" w:rsidRDefault="0034428A" w:rsidP="004C4069">
      <w:pPr>
        <w:pStyle w:val="Default"/>
        <w:widowControl w:val="0"/>
        <w:numPr>
          <w:ilvl w:val="0"/>
          <w:numId w:val="2"/>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Śród</w:t>
      </w:r>
      <w:r w:rsidR="006B0325">
        <w:rPr>
          <w:rFonts w:asciiTheme="majorHAnsi" w:hAnsiTheme="majorHAnsi" w:cs="Times New Roman"/>
          <w:sz w:val="20"/>
          <w:szCs w:val="20"/>
        </w:rPr>
        <w:t xml:space="preserve">roczna i roczna </w:t>
      </w:r>
      <w:r w:rsidR="006B0325" w:rsidRPr="006B0325">
        <w:rPr>
          <w:rFonts w:asciiTheme="majorHAnsi" w:hAnsiTheme="majorHAnsi" w:cs="Times New Roman"/>
          <w:sz w:val="20"/>
          <w:szCs w:val="20"/>
        </w:rPr>
        <w:t>ocena klasyfikacyjna z zajęć edukacyjnych, o której mowa w art. 44i ust. 1 pkt 2</w:t>
      </w:r>
      <w:r w:rsidR="006B0325">
        <w:rPr>
          <w:rFonts w:asciiTheme="majorHAnsi" w:hAnsiTheme="majorHAnsi" w:cs="Times New Roman"/>
          <w:sz w:val="20"/>
          <w:szCs w:val="20"/>
        </w:rPr>
        <w:t xml:space="preserve"> </w:t>
      </w:r>
      <w:r w:rsidR="006B0325" w:rsidRPr="006B0325">
        <w:rPr>
          <w:rFonts w:asciiTheme="majorHAnsi" w:hAnsiTheme="majorHAnsi" w:cs="Times New Roman"/>
          <w:sz w:val="20"/>
          <w:szCs w:val="20"/>
        </w:rPr>
        <w:t>i ust. 4 ustawy o systemie oświaty, uwzględnia poziom i postępy w opanowaniu przez ucznia wiadomości i umiejętności</w:t>
      </w:r>
      <w:r w:rsidR="006B0325">
        <w:rPr>
          <w:rFonts w:asciiTheme="majorHAnsi" w:hAnsiTheme="majorHAnsi" w:cs="Times New Roman"/>
          <w:sz w:val="20"/>
          <w:szCs w:val="20"/>
        </w:rPr>
        <w:t xml:space="preserve"> </w:t>
      </w:r>
      <w:r w:rsidR="006B0325" w:rsidRPr="006B0325">
        <w:rPr>
          <w:rFonts w:asciiTheme="majorHAnsi" w:hAnsiTheme="majorHAnsi" w:cs="Times New Roman"/>
          <w:sz w:val="20"/>
          <w:szCs w:val="20"/>
        </w:rPr>
        <w:t>w stosunku do odpowiednio wymagań i efektów kształcenia, o których mowa w art. 44b ust. 3 ustawy o systemie oświaty,</w:t>
      </w:r>
      <w:r w:rsidR="006B0325">
        <w:rPr>
          <w:rFonts w:asciiTheme="majorHAnsi" w:hAnsiTheme="majorHAnsi" w:cs="Times New Roman"/>
          <w:sz w:val="20"/>
          <w:szCs w:val="20"/>
        </w:rPr>
        <w:t xml:space="preserve"> </w:t>
      </w:r>
      <w:r w:rsidR="006B0325" w:rsidRPr="006B0325">
        <w:rPr>
          <w:rFonts w:asciiTheme="majorHAnsi" w:hAnsiTheme="majorHAnsi" w:cs="Times New Roman"/>
          <w:sz w:val="20"/>
          <w:szCs w:val="20"/>
        </w:rPr>
        <w:t>dla danego etapu edukacyjnego oraz wskazuje potrzeby rozwojowe i edukacyjne ucznia związane z przezwycię</w:t>
      </w:r>
      <w:r w:rsidR="006B0325">
        <w:rPr>
          <w:rFonts w:asciiTheme="majorHAnsi" w:hAnsiTheme="majorHAnsi" w:cs="Times New Roman"/>
          <w:sz w:val="20"/>
          <w:szCs w:val="20"/>
        </w:rPr>
        <w:t xml:space="preserve">żaniem </w:t>
      </w:r>
      <w:r w:rsidR="006B0325" w:rsidRPr="006B0325">
        <w:rPr>
          <w:rFonts w:asciiTheme="majorHAnsi" w:hAnsiTheme="majorHAnsi" w:cs="Times New Roman"/>
          <w:sz w:val="20"/>
          <w:szCs w:val="20"/>
        </w:rPr>
        <w:t>trudności w nauce lub rozwijaniem uzdolnień.</w:t>
      </w:r>
    </w:p>
    <w:p w14:paraId="5C282A08" w14:textId="77777777" w:rsidR="00D913F5" w:rsidRPr="006B0325" w:rsidRDefault="00D913F5" w:rsidP="004C4069">
      <w:pPr>
        <w:pStyle w:val="Default"/>
        <w:widowControl w:val="0"/>
        <w:numPr>
          <w:ilvl w:val="0"/>
          <w:numId w:val="2"/>
        </w:numPr>
        <w:tabs>
          <w:tab w:val="left" w:pos="142"/>
        </w:tabs>
        <w:spacing w:after="120"/>
        <w:rPr>
          <w:rFonts w:asciiTheme="majorHAnsi" w:hAnsiTheme="majorHAnsi" w:cs="Times New Roman"/>
          <w:sz w:val="20"/>
          <w:szCs w:val="20"/>
        </w:rPr>
      </w:pPr>
      <w:r w:rsidRPr="006B0325">
        <w:rPr>
          <w:rFonts w:asciiTheme="majorHAnsi" w:hAnsiTheme="majorHAnsi" w:cs="Times New Roman"/>
          <w:sz w:val="20"/>
          <w:szCs w:val="20"/>
        </w:rPr>
        <w:t xml:space="preserve">Ocenienie wewnątrzszkolne ma na celu: </w:t>
      </w:r>
    </w:p>
    <w:p w14:paraId="0BE16022" w14:textId="77777777" w:rsidR="00D913F5" w:rsidRDefault="00D913F5" w:rsidP="00890F19">
      <w:pPr>
        <w:pStyle w:val="Default"/>
        <w:widowControl w:val="0"/>
        <w:numPr>
          <w:ilvl w:val="0"/>
          <w:numId w:val="64"/>
        </w:numPr>
        <w:tabs>
          <w:tab w:val="left" w:pos="142"/>
        </w:tabs>
        <w:spacing w:after="120"/>
        <w:ind w:left="1276"/>
        <w:rPr>
          <w:rFonts w:asciiTheme="majorHAnsi" w:hAnsiTheme="majorHAnsi" w:cs="Times New Roman"/>
          <w:sz w:val="20"/>
          <w:szCs w:val="20"/>
        </w:rPr>
      </w:pPr>
      <w:r w:rsidRPr="00D913F5">
        <w:rPr>
          <w:rFonts w:asciiTheme="majorHAnsi" w:hAnsiTheme="majorHAnsi" w:cs="Times New Roman"/>
          <w:sz w:val="20"/>
          <w:szCs w:val="20"/>
        </w:rPr>
        <w:t>poinformowanie ucznia o poziomie jego</w:t>
      </w:r>
      <w:r>
        <w:rPr>
          <w:rFonts w:asciiTheme="majorHAnsi" w:hAnsiTheme="majorHAnsi" w:cs="Times New Roman"/>
          <w:sz w:val="20"/>
          <w:szCs w:val="20"/>
        </w:rPr>
        <w:t xml:space="preserve"> </w:t>
      </w:r>
      <w:r w:rsidRPr="00D913F5">
        <w:rPr>
          <w:rFonts w:asciiTheme="majorHAnsi" w:hAnsiTheme="majorHAnsi" w:cs="Times New Roman"/>
          <w:sz w:val="20"/>
          <w:szCs w:val="20"/>
        </w:rPr>
        <w:t>osiągnięć edukacyjnych, uczynionych postępach, trudno</w:t>
      </w:r>
      <w:r w:rsidRPr="00D913F5">
        <w:rPr>
          <w:rFonts w:asciiTheme="majorHAnsi" w:hAnsiTheme="majorHAnsi" w:cs="Times New Roman"/>
          <w:sz w:val="20"/>
          <w:szCs w:val="20"/>
        </w:rPr>
        <w:lastRenderedPageBreak/>
        <w:t xml:space="preserve">ściach i specjalnych uzdolnieniach, </w:t>
      </w:r>
    </w:p>
    <w:p w14:paraId="6031A90E" w14:textId="77777777" w:rsidR="00D913F5" w:rsidRDefault="00D913F5" w:rsidP="00890F19">
      <w:pPr>
        <w:pStyle w:val="Default"/>
        <w:widowControl w:val="0"/>
        <w:numPr>
          <w:ilvl w:val="0"/>
          <w:numId w:val="64"/>
        </w:numPr>
        <w:tabs>
          <w:tab w:val="left" w:pos="142"/>
        </w:tabs>
        <w:spacing w:after="120"/>
        <w:ind w:left="1276"/>
        <w:rPr>
          <w:rFonts w:asciiTheme="majorHAnsi" w:hAnsiTheme="majorHAnsi" w:cs="Times New Roman"/>
          <w:sz w:val="20"/>
          <w:szCs w:val="20"/>
        </w:rPr>
      </w:pPr>
      <w:r w:rsidRPr="00D913F5">
        <w:rPr>
          <w:rFonts w:asciiTheme="majorHAnsi" w:hAnsiTheme="majorHAnsi" w:cs="Times New Roman"/>
          <w:sz w:val="20"/>
          <w:szCs w:val="20"/>
        </w:rPr>
        <w:t>motywowanie</w:t>
      </w:r>
      <w:r>
        <w:rPr>
          <w:rFonts w:asciiTheme="majorHAnsi" w:hAnsiTheme="majorHAnsi" w:cs="Times New Roman"/>
          <w:sz w:val="20"/>
          <w:szCs w:val="20"/>
        </w:rPr>
        <w:t xml:space="preserve"> </w:t>
      </w:r>
      <w:r w:rsidRPr="00D913F5">
        <w:rPr>
          <w:rFonts w:asciiTheme="majorHAnsi" w:hAnsiTheme="majorHAnsi" w:cs="Times New Roman"/>
          <w:sz w:val="20"/>
          <w:szCs w:val="20"/>
        </w:rPr>
        <w:t xml:space="preserve">ucznia do dalszej pracy, </w:t>
      </w:r>
      <w:r w:rsidR="008D3C6B">
        <w:rPr>
          <w:rFonts w:asciiTheme="majorHAnsi" w:hAnsiTheme="majorHAnsi" w:cs="Times New Roman"/>
          <w:sz w:val="20"/>
          <w:szCs w:val="20"/>
        </w:rPr>
        <w:t>udzielanie wskazówek do samodzielne</w:t>
      </w:r>
      <w:r w:rsidR="00442AC3">
        <w:rPr>
          <w:rFonts w:asciiTheme="majorHAnsi" w:hAnsiTheme="majorHAnsi" w:cs="Times New Roman"/>
          <w:sz w:val="20"/>
          <w:szCs w:val="20"/>
        </w:rPr>
        <w:t>go planowania własnego rozwoju,</w:t>
      </w:r>
    </w:p>
    <w:p w14:paraId="6C2F5A78" w14:textId="77777777" w:rsidR="00D913F5" w:rsidRPr="00D913F5" w:rsidRDefault="00D913F5" w:rsidP="00890F19">
      <w:pPr>
        <w:pStyle w:val="Default"/>
        <w:widowControl w:val="0"/>
        <w:numPr>
          <w:ilvl w:val="0"/>
          <w:numId w:val="64"/>
        </w:numPr>
        <w:tabs>
          <w:tab w:val="left" w:pos="142"/>
        </w:tabs>
        <w:spacing w:after="120"/>
        <w:ind w:left="1276"/>
        <w:rPr>
          <w:rFonts w:asciiTheme="majorHAnsi" w:hAnsiTheme="majorHAnsi" w:cs="Times New Roman"/>
          <w:sz w:val="20"/>
          <w:szCs w:val="20"/>
        </w:rPr>
      </w:pPr>
      <w:r w:rsidRPr="00D913F5">
        <w:rPr>
          <w:rFonts w:asciiTheme="majorHAnsi" w:hAnsiTheme="majorHAnsi" w:cs="Times New Roman"/>
          <w:sz w:val="20"/>
          <w:szCs w:val="20"/>
        </w:rPr>
        <w:t>umożliwienie nauczycielom doskonalenia organizacji i metod</w:t>
      </w:r>
      <w:r>
        <w:rPr>
          <w:rFonts w:asciiTheme="majorHAnsi" w:hAnsiTheme="majorHAnsi" w:cs="Times New Roman"/>
          <w:sz w:val="20"/>
          <w:szCs w:val="20"/>
        </w:rPr>
        <w:t xml:space="preserve"> </w:t>
      </w:r>
      <w:r w:rsidRPr="00D913F5">
        <w:rPr>
          <w:rFonts w:asciiTheme="majorHAnsi" w:hAnsiTheme="majorHAnsi" w:cs="Times New Roman"/>
          <w:sz w:val="20"/>
          <w:szCs w:val="20"/>
        </w:rPr>
        <w:t>pracy dydaktyczno-wychowawczej.</w:t>
      </w:r>
    </w:p>
    <w:p w14:paraId="6FAEAC5F" w14:textId="77777777" w:rsidR="000F4BB3" w:rsidRPr="00431B8D" w:rsidRDefault="00D913F5" w:rsidP="00431B8D">
      <w:pPr>
        <w:pStyle w:val="Default"/>
        <w:widowControl w:val="0"/>
        <w:numPr>
          <w:ilvl w:val="0"/>
          <w:numId w:val="2"/>
        </w:numPr>
        <w:tabs>
          <w:tab w:val="left" w:pos="142"/>
        </w:tabs>
        <w:spacing w:after="120"/>
        <w:rPr>
          <w:rFonts w:asciiTheme="majorHAnsi" w:hAnsiTheme="majorHAnsi" w:cs="Times New Roman"/>
          <w:sz w:val="20"/>
          <w:szCs w:val="20"/>
        </w:rPr>
      </w:pPr>
      <w:r w:rsidRPr="00D913F5">
        <w:rPr>
          <w:rFonts w:asciiTheme="majorHAnsi" w:hAnsiTheme="majorHAnsi" w:cs="Times New Roman"/>
          <w:sz w:val="20"/>
          <w:szCs w:val="20"/>
        </w:rPr>
        <w:t>Ocenianie wewnątrzszkolne obejmuje: formułowanie przez nauczycieli wymagań edukacyjnych</w:t>
      </w:r>
      <w:r w:rsidR="008D3C6B">
        <w:rPr>
          <w:rFonts w:asciiTheme="majorHAnsi" w:hAnsiTheme="majorHAnsi" w:cs="Times New Roman"/>
          <w:sz w:val="20"/>
          <w:szCs w:val="20"/>
        </w:rPr>
        <w:t xml:space="preserve"> </w:t>
      </w:r>
      <w:r w:rsidRPr="008D3C6B">
        <w:rPr>
          <w:rFonts w:asciiTheme="majorHAnsi" w:hAnsiTheme="majorHAnsi" w:cs="Times New Roman"/>
          <w:sz w:val="20"/>
          <w:szCs w:val="20"/>
        </w:rPr>
        <w:t>oraz informowanie o nich uczniów i rodziców, bieżące ocenianie i śródroczne klasyfikowanie, przeprowadzanie</w:t>
      </w:r>
      <w:r w:rsidR="008D3C6B">
        <w:rPr>
          <w:rFonts w:asciiTheme="majorHAnsi" w:hAnsiTheme="majorHAnsi" w:cs="Times New Roman"/>
          <w:sz w:val="20"/>
          <w:szCs w:val="20"/>
        </w:rPr>
        <w:t xml:space="preserve"> </w:t>
      </w:r>
      <w:r w:rsidRPr="008D3C6B">
        <w:rPr>
          <w:rFonts w:asciiTheme="majorHAnsi" w:hAnsiTheme="majorHAnsi" w:cs="Times New Roman"/>
          <w:sz w:val="20"/>
          <w:szCs w:val="20"/>
        </w:rPr>
        <w:t>egzaminów klasyfikacyjnych i poprawkowych, ustalanie ocen klasyfikacyjnych śródrocznych</w:t>
      </w:r>
      <w:r w:rsidR="008D3C6B">
        <w:rPr>
          <w:rFonts w:asciiTheme="majorHAnsi" w:hAnsiTheme="majorHAnsi" w:cs="Times New Roman"/>
          <w:sz w:val="20"/>
          <w:szCs w:val="20"/>
        </w:rPr>
        <w:t xml:space="preserve"> </w:t>
      </w:r>
      <w:r w:rsidRPr="008D3C6B">
        <w:rPr>
          <w:rFonts w:asciiTheme="majorHAnsi" w:hAnsiTheme="majorHAnsi" w:cs="Times New Roman"/>
          <w:sz w:val="20"/>
          <w:szCs w:val="20"/>
        </w:rPr>
        <w:t>i rocznych</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ustalanie warunków i trybu otrzymania wyższych niż przewidywane rocznych ocen klasyfikacyjnych z zajęć edukacyjnych oraz wyższej niż przewidywana rocznej oceny klasyfikacyjnej zachowania;</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ustalanie warunków i sposobu przekazywania rodzicom informacji o postępach i trudnościach w nauce i zachowaniu ucznia oraz o szczególnych uzdolnieniach ucznia</w:t>
      </w:r>
      <w:r w:rsidRPr="008D3C6B">
        <w:rPr>
          <w:rFonts w:asciiTheme="majorHAnsi" w:hAnsiTheme="majorHAnsi" w:cs="Times New Roman"/>
          <w:sz w:val="20"/>
          <w:szCs w:val="20"/>
        </w:rPr>
        <w:t>.</w:t>
      </w:r>
    </w:p>
    <w:p w14:paraId="1B179F3E" w14:textId="77777777" w:rsidR="006B0325" w:rsidRPr="00421B8A" w:rsidRDefault="00D913F5" w:rsidP="004C4069">
      <w:pPr>
        <w:pStyle w:val="Default"/>
        <w:widowControl w:val="0"/>
        <w:numPr>
          <w:ilvl w:val="0"/>
          <w:numId w:val="2"/>
        </w:numPr>
        <w:tabs>
          <w:tab w:val="left" w:pos="142"/>
        </w:tabs>
        <w:spacing w:after="120"/>
        <w:rPr>
          <w:rFonts w:asciiTheme="majorHAnsi" w:hAnsiTheme="majorHAnsi" w:cs="Times New Roman"/>
          <w:sz w:val="20"/>
          <w:szCs w:val="20"/>
        </w:rPr>
      </w:pPr>
      <w:r w:rsidRPr="00D913F5">
        <w:rPr>
          <w:rFonts w:asciiTheme="majorHAnsi" w:hAnsiTheme="majorHAnsi" w:cs="Times New Roman"/>
          <w:sz w:val="20"/>
          <w:szCs w:val="20"/>
        </w:rPr>
        <w:t xml:space="preserve">Nauczyciele przedmiotów w oparciu o </w:t>
      </w:r>
      <w:r w:rsidR="0077570F">
        <w:rPr>
          <w:rFonts w:asciiTheme="majorHAnsi" w:hAnsiTheme="majorHAnsi" w:cs="Times New Roman"/>
          <w:sz w:val="20"/>
          <w:szCs w:val="20"/>
        </w:rPr>
        <w:t>za</w:t>
      </w:r>
      <w:r w:rsidR="000F4BB3">
        <w:rPr>
          <w:rFonts w:asciiTheme="majorHAnsi" w:hAnsiTheme="majorHAnsi" w:cs="Times New Roman"/>
          <w:sz w:val="20"/>
          <w:szCs w:val="20"/>
        </w:rPr>
        <w:t>sady oceniania wewnętrznego</w:t>
      </w:r>
      <w:r w:rsidR="0077570F">
        <w:rPr>
          <w:rFonts w:asciiTheme="majorHAnsi" w:hAnsiTheme="majorHAnsi" w:cs="Times New Roman"/>
          <w:sz w:val="20"/>
          <w:szCs w:val="20"/>
        </w:rPr>
        <w:t xml:space="preserve">, </w:t>
      </w:r>
      <w:r w:rsidRPr="00D913F5">
        <w:rPr>
          <w:rFonts w:asciiTheme="majorHAnsi" w:hAnsiTheme="majorHAnsi" w:cs="Times New Roman"/>
          <w:sz w:val="20"/>
          <w:szCs w:val="20"/>
        </w:rPr>
        <w:t>realizowany program nauczania, podstawę programową i</w:t>
      </w:r>
      <w:r w:rsidR="008D3C6B">
        <w:rPr>
          <w:rFonts w:asciiTheme="majorHAnsi" w:hAnsiTheme="majorHAnsi" w:cs="Times New Roman"/>
          <w:sz w:val="20"/>
          <w:szCs w:val="20"/>
        </w:rPr>
        <w:t xml:space="preserve"> </w:t>
      </w:r>
      <w:r w:rsidRPr="008D3C6B">
        <w:rPr>
          <w:rFonts w:asciiTheme="majorHAnsi" w:hAnsiTheme="majorHAnsi" w:cs="Times New Roman"/>
          <w:sz w:val="20"/>
          <w:szCs w:val="20"/>
        </w:rPr>
        <w:t>standardy egzaminacyjne opracowują przedmiotowe systemy oceniania wymagań edukacyjnych</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wraz z zasadami sprawdzania i oceniania osiągnięć edukacyjnych. Wymagania edukacyjne oraz zasady</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oceniania muszą uwzględniać specyfikę nauczania przedmiotu.</w:t>
      </w:r>
    </w:p>
    <w:p w14:paraId="7444C232" w14:textId="77777777" w:rsidR="006B0325" w:rsidRDefault="006B0325" w:rsidP="004C4069">
      <w:pPr>
        <w:pStyle w:val="Default"/>
        <w:widowControl w:val="0"/>
        <w:numPr>
          <w:ilvl w:val="0"/>
          <w:numId w:val="2"/>
        </w:numPr>
        <w:tabs>
          <w:tab w:val="left" w:pos="142"/>
        </w:tabs>
        <w:spacing w:after="120"/>
        <w:rPr>
          <w:rFonts w:asciiTheme="majorHAnsi" w:hAnsiTheme="majorHAnsi" w:cs="Times New Roman"/>
          <w:sz w:val="20"/>
          <w:szCs w:val="20"/>
        </w:rPr>
      </w:pPr>
      <w:r w:rsidRPr="006B0325">
        <w:rPr>
          <w:rFonts w:asciiTheme="majorHAnsi" w:hAnsiTheme="majorHAnsi" w:cs="Times New Roman"/>
          <w:sz w:val="20"/>
          <w:szCs w:val="20"/>
        </w:rPr>
        <w:t>Przy ustalaniu oceny z wychowania fizycznego, techniki, plastyki i muzyki należy przede wszystkim brać pod</w:t>
      </w:r>
      <w:r>
        <w:rPr>
          <w:rFonts w:asciiTheme="majorHAnsi" w:hAnsiTheme="majorHAnsi" w:cs="Times New Roman"/>
          <w:sz w:val="20"/>
          <w:szCs w:val="20"/>
        </w:rPr>
        <w:t xml:space="preserve"> </w:t>
      </w:r>
      <w:r w:rsidRPr="006B0325">
        <w:rPr>
          <w:rFonts w:asciiTheme="majorHAnsi" w:hAnsiTheme="majorHAnsi" w:cs="Times New Roman"/>
          <w:sz w:val="20"/>
          <w:szCs w:val="20"/>
        </w:rPr>
        <w:t>uwagę wysiłek wkładany przez ucznia w wywiązywanie się z obowiązków wynikających ze specyfiki tych zajęć,</w:t>
      </w:r>
      <w:r>
        <w:rPr>
          <w:rFonts w:asciiTheme="majorHAnsi" w:hAnsiTheme="majorHAnsi" w:cs="Times New Roman"/>
          <w:sz w:val="20"/>
          <w:szCs w:val="20"/>
        </w:rPr>
        <w:t xml:space="preserve"> </w:t>
      </w:r>
      <w:r w:rsidRPr="006B0325">
        <w:rPr>
          <w:rFonts w:asciiTheme="majorHAnsi" w:hAnsiTheme="majorHAnsi" w:cs="Times New Roman"/>
          <w:sz w:val="20"/>
          <w:szCs w:val="20"/>
        </w:rPr>
        <w:t>a w przypadku wychowania fizycznego – także systematyczność udziału ucznia w zajęciach oraz aktywność ucznia</w:t>
      </w:r>
      <w:r>
        <w:rPr>
          <w:rFonts w:asciiTheme="majorHAnsi" w:hAnsiTheme="majorHAnsi" w:cs="Times New Roman"/>
          <w:sz w:val="20"/>
          <w:szCs w:val="20"/>
        </w:rPr>
        <w:t xml:space="preserve"> </w:t>
      </w:r>
      <w:r w:rsidRPr="006B0325">
        <w:rPr>
          <w:rFonts w:asciiTheme="majorHAnsi" w:hAnsiTheme="majorHAnsi" w:cs="Times New Roman"/>
          <w:sz w:val="20"/>
          <w:szCs w:val="20"/>
        </w:rPr>
        <w:t>w działaniach podejmowanych przez szkołę na rzecz kultury fizycznej.</w:t>
      </w:r>
    </w:p>
    <w:p w14:paraId="0CDAEC9B" w14:textId="77777777" w:rsidR="008D3C6B" w:rsidRPr="008D3C6B" w:rsidRDefault="008D3C6B" w:rsidP="004C4069">
      <w:pPr>
        <w:pStyle w:val="Default"/>
        <w:widowControl w:val="0"/>
        <w:numPr>
          <w:ilvl w:val="0"/>
          <w:numId w:val="2"/>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xml:space="preserve">Wszystkie oceny stawiane uczniowi w ciągu roku szkolnego są </w:t>
      </w:r>
      <w:r w:rsidR="00332AA1">
        <w:rPr>
          <w:rFonts w:asciiTheme="majorHAnsi" w:hAnsiTheme="majorHAnsi" w:cs="Times New Roman"/>
          <w:sz w:val="20"/>
          <w:szCs w:val="20"/>
        </w:rPr>
        <w:t xml:space="preserve">dla niego </w:t>
      </w:r>
      <w:r w:rsidRPr="008D3C6B">
        <w:rPr>
          <w:rFonts w:asciiTheme="majorHAnsi" w:hAnsiTheme="majorHAnsi" w:cs="Times New Roman"/>
          <w:sz w:val="20"/>
          <w:szCs w:val="20"/>
        </w:rPr>
        <w:t>jawne i powinny być omówione</w:t>
      </w:r>
      <w:r>
        <w:rPr>
          <w:rFonts w:asciiTheme="majorHAnsi" w:hAnsiTheme="majorHAnsi" w:cs="Times New Roman"/>
          <w:sz w:val="20"/>
          <w:szCs w:val="20"/>
        </w:rPr>
        <w:t xml:space="preserve"> </w:t>
      </w:r>
      <w:r w:rsidRPr="008D3C6B">
        <w:rPr>
          <w:rFonts w:asciiTheme="majorHAnsi" w:hAnsiTheme="majorHAnsi" w:cs="Times New Roman"/>
          <w:sz w:val="20"/>
          <w:szCs w:val="20"/>
        </w:rPr>
        <w:t>przez nauczy</w:t>
      </w:r>
      <w:r w:rsidR="00332AA1">
        <w:rPr>
          <w:rFonts w:asciiTheme="majorHAnsi" w:hAnsiTheme="majorHAnsi" w:cs="Times New Roman"/>
          <w:sz w:val="20"/>
          <w:szCs w:val="20"/>
        </w:rPr>
        <w:t xml:space="preserve">ciela </w:t>
      </w:r>
      <w:r w:rsidRPr="008D3C6B">
        <w:rPr>
          <w:rFonts w:asciiTheme="majorHAnsi" w:hAnsiTheme="majorHAnsi" w:cs="Times New Roman"/>
          <w:sz w:val="20"/>
          <w:szCs w:val="20"/>
        </w:rPr>
        <w:t>w formie przyjętej w przedmiotowych wymaganiach edukacyjnych.</w:t>
      </w:r>
    </w:p>
    <w:p w14:paraId="45B3B446" w14:textId="77777777" w:rsidR="008D3C6B" w:rsidRPr="008D3C6B" w:rsidRDefault="00332AA1" w:rsidP="004C4069">
      <w:pPr>
        <w:pStyle w:val="Default"/>
        <w:widowControl w:val="0"/>
        <w:numPr>
          <w:ilvl w:val="0"/>
          <w:numId w:val="2"/>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Nauczyciel przedmiotu</w:t>
      </w:r>
      <w:r w:rsidR="008D3C6B" w:rsidRPr="008D3C6B">
        <w:rPr>
          <w:rFonts w:asciiTheme="majorHAnsi" w:hAnsiTheme="majorHAnsi" w:cs="Times New Roman"/>
          <w:sz w:val="20"/>
          <w:szCs w:val="20"/>
        </w:rPr>
        <w:t xml:space="preserve"> jest zobowiązany dostosować wymagania edukacyjne do indywidualnych</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potrzeb rozwojowych i edukacyjnych oraz możliwości psychofizycznych ucznia, stosownie do treści</w:t>
      </w:r>
      <w:r w:rsidR="008D3C6B">
        <w:rPr>
          <w:rFonts w:asciiTheme="majorHAnsi" w:hAnsiTheme="majorHAnsi" w:cs="Times New Roman"/>
          <w:sz w:val="20"/>
          <w:szCs w:val="20"/>
        </w:rPr>
        <w:t xml:space="preserve"> </w:t>
      </w:r>
      <w:r w:rsidR="008D3C6B" w:rsidRPr="008D3C6B">
        <w:rPr>
          <w:rFonts w:asciiTheme="majorHAnsi" w:hAnsiTheme="majorHAnsi" w:cs="Times New Roman"/>
          <w:sz w:val="20"/>
          <w:szCs w:val="20"/>
        </w:rPr>
        <w:t>zawartych w</w:t>
      </w:r>
      <w:r w:rsidR="008D3C6B">
        <w:rPr>
          <w:rFonts w:asciiTheme="majorHAnsi" w:hAnsiTheme="majorHAnsi" w:cs="Times New Roman"/>
          <w:sz w:val="20"/>
          <w:szCs w:val="20"/>
        </w:rPr>
        <w:t xml:space="preserve"> indywidualnym planie resocjalizacji lub orzeczeniu porad</w:t>
      </w:r>
      <w:r w:rsidR="006B0325">
        <w:rPr>
          <w:rFonts w:asciiTheme="majorHAnsi" w:hAnsiTheme="majorHAnsi" w:cs="Times New Roman"/>
          <w:sz w:val="20"/>
          <w:szCs w:val="20"/>
        </w:rPr>
        <w:t>ni psychologiczno-pedagogicznej.</w:t>
      </w:r>
    </w:p>
    <w:p w14:paraId="1A17C397" w14:textId="77777777" w:rsidR="008D3C6B" w:rsidRDefault="008D3C6B" w:rsidP="004C4069">
      <w:pPr>
        <w:pStyle w:val="Default"/>
        <w:widowControl w:val="0"/>
        <w:numPr>
          <w:ilvl w:val="0"/>
          <w:numId w:val="2"/>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xml:space="preserve">Uczeń może być zwolniony przez dyrektora szkoły z </w:t>
      </w:r>
      <w:r w:rsidR="006B0325">
        <w:rPr>
          <w:rFonts w:asciiTheme="majorHAnsi" w:hAnsiTheme="majorHAnsi" w:cs="Times New Roman"/>
          <w:sz w:val="20"/>
          <w:szCs w:val="20"/>
        </w:rPr>
        <w:t xml:space="preserve">wykonywania określonych ćwiczeń podczas </w:t>
      </w:r>
      <w:r w:rsidRPr="008D3C6B">
        <w:rPr>
          <w:rFonts w:asciiTheme="majorHAnsi" w:hAnsiTheme="majorHAnsi" w:cs="Times New Roman"/>
          <w:sz w:val="20"/>
          <w:szCs w:val="20"/>
        </w:rPr>
        <w:t>zajęć wychowania fizycznego</w:t>
      </w:r>
      <w:r>
        <w:rPr>
          <w:rFonts w:asciiTheme="majorHAnsi" w:hAnsiTheme="majorHAnsi" w:cs="Times New Roman"/>
          <w:sz w:val="20"/>
          <w:szCs w:val="20"/>
        </w:rPr>
        <w:t xml:space="preserve"> na </w:t>
      </w:r>
      <w:r w:rsidRPr="008D3C6B">
        <w:rPr>
          <w:rFonts w:asciiTheme="majorHAnsi" w:hAnsiTheme="majorHAnsi" w:cs="Times New Roman"/>
          <w:sz w:val="20"/>
          <w:szCs w:val="20"/>
        </w:rPr>
        <w:t>podstawie opinii o ograniczonych możliwościach uczestniczenia</w:t>
      </w:r>
      <w:r w:rsidR="00394774">
        <w:rPr>
          <w:rFonts w:asciiTheme="majorHAnsi" w:hAnsiTheme="majorHAnsi" w:cs="Times New Roman"/>
          <w:sz w:val="20"/>
          <w:szCs w:val="20"/>
        </w:rPr>
        <w:t xml:space="preserve"> </w:t>
      </w:r>
      <w:r w:rsidRPr="00394774">
        <w:rPr>
          <w:rFonts w:asciiTheme="majorHAnsi" w:hAnsiTheme="majorHAnsi" w:cs="Times New Roman"/>
          <w:sz w:val="20"/>
          <w:szCs w:val="20"/>
        </w:rPr>
        <w:t>ucznia w tych zajęciach, wydanej przez lekarza</w:t>
      </w:r>
      <w:r w:rsidR="00332AA1">
        <w:rPr>
          <w:rFonts w:asciiTheme="majorHAnsi" w:hAnsiTheme="majorHAnsi" w:cs="Times New Roman"/>
          <w:sz w:val="20"/>
          <w:szCs w:val="20"/>
        </w:rPr>
        <w:t xml:space="preserve"> lub pielęgniarkę </w:t>
      </w:r>
      <w:r w:rsidR="00641019">
        <w:rPr>
          <w:rFonts w:asciiTheme="majorHAnsi" w:hAnsiTheme="majorHAnsi" w:cs="Times New Roman"/>
          <w:sz w:val="20"/>
          <w:szCs w:val="20"/>
        </w:rPr>
        <w:t xml:space="preserve">wyłącznie </w:t>
      </w:r>
      <w:r w:rsidRPr="00394774">
        <w:rPr>
          <w:rFonts w:asciiTheme="majorHAnsi" w:hAnsiTheme="majorHAnsi" w:cs="Times New Roman"/>
          <w:sz w:val="20"/>
          <w:szCs w:val="20"/>
        </w:rPr>
        <w:t>na czas określony w tej opinii.</w:t>
      </w:r>
    </w:p>
    <w:p w14:paraId="1CB72963" w14:textId="77777777" w:rsidR="00421B8A" w:rsidRPr="00421B8A" w:rsidRDefault="00421B8A" w:rsidP="004C4069">
      <w:pPr>
        <w:pStyle w:val="Default"/>
        <w:widowControl w:val="0"/>
        <w:numPr>
          <w:ilvl w:val="0"/>
          <w:numId w:val="2"/>
        </w:numPr>
        <w:tabs>
          <w:tab w:val="left" w:pos="142"/>
        </w:tabs>
        <w:spacing w:after="120"/>
        <w:rPr>
          <w:rFonts w:asciiTheme="majorHAnsi" w:hAnsiTheme="majorHAnsi" w:cs="Times New Roman"/>
          <w:sz w:val="20"/>
          <w:szCs w:val="20"/>
        </w:rPr>
      </w:pPr>
      <w:r w:rsidRPr="00421B8A">
        <w:rPr>
          <w:rFonts w:asciiTheme="majorHAnsi" w:hAnsiTheme="majorHAnsi" w:cs="Times New Roman"/>
          <w:sz w:val="20"/>
          <w:szCs w:val="20"/>
        </w:rPr>
        <w:t>Ocenianie bieżące z zajęć edukacyjnych ma na celu monitorowanie pracy ucznia oraz przekazywanie uczniowi</w:t>
      </w:r>
      <w:r>
        <w:rPr>
          <w:rFonts w:asciiTheme="majorHAnsi" w:hAnsiTheme="majorHAnsi" w:cs="Times New Roman"/>
          <w:sz w:val="20"/>
          <w:szCs w:val="20"/>
        </w:rPr>
        <w:t xml:space="preserve"> i</w:t>
      </w:r>
      <w:r w:rsidRPr="00421B8A">
        <w:rPr>
          <w:rFonts w:asciiTheme="majorHAnsi" w:hAnsiTheme="majorHAnsi" w:cs="Times New Roman"/>
          <w:sz w:val="20"/>
          <w:szCs w:val="20"/>
        </w:rPr>
        <w:t>nformacji o jego osiągnięciach edukacyjnych pomagających w uczeniu się, poprzez wskazanie, co uczeń robi dobrze, co</w:t>
      </w:r>
      <w:r>
        <w:rPr>
          <w:rFonts w:asciiTheme="majorHAnsi" w:hAnsiTheme="majorHAnsi" w:cs="Times New Roman"/>
          <w:sz w:val="20"/>
          <w:szCs w:val="20"/>
        </w:rPr>
        <w:t xml:space="preserve"> </w:t>
      </w:r>
      <w:r w:rsidRPr="00421B8A">
        <w:rPr>
          <w:rFonts w:asciiTheme="majorHAnsi" w:hAnsiTheme="majorHAnsi" w:cs="Times New Roman"/>
          <w:sz w:val="20"/>
          <w:szCs w:val="20"/>
        </w:rPr>
        <w:t>i jak wymaga poprawy oraz jak powinien dalej się uczyć.</w:t>
      </w:r>
    </w:p>
    <w:p w14:paraId="39BB70EA" w14:textId="77777777" w:rsidR="008D3C6B" w:rsidRPr="008D3C6B" w:rsidRDefault="008D3C6B" w:rsidP="004C4069">
      <w:pPr>
        <w:pStyle w:val="Default"/>
        <w:widowControl w:val="0"/>
        <w:numPr>
          <w:ilvl w:val="0"/>
          <w:numId w:val="2"/>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xml:space="preserve"> Ustala </w:t>
      </w:r>
      <w:r w:rsidR="006B0325">
        <w:rPr>
          <w:rFonts w:asciiTheme="majorHAnsi" w:hAnsiTheme="majorHAnsi" w:cs="Times New Roman"/>
          <w:sz w:val="20"/>
          <w:szCs w:val="20"/>
        </w:rPr>
        <w:t>się następujący system ocen klasyfikacyjnych</w:t>
      </w:r>
      <w:r w:rsidRPr="008D3C6B">
        <w:rPr>
          <w:rFonts w:asciiTheme="majorHAnsi" w:hAnsiTheme="majorHAnsi" w:cs="Times New Roman"/>
          <w:sz w:val="20"/>
          <w:szCs w:val="20"/>
        </w:rPr>
        <w:t>– oceny wpisane pełnym słowem:</w:t>
      </w:r>
    </w:p>
    <w:p w14:paraId="66E79274"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a) celujący,</w:t>
      </w:r>
    </w:p>
    <w:p w14:paraId="5CEA56FD"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b) bardzo dobry,</w:t>
      </w:r>
    </w:p>
    <w:p w14:paraId="25180280"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c) dobry,</w:t>
      </w:r>
    </w:p>
    <w:p w14:paraId="2524B321"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d) dostateczny,</w:t>
      </w:r>
    </w:p>
    <w:p w14:paraId="0BF8CF89"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e) dopuszczający,</w:t>
      </w:r>
    </w:p>
    <w:p w14:paraId="633E6660" w14:textId="77777777" w:rsidR="008D3C6B" w:rsidRPr="008D3C6B" w:rsidRDefault="008D3C6B" w:rsidP="00394774">
      <w:pPr>
        <w:pStyle w:val="Default"/>
        <w:widowControl w:val="0"/>
        <w:tabs>
          <w:tab w:val="left" w:pos="142"/>
        </w:tabs>
        <w:spacing w:after="120"/>
        <w:ind w:left="851"/>
        <w:rPr>
          <w:rFonts w:asciiTheme="majorHAnsi" w:hAnsiTheme="majorHAnsi" w:cs="Times New Roman"/>
          <w:sz w:val="20"/>
          <w:szCs w:val="20"/>
        </w:rPr>
      </w:pPr>
      <w:r w:rsidRPr="008D3C6B">
        <w:rPr>
          <w:rFonts w:asciiTheme="majorHAnsi" w:hAnsiTheme="majorHAnsi" w:cs="Times New Roman"/>
          <w:sz w:val="20"/>
          <w:szCs w:val="20"/>
        </w:rPr>
        <w:t>f) niedostateczny,</w:t>
      </w:r>
    </w:p>
    <w:p w14:paraId="6BEA6623" w14:textId="77777777" w:rsidR="006B0325" w:rsidRDefault="006B0325" w:rsidP="004C4069">
      <w:pPr>
        <w:pStyle w:val="Default"/>
        <w:widowControl w:val="0"/>
        <w:numPr>
          <w:ilvl w:val="0"/>
          <w:numId w:val="2"/>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Pozytywnymi ocenami klasyfikacyjnymi są</w:t>
      </w:r>
      <w:r w:rsidR="00442AC3">
        <w:rPr>
          <w:rFonts w:asciiTheme="majorHAnsi" w:hAnsiTheme="majorHAnsi" w:cs="Times New Roman"/>
          <w:sz w:val="20"/>
          <w:szCs w:val="20"/>
        </w:rPr>
        <w:t xml:space="preserve"> oceny, o których mowa w ust. 13</w:t>
      </w:r>
      <w:r>
        <w:rPr>
          <w:rFonts w:asciiTheme="majorHAnsi" w:hAnsiTheme="majorHAnsi" w:cs="Times New Roman"/>
          <w:sz w:val="20"/>
          <w:szCs w:val="20"/>
        </w:rPr>
        <w:t xml:space="preserve"> pkt a-e.</w:t>
      </w:r>
    </w:p>
    <w:p w14:paraId="1A5D30D2" w14:textId="77777777" w:rsidR="006B0325" w:rsidRPr="006B0325" w:rsidRDefault="00332AA1" w:rsidP="004C4069">
      <w:pPr>
        <w:pStyle w:val="Default"/>
        <w:widowControl w:val="0"/>
        <w:numPr>
          <w:ilvl w:val="0"/>
          <w:numId w:val="2"/>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Negatywną oceną klasyfikacyjną</w:t>
      </w:r>
      <w:r w:rsidR="006B0325">
        <w:rPr>
          <w:rFonts w:asciiTheme="majorHAnsi" w:hAnsiTheme="majorHAnsi" w:cs="Times New Roman"/>
          <w:sz w:val="20"/>
          <w:szCs w:val="20"/>
        </w:rPr>
        <w:t xml:space="preserve"> jes</w:t>
      </w:r>
      <w:r w:rsidR="00442AC3">
        <w:rPr>
          <w:rFonts w:asciiTheme="majorHAnsi" w:hAnsiTheme="majorHAnsi" w:cs="Times New Roman"/>
          <w:sz w:val="20"/>
          <w:szCs w:val="20"/>
        </w:rPr>
        <w:t>t ocena, o której mowa w ust. 13</w:t>
      </w:r>
      <w:r w:rsidR="006B0325">
        <w:rPr>
          <w:rFonts w:asciiTheme="majorHAnsi" w:hAnsiTheme="majorHAnsi" w:cs="Times New Roman"/>
          <w:sz w:val="20"/>
          <w:szCs w:val="20"/>
        </w:rPr>
        <w:t xml:space="preserve"> pkt f. </w:t>
      </w:r>
    </w:p>
    <w:p w14:paraId="0426B58B" w14:textId="77777777" w:rsidR="006B0325" w:rsidRPr="006B0325" w:rsidRDefault="008D3C6B" w:rsidP="004C4069">
      <w:pPr>
        <w:pStyle w:val="Default"/>
        <w:widowControl w:val="0"/>
        <w:numPr>
          <w:ilvl w:val="0"/>
          <w:numId w:val="2"/>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Ustala się następujący system oceniania śró</w:t>
      </w:r>
      <w:r w:rsidR="00FB549B">
        <w:rPr>
          <w:rFonts w:asciiTheme="majorHAnsi" w:hAnsiTheme="majorHAnsi" w:cs="Times New Roman"/>
          <w:sz w:val="20"/>
          <w:szCs w:val="20"/>
        </w:rPr>
        <w:t>drocznego – oceny wpisane słownie,</w:t>
      </w:r>
      <w:r w:rsidRPr="008D3C6B">
        <w:rPr>
          <w:rFonts w:asciiTheme="majorHAnsi" w:hAnsiTheme="majorHAnsi" w:cs="Times New Roman"/>
          <w:sz w:val="20"/>
          <w:szCs w:val="20"/>
        </w:rPr>
        <w:t xml:space="preserve"> dopuszczając użycie</w:t>
      </w:r>
      <w:r w:rsidR="00394774">
        <w:rPr>
          <w:rFonts w:asciiTheme="majorHAnsi" w:hAnsiTheme="majorHAnsi" w:cs="Times New Roman"/>
          <w:sz w:val="20"/>
          <w:szCs w:val="20"/>
        </w:rPr>
        <w:t xml:space="preserve"> </w:t>
      </w:r>
      <w:r w:rsidRPr="00394774">
        <w:rPr>
          <w:rFonts w:asciiTheme="majorHAnsi" w:hAnsiTheme="majorHAnsi" w:cs="Times New Roman"/>
          <w:sz w:val="20"/>
          <w:szCs w:val="20"/>
        </w:rPr>
        <w:t>znaku graficznego:</w:t>
      </w:r>
    </w:p>
    <w:p w14:paraId="5C0F5363" w14:textId="77777777" w:rsidR="008D3C6B" w:rsidRPr="008D3C6B" w:rsidRDefault="008D3C6B" w:rsidP="00890F19">
      <w:pPr>
        <w:pStyle w:val="Default"/>
        <w:widowControl w:val="0"/>
        <w:numPr>
          <w:ilvl w:val="0"/>
          <w:numId w:val="129"/>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celujący,</w:t>
      </w:r>
    </w:p>
    <w:p w14:paraId="52FED827" w14:textId="77777777" w:rsidR="0034428A" w:rsidRDefault="0034428A" w:rsidP="0034428A">
      <w:pPr>
        <w:pStyle w:val="Default"/>
        <w:widowControl w:val="0"/>
        <w:tabs>
          <w:tab w:val="left" w:pos="142"/>
        </w:tabs>
        <w:spacing w:after="120"/>
        <w:rPr>
          <w:rFonts w:asciiTheme="majorHAnsi" w:hAnsiTheme="majorHAnsi" w:cs="Times New Roman"/>
          <w:sz w:val="20"/>
          <w:szCs w:val="20"/>
        </w:rPr>
      </w:pPr>
      <w:r>
        <w:rPr>
          <w:rFonts w:asciiTheme="majorHAnsi" w:hAnsiTheme="majorHAnsi" w:cs="Times New Roman"/>
          <w:sz w:val="20"/>
          <w:szCs w:val="20"/>
        </w:rPr>
        <w:lastRenderedPageBreak/>
        <w:t xml:space="preserve">          </w:t>
      </w:r>
      <w:r w:rsidR="008D3C6B" w:rsidRPr="008D3C6B">
        <w:rPr>
          <w:rFonts w:asciiTheme="majorHAnsi" w:hAnsiTheme="majorHAnsi" w:cs="Times New Roman"/>
          <w:sz w:val="20"/>
          <w:szCs w:val="20"/>
        </w:rPr>
        <w:t>b)</w:t>
      </w:r>
      <w:r>
        <w:rPr>
          <w:rFonts w:asciiTheme="majorHAnsi" w:hAnsiTheme="majorHAnsi" w:cs="Times New Roman"/>
          <w:sz w:val="20"/>
          <w:szCs w:val="20"/>
        </w:rPr>
        <w:t xml:space="preserve"> bardzo dobry+</w:t>
      </w:r>
    </w:p>
    <w:p w14:paraId="15B72C2F"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bardzo dobry,</w:t>
      </w:r>
    </w:p>
    <w:p w14:paraId="2F26BCA6"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dobry,</w:t>
      </w:r>
    </w:p>
    <w:p w14:paraId="7C200145"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dobry,</w:t>
      </w:r>
    </w:p>
    <w:p w14:paraId="72DDB384"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dobry,</w:t>
      </w:r>
    </w:p>
    <w:p w14:paraId="3E3CCE1B"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dostateczny,</w:t>
      </w:r>
    </w:p>
    <w:p w14:paraId="3DBBC517"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dostateczny,</w:t>
      </w:r>
    </w:p>
    <w:p w14:paraId="6784D0AE"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dostateczny,</w:t>
      </w:r>
    </w:p>
    <w:p w14:paraId="6D468E6E"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dopuszczający,</w:t>
      </w:r>
    </w:p>
    <w:p w14:paraId="46D30F64"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dopuszczający,</w:t>
      </w:r>
    </w:p>
    <w:p w14:paraId="2A024BDE"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 dopuszczający,</w:t>
      </w:r>
    </w:p>
    <w:p w14:paraId="352543A3" w14:textId="77777777" w:rsidR="008D3C6B" w:rsidRPr="008D3C6B" w:rsidRDefault="008D3C6B" w:rsidP="00890F19">
      <w:pPr>
        <w:pStyle w:val="Default"/>
        <w:widowControl w:val="0"/>
        <w:numPr>
          <w:ilvl w:val="0"/>
          <w:numId w:val="130"/>
        </w:numPr>
        <w:tabs>
          <w:tab w:val="left" w:pos="142"/>
        </w:tabs>
        <w:spacing w:after="120"/>
        <w:rPr>
          <w:rFonts w:asciiTheme="majorHAnsi" w:hAnsiTheme="majorHAnsi" w:cs="Times New Roman"/>
          <w:sz w:val="20"/>
          <w:szCs w:val="20"/>
        </w:rPr>
      </w:pPr>
      <w:r w:rsidRPr="008D3C6B">
        <w:rPr>
          <w:rFonts w:asciiTheme="majorHAnsi" w:hAnsiTheme="majorHAnsi" w:cs="Times New Roman"/>
          <w:sz w:val="20"/>
          <w:szCs w:val="20"/>
        </w:rPr>
        <w:t>niedostateczny.</w:t>
      </w:r>
    </w:p>
    <w:p w14:paraId="71A0A2B2" w14:textId="77777777" w:rsidR="00394774" w:rsidRDefault="00394774" w:rsidP="004C4069">
      <w:pPr>
        <w:pStyle w:val="Default"/>
        <w:widowControl w:val="0"/>
        <w:numPr>
          <w:ilvl w:val="0"/>
          <w:numId w:val="2"/>
        </w:numPr>
        <w:tabs>
          <w:tab w:val="left" w:pos="142"/>
        </w:tabs>
        <w:spacing w:after="120"/>
        <w:ind w:hanging="502"/>
        <w:rPr>
          <w:rFonts w:asciiTheme="majorHAnsi" w:hAnsiTheme="majorHAnsi" w:cs="Times New Roman"/>
          <w:sz w:val="20"/>
          <w:szCs w:val="20"/>
        </w:rPr>
      </w:pPr>
      <w:r>
        <w:rPr>
          <w:rFonts w:asciiTheme="majorHAnsi" w:hAnsiTheme="majorHAnsi" w:cs="Times New Roman"/>
          <w:sz w:val="20"/>
          <w:szCs w:val="20"/>
        </w:rPr>
        <w:t xml:space="preserve">Dopuszcza się możliwość wpisania oceny „zero” w przypadku </w:t>
      </w:r>
      <w:r w:rsidRPr="00394774">
        <w:rPr>
          <w:rFonts w:asciiTheme="majorHAnsi" w:hAnsiTheme="majorHAnsi" w:cs="Times New Roman"/>
          <w:sz w:val="20"/>
          <w:szCs w:val="20"/>
        </w:rPr>
        <w:t>brak</w:t>
      </w:r>
      <w:r>
        <w:rPr>
          <w:rFonts w:asciiTheme="majorHAnsi" w:hAnsiTheme="majorHAnsi" w:cs="Times New Roman"/>
          <w:sz w:val="20"/>
          <w:szCs w:val="20"/>
        </w:rPr>
        <w:t>u</w:t>
      </w:r>
      <w:r w:rsidRPr="00394774">
        <w:rPr>
          <w:rFonts w:asciiTheme="majorHAnsi" w:hAnsiTheme="majorHAnsi" w:cs="Times New Roman"/>
          <w:sz w:val="20"/>
          <w:szCs w:val="20"/>
        </w:rPr>
        <w:t xml:space="preserve"> możliwości określenia stopnia</w:t>
      </w:r>
      <w:r w:rsidR="006B0325">
        <w:rPr>
          <w:rFonts w:asciiTheme="majorHAnsi" w:hAnsiTheme="majorHAnsi" w:cs="Times New Roman"/>
          <w:sz w:val="20"/>
          <w:szCs w:val="20"/>
        </w:rPr>
        <w:t xml:space="preserve"> ze względu na nieusprawiedliwioną nieobecność ucznia</w:t>
      </w:r>
      <w:r>
        <w:rPr>
          <w:rFonts w:asciiTheme="majorHAnsi" w:hAnsiTheme="majorHAnsi" w:cs="Times New Roman"/>
          <w:sz w:val="20"/>
          <w:szCs w:val="20"/>
        </w:rPr>
        <w:t>.</w:t>
      </w:r>
    </w:p>
    <w:p w14:paraId="3A8E88BD" w14:textId="77777777" w:rsidR="00394774" w:rsidRDefault="0077570F" w:rsidP="004C4069">
      <w:pPr>
        <w:pStyle w:val="Default"/>
        <w:widowControl w:val="0"/>
        <w:numPr>
          <w:ilvl w:val="0"/>
          <w:numId w:val="2"/>
        </w:numPr>
        <w:tabs>
          <w:tab w:val="left" w:pos="142"/>
        </w:tabs>
        <w:spacing w:after="120"/>
        <w:ind w:hanging="502"/>
        <w:rPr>
          <w:rFonts w:asciiTheme="majorHAnsi" w:hAnsiTheme="majorHAnsi" w:cs="Times New Roman"/>
          <w:sz w:val="20"/>
          <w:szCs w:val="20"/>
        </w:rPr>
      </w:pPr>
      <w:r>
        <w:rPr>
          <w:rFonts w:asciiTheme="majorHAnsi" w:hAnsiTheme="majorHAnsi" w:cs="Times New Roman"/>
          <w:sz w:val="20"/>
          <w:szCs w:val="20"/>
        </w:rPr>
        <w:t xml:space="preserve"> </w:t>
      </w:r>
      <w:r w:rsidR="00394774" w:rsidRPr="00B56A70">
        <w:rPr>
          <w:rFonts w:asciiTheme="majorHAnsi" w:hAnsiTheme="majorHAnsi" w:cs="Times New Roman"/>
          <w:sz w:val="20"/>
          <w:szCs w:val="20"/>
        </w:rPr>
        <w:t>Oceny cząstkowe powinny być w dzienniku lekcyjnym opisane w wyznaczonych do tego rubrykach.</w:t>
      </w:r>
    </w:p>
    <w:p w14:paraId="0920A117" w14:textId="77777777" w:rsidR="00951D6D" w:rsidRPr="00B56A70" w:rsidRDefault="00951D6D" w:rsidP="00890F19">
      <w:pPr>
        <w:pStyle w:val="Default"/>
        <w:widowControl w:val="0"/>
        <w:numPr>
          <w:ilvl w:val="0"/>
          <w:numId w:val="85"/>
        </w:numPr>
        <w:tabs>
          <w:tab w:val="left" w:pos="142"/>
        </w:tabs>
        <w:spacing w:after="120"/>
        <w:ind w:left="567" w:hanging="283"/>
        <w:rPr>
          <w:rFonts w:asciiTheme="majorHAnsi" w:hAnsiTheme="majorHAnsi" w:cs="Times New Roman"/>
          <w:sz w:val="20"/>
          <w:szCs w:val="20"/>
        </w:rPr>
      </w:pPr>
      <w:r w:rsidRPr="00B56A70">
        <w:rPr>
          <w:rFonts w:asciiTheme="majorHAnsi" w:hAnsiTheme="majorHAnsi" w:cs="Times New Roman"/>
          <w:sz w:val="20"/>
          <w:szCs w:val="20"/>
        </w:rPr>
        <w:t>Zasady ogólne klasyfikowania uczniów.</w:t>
      </w:r>
    </w:p>
    <w:p w14:paraId="43D0AE72" w14:textId="77777777" w:rsidR="00951D6D" w:rsidRPr="00951D6D" w:rsidRDefault="00951D6D" w:rsidP="00890F19">
      <w:pPr>
        <w:pStyle w:val="Default"/>
        <w:widowControl w:val="0"/>
        <w:numPr>
          <w:ilvl w:val="0"/>
          <w:numId w:val="65"/>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Ok</w:t>
      </w:r>
      <w:r w:rsidR="0034428A">
        <w:rPr>
          <w:rFonts w:asciiTheme="majorHAnsi" w:hAnsiTheme="majorHAnsi" w:cs="Times New Roman"/>
          <w:sz w:val="20"/>
          <w:szCs w:val="20"/>
        </w:rPr>
        <w:t>resowa ocena klasyfikacyjna (śród</w:t>
      </w:r>
      <w:r w:rsidRPr="00951D6D">
        <w:rPr>
          <w:rFonts w:asciiTheme="majorHAnsi" w:hAnsiTheme="majorHAnsi" w:cs="Times New Roman"/>
          <w:sz w:val="20"/>
          <w:szCs w:val="20"/>
        </w:rPr>
        <w:t>roczna/roczna) wystawiona uczniowi powinna odpowiadać</w:t>
      </w:r>
      <w:r>
        <w:rPr>
          <w:rFonts w:asciiTheme="majorHAnsi" w:hAnsiTheme="majorHAnsi" w:cs="Times New Roman"/>
          <w:sz w:val="20"/>
          <w:szCs w:val="20"/>
        </w:rPr>
        <w:t xml:space="preserve"> </w:t>
      </w:r>
      <w:r w:rsidRPr="00951D6D">
        <w:rPr>
          <w:rFonts w:asciiTheme="majorHAnsi" w:hAnsiTheme="majorHAnsi" w:cs="Times New Roman"/>
          <w:sz w:val="20"/>
          <w:szCs w:val="20"/>
        </w:rPr>
        <w:t>faktycznemu poziomowi wiedzy, umiejętności i sprawności ucznia oraz uwzględniać indywidualne</w:t>
      </w:r>
      <w:r>
        <w:rPr>
          <w:rFonts w:asciiTheme="majorHAnsi" w:hAnsiTheme="majorHAnsi" w:cs="Times New Roman"/>
          <w:sz w:val="20"/>
          <w:szCs w:val="20"/>
        </w:rPr>
        <w:t xml:space="preserve"> </w:t>
      </w:r>
      <w:r w:rsidRPr="00951D6D">
        <w:rPr>
          <w:rFonts w:asciiTheme="majorHAnsi" w:hAnsiTheme="majorHAnsi" w:cs="Times New Roman"/>
          <w:sz w:val="20"/>
          <w:szCs w:val="20"/>
        </w:rPr>
        <w:t>potrzeby rozwojowe i edukacyjne oraz możliwości psychofizyczne, jak również obserwowane</w:t>
      </w:r>
      <w:r>
        <w:rPr>
          <w:rFonts w:asciiTheme="majorHAnsi" w:hAnsiTheme="majorHAnsi" w:cs="Times New Roman"/>
          <w:sz w:val="20"/>
          <w:szCs w:val="20"/>
        </w:rPr>
        <w:t xml:space="preserve"> </w:t>
      </w:r>
      <w:r w:rsidRPr="00951D6D">
        <w:rPr>
          <w:rFonts w:asciiTheme="majorHAnsi" w:hAnsiTheme="majorHAnsi" w:cs="Times New Roman"/>
          <w:sz w:val="20"/>
          <w:szCs w:val="20"/>
        </w:rPr>
        <w:t>postępy edukacyjne.</w:t>
      </w:r>
    </w:p>
    <w:p w14:paraId="37C12302" w14:textId="77777777" w:rsidR="00951D6D" w:rsidRDefault="00951D6D" w:rsidP="00890F19">
      <w:pPr>
        <w:pStyle w:val="Default"/>
        <w:widowControl w:val="0"/>
        <w:numPr>
          <w:ilvl w:val="0"/>
          <w:numId w:val="65"/>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Uczniom nie uczęszczającym na zajęcia religii (etyki) zamiast oceny klasyfikacyjnej właściwe</w:t>
      </w:r>
      <w:r>
        <w:rPr>
          <w:rFonts w:asciiTheme="majorHAnsi" w:hAnsiTheme="majorHAnsi" w:cs="Times New Roman"/>
          <w:sz w:val="20"/>
          <w:szCs w:val="20"/>
        </w:rPr>
        <w:t xml:space="preserve"> </w:t>
      </w:r>
      <w:r w:rsidRPr="00951D6D">
        <w:rPr>
          <w:rFonts w:asciiTheme="majorHAnsi" w:hAnsiTheme="majorHAnsi" w:cs="Times New Roman"/>
          <w:sz w:val="20"/>
          <w:szCs w:val="20"/>
        </w:rPr>
        <w:t>miejsce w dokumentacji przebiegu nauczania wykreśla się kreską poziomą.</w:t>
      </w:r>
    </w:p>
    <w:p w14:paraId="0768C42B" w14:textId="77777777" w:rsidR="00951D6D" w:rsidRDefault="00951D6D" w:rsidP="00890F19">
      <w:pPr>
        <w:pStyle w:val="Default"/>
        <w:widowControl w:val="0"/>
        <w:numPr>
          <w:ilvl w:val="0"/>
          <w:numId w:val="65"/>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 xml:space="preserve">Uczniom zwolnionym z </w:t>
      </w:r>
      <w:r w:rsidR="006B0325">
        <w:rPr>
          <w:rFonts w:asciiTheme="majorHAnsi" w:hAnsiTheme="majorHAnsi" w:cs="Times New Roman"/>
          <w:sz w:val="20"/>
          <w:szCs w:val="20"/>
        </w:rPr>
        <w:t xml:space="preserve">wykonywania określonych ćwiczeń fizycznych w ramach </w:t>
      </w:r>
      <w:r w:rsidRPr="00951D6D">
        <w:rPr>
          <w:rFonts w:asciiTheme="majorHAnsi" w:hAnsiTheme="majorHAnsi" w:cs="Times New Roman"/>
          <w:sz w:val="20"/>
          <w:szCs w:val="20"/>
        </w:rPr>
        <w:t>wychowania fizyczne</w:t>
      </w:r>
      <w:r w:rsidR="006B0325">
        <w:rPr>
          <w:rFonts w:asciiTheme="majorHAnsi" w:hAnsiTheme="majorHAnsi" w:cs="Times New Roman"/>
          <w:sz w:val="20"/>
          <w:szCs w:val="20"/>
        </w:rPr>
        <w:t xml:space="preserve">go </w:t>
      </w:r>
      <w:r w:rsidRPr="00951D6D">
        <w:rPr>
          <w:rFonts w:asciiTheme="majorHAnsi" w:hAnsiTheme="majorHAnsi" w:cs="Times New Roman"/>
          <w:sz w:val="20"/>
          <w:szCs w:val="20"/>
        </w:rPr>
        <w:t>zamia</w:t>
      </w:r>
      <w:r>
        <w:rPr>
          <w:rFonts w:asciiTheme="majorHAnsi" w:hAnsiTheme="majorHAnsi" w:cs="Times New Roman"/>
          <w:sz w:val="20"/>
          <w:szCs w:val="20"/>
        </w:rPr>
        <w:t xml:space="preserve">st </w:t>
      </w:r>
      <w:r w:rsidRPr="00951D6D">
        <w:rPr>
          <w:rFonts w:asciiTheme="majorHAnsi" w:hAnsiTheme="majorHAnsi" w:cs="Times New Roman"/>
          <w:sz w:val="20"/>
          <w:szCs w:val="20"/>
        </w:rPr>
        <w:t>oceny klasyfikacyjnej wpisuje się w dokumentacji przebiegu nauczania słownie „zwolnio</w:t>
      </w:r>
      <w:r>
        <w:rPr>
          <w:rFonts w:asciiTheme="majorHAnsi" w:hAnsiTheme="majorHAnsi" w:cs="Times New Roman"/>
          <w:sz w:val="20"/>
          <w:szCs w:val="20"/>
        </w:rPr>
        <w:t xml:space="preserve">ny” </w:t>
      </w:r>
      <w:r w:rsidRPr="00951D6D">
        <w:rPr>
          <w:rFonts w:asciiTheme="majorHAnsi" w:hAnsiTheme="majorHAnsi" w:cs="Times New Roman"/>
          <w:sz w:val="20"/>
          <w:szCs w:val="20"/>
        </w:rPr>
        <w:t xml:space="preserve">chyba że w </w:t>
      </w:r>
      <w:proofErr w:type="gramStart"/>
      <w:r w:rsidRPr="00951D6D">
        <w:rPr>
          <w:rFonts w:asciiTheme="majorHAnsi" w:hAnsiTheme="majorHAnsi" w:cs="Times New Roman"/>
          <w:sz w:val="20"/>
          <w:szCs w:val="20"/>
        </w:rPr>
        <w:t>okresie</w:t>
      </w:r>
      <w:proofErr w:type="gramEnd"/>
      <w:r w:rsidRPr="00951D6D">
        <w:rPr>
          <w:rFonts w:asciiTheme="majorHAnsi" w:hAnsiTheme="majorHAnsi" w:cs="Times New Roman"/>
          <w:sz w:val="20"/>
          <w:szCs w:val="20"/>
        </w:rPr>
        <w:t xml:space="preserve"> gdy zwolnienie nie obowiązywało uczniowie zdobyli odpowiednią</w:t>
      </w:r>
      <w:r>
        <w:rPr>
          <w:rFonts w:asciiTheme="majorHAnsi" w:hAnsiTheme="majorHAnsi" w:cs="Times New Roman"/>
          <w:sz w:val="20"/>
          <w:szCs w:val="20"/>
        </w:rPr>
        <w:t xml:space="preserve"> </w:t>
      </w:r>
      <w:r w:rsidRPr="00951D6D">
        <w:rPr>
          <w:rFonts w:asciiTheme="majorHAnsi" w:hAnsiTheme="majorHAnsi" w:cs="Times New Roman"/>
          <w:sz w:val="20"/>
          <w:szCs w:val="20"/>
        </w:rPr>
        <w:t>ilość ocen cząstkowych umożliwiających wystawienie oceny klasyfikacyjnej.</w:t>
      </w:r>
    </w:p>
    <w:p w14:paraId="593A6130" w14:textId="77777777" w:rsidR="00951D6D" w:rsidRDefault="00431B8D" w:rsidP="00890F19">
      <w:pPr>
        <w:pStyle w:val="Default"/>
        <w:widowControl w:val="0"/>
        <w:numPr>
          <w:ilvl w:val="0"/>
          <w:numId w:val="65"/>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Uczeń może nie być klasyfikowany z jednego, kilku lub wszystkich zajęć edukacyjnych, jeżeli brak jest podstaw do ustalenia śródrocznej lub rocznej oceny klasyfikacyjnej z powodu nieobecności ucznia na tych zajęciach przekraczającej 25% czasu przeznaczonego na te zajęcia, za który prowadzona jest klasyfikacja</w:t>
      </w:r>
      <w:r w:rsidR="00951D6D" w:rsidRPr="00951D6D">
        <w:rPr>
          <w:rFonts w:asciiTheme="majorHAnsi" w:hAnsiTheme="majorHAnsi" w:cs="Times New Roman"/>
          <w:sz w:val="20"/>
          <w:szCs w:val="20"/>
        </w:rPr>
        <w:t>.</w:t>
      </w:r>
    </w:p>
    <w:p w14:paraId="2FAF57CA" w14:textId="77777777" w:rsidR="00951D6D" w:rsidRDefault="00431B8D" w:rsidP="00890F19">
      <w:pPr>
        <w:pStyle w:val="Default"/>
        <w:widowControl w:val="0"/>
        <w:numPr>
          <w:ilvl w:val="0"/>
          <w:numId w:val="65"/>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 xml:space="preserve">Uczeń nieklasyfikowany z powodu usprawiedliwionej nieobecności może zdawać egzamin klasyfikacyjny. </w:t>
      </w:r>
    </w:p>
    <w:p w14:paraId="74C7A2B1" w14:textId="77777777" w:rsidR="00951D6D" w:rsidRDefault="00431B8D" w:rsidP="00890F19">
      <w:pPr>
        <w:pStyle w:val="Default"/>
        <w:widowControl w:val="0"/>
        <w:numPr>
          <w:ilvl w:val="0"/>
          <w:numId w:val="65"/>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Uczeń jest nieklasyfikowany z jednego, kilku albo wszystkich zajęć edukacyjnych, jeżeli nieusprawie</w:t>
      </w:r>
      <w:r w:rsidR="008D394F">
        <w:rPr>
          <w:rFonts w:asciiTheme="majorHAnsi" w:hAnsiTheme="majorHAnsi" w:cs="Times New Roman"/>
          <w:sz w:val="20"/>
          <w:szCs w:val="20"/>
        </w:rPr>
        <w:t>d</w:t>
      </w:r>
      <w:r>
        <w:rPr>
          <w:rFonts w:asciiTheme="majorHAnsi" w:hAnsiTheme="majorHAnsi" w:cs="Times New Roman"/>
          <w:sz w:val="20"/>
          <w:szCs w:val="20"/>
        </w:rPr>
        <w:t xml:space="preserve">liwiona </w:t>
      </w:r>
      <w:r w:rsidR="008D394F">
        <w:rPr>
          <w:rFonts w:asciiTheme="majorHAnsi" w:hAnsiTheme="majorHAnsi" w:cs="Times New Roman"/>
          <w:sz w:val="20"/>
          <w:szCs w:val="20"/>
        </w:rPr>
        <w:t>nieobecność ucznia na tych zajęciach przekroczyła 25% czasu przeznaczonego na te zajęcia w okresie, za który jest przeprowadzona klasyfikacja</w:t>
      </w:r>
      <w:r w:rsidR="00951D6D" w:rsidRPr="00951D6D">
        <w:rPr>
          <w:rFonts w:asciiTheme="majorHAnsi" w:hAnsiTheme="majorHAnsi" w:cs="Times New Roman"/>
          <w:sz w:val="20"/>
          <w:szCs w:val="20"/>
        </w:rPr>
        <w:t>.</w:t>
      </w:r>
    </w:p>
    <w:p w14:paraId="29B956FD" w14:textId="77777777" w:rsidR="00951D6D" w:rsidRDefault="00951D6D" w:rsidP="00890F19">
      <w:pPr>
        <w:pStyle w:val="Default"/>
        <w:widowControl w:val="0"/>
        <w:numPr>
          <w:ilvl w:val="0"/>
          <w:numId w:val="65"/>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Uczniowi niesklasyfikowanemu w dokumentacji przebiegu nauczania zamiast oceny klasyfikacyj</w:t>
      </w:r>
      <w:r>
        <w:rPr>
          <w:rFonts w:asciiTheme="majorHAnsi" w:hAnsiTheme="majorHAnsi" w:cs="Times New Roman"/>
          <w:sz w:val="20"/>
          <w:szCs w:val="20"/>
        </w:rPr>
        <w:t xml:space="preserve">nej </w:t>
      </w:r>
      <w:r w:rsidRPr="00951D6D">
        <w:rPr>
          <w:rFonts w:asciiTheme="majorHAnsi" w:hAnsiTheme="majorHAnsi" w:cs="Times New Roman"/>
          <w:sz w:val="20"/>
          <w:szCs w:val="20"/>
        </w:rPr>
        <w:t xml:space="preserve">wpisuje się </w:t>
      </w:r>
      <w:r>
        <w:rPr>
          <w:rFonts w:asciiTheme="majorHAnsi" w:hAnsiTheme="majorHAnsi" w:cs="Times New Roman"/>
          <w:sz w:val="20"/>
          <w:szCs w:val="20"/>
        </w:rPr>
        <w:t>„nieklasyfikowany</w:t>
      </w:r>
      <w:r w:rsidRPr="00951D6D">
        <w:rPr>
          <w:rFonts w:asciiTheme="majorHAnsi" w:hAnsiTheme="majorHAnsi" w:cs="Times New Roman"/>
          <w:sz w:val="20"/>
          <w:szCs w:val="20"/>
        </w:rPr>
        <w:t>”.</w:t>
      </w:r>
    </w:p>
    <w:p w14:paraId="464AF6F6" w14:textId="77777777" w:rsidR="00951D6D" w:rsidRDefault="00951D6D" w:rsidP="00890F19">
      <w:pPr>
        <w:pStyle w:val="Default"/>
        <w:widowControl w:val="0"/>
        <w:numPr>
          <w:ilvl w:val="0"/>
          <w:numId w:val="65"/>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W przypadku oceny rocznej uczeń nieklasyfikowany nie jest promowany do klasy programowo</w:t>
      </w:r>
      <w:r>
        <w:rPr>
          <w:rFonts w:asciiTheme="majorHAnsi" w:hAnsiTheme="majorHAnsi" w:cs="Times New Roman"/>
          <w:sz w:val="20"/>
          <w:szCs w:val="20"/>
        </w:rPr>
        <w:t xml:space="preserve"> </w:t>
      </w:r>
      <w:r w:rsidRPr="00951D6D">
        <w:rPr>
          <w:rFonts w:asciiTheme="majorHAnsi" w:hAnsiTheme="majorHAnsi" w:cs="Times New Roman"/>
          <w:sz w:val="20"/>
          <w:szCs w:val="20"/>
        </w:rPr>
        <w:t xml:space="preserve">wyższej, a w przypadku ucznia klasy </w:t>
      </w:r>
      <w:r>
        <w:rPr>
          <w:rFonts w:asciiTheme="majorHAnsi" w:hAnsiTheme="majorHAnsi" w:cs="Times New Roman"/>
          <w:sz w:val="20"/>
          <w:szCs w:val="20"/>
        </w:rPr>
        <w:t>ósmej</w:t>
      </w:r>
      <w:r w:rsidRPr="00951D6D">
        <w:rPr>
          <w:rFonts w:asciiTheme="majorHAnsi" w:hAnsiTheme="majorHAnsi" w:cs="Times New Roman"/>
          <w:sz w:val="20"/>
          <w:szCs w:val="20"/>
        </w:rPr>
        <w:t xml:space="preserve"> nie kończy szkoły.</w:t>
      </w:r>
    </w:p>
    <w:p w14:paraId="44F1070B" w14:textId="77777777" w:rsidR="002B4396" w:rsidRDefault="002B4396" w:rsidP="00890F19">
      <w:pPr>
        <w:pStyle w:val="Default"/>
        <w:widowControl w:val="0"/>
        <w:numPr>
          <w:ilvl w:val="0"/>
          <w:numId w:val="65"/>
        </w:numPr>
        <w:tabs>
          <w:tab w:val="left" w:pos="142"/>
        </w:tabs>
        <w:spacing w:after="120"/>
        <w:rPr>
          <w:rFonts w:asciiTheme="majorHAnsi" w:hAnsiTheme="majorHAnsi" w:cs="Times New Roman"/>
          <w:sz w:val="20"/>
          <w:szCs w:val="20"/>
        </w:rPr>
      </w:pPr>
      <w:r>
        <w:rPr>
          <w:rFonts w:asciiTheme="majorHAnsi" w:hAnsiTheme="majorHAnsi" w:cs="Times New Roman"/>
          <w:sz w:val="20"/>
          <w:szCs w:val="20"/>
        </w:rPr>
        <w:t xml:space="preserve">Uznaje się, że uczeń nie realizuje obowiązku szkolnego w przypadku 25% nieobecności na zajęciach w </w:t>
      </w:r>
      <w:r>
        <w:rPr>
          <w:rFonts w:asciiTheme="majorHAnsi" w:hAnsiTheme="majorHAnsi" w:cs="Times New Roman"/>
          <w:sz w:val="20"/>
          <w:szCs w:val="20"/>
        </w:rPr>
        <w:lastRenderedPageBreak/>
        <w:t xml:space="preserve">trakcie roku lub 50% nieobecności w jednym miesiącu. </w:t>
      </w:r>
    </w:p>
    <w:p w14:paraId="6DA81C5E" w14:textId="77777777" w:rsidR="00E07D21" w:rsidRDefault="00E07D21" w:rsidP="00E07D21">
      <w:pPr>
        <w:pStyle w:val="Akapitzlist"/>
        <w:widowControl w:val="0"/>
        <w:numPr>
          <w:ilvl w:val="0"/>
          <w:numId w:val="65"/>
        </w:numPr>
        <w:spacing w:after="120"/>
        <w:rPr>
          <w:rFonts w:asciiTheme="majorHAnsi" w:hAnsiTheme="majorHAnsi" w:cs="Times New Roman"/>
        </w:rPr>
      </w:pPr>
      <w:r w:rsidRPr="00E07D21">
        <w:rPr>
          <w:rFonts w:asciiTheme="majorHAnsi" w:hAnsiTheme="majorHAnsi" w:cs="Times New Roman"/>
        </w:rPr>
        <w:t>Uczeń ma obowiązek usprawiedliwić nieobecność niezwłocznie po powrocie do szkoły, przedstawiając wychowawcy pisemne usprawiedliwienie podpisane przez rodzica/prawnego opiekuna, nie później jednak jak w ciągu 7 dni od powrotu do szkoły.</w:t>
      </w:r>
    </w:p>
    <w:p w14:paraId="65552726" w14:textId="77777777" w:rsidR="00E07D21" w:rsidRPr="00E07D21" w:rsidRDefault="00E07D21" w:rsidP="00E07D21">
      <w:pPr>
        <w:pStyle w:val="Akapitzlist"/>
        <w:widowControl w:val="0"/>
        <w:spacing w:after="120"/>
        <w:ind w:left="1222"/>
        <w:rPr>
          <w:rFonts w:asciiTheme="majorHAnsi" w:hAnsiTheme="majorHAnsi" w:cs="Times New Roman"/>
        </w:rPr>
      </w:pPr>
    </w:p>
    <w:p w14:paraId="0ECBD751" w14:textId="77777777" w:rsidR="00E07D21" w:rsidRDefault="00E07D21" w:rsidP="00E07D21">
      <w:pPr>
        <w:pStyle w:val="Akapitzlist"/>
        <w:widowControl w:val="0"/>
        <w:numPr>
          <w:ilvl w:val="0"/>
          <w:numId w:val="65"/>
        </w:numPr>
        <w:spacing w:after="120"/>
        <w:rPr>
          <w:rFonts w:asciiTheme="majorHAnsi" w:hAnsiTheme="majorHAnsi" w:cs="Times New Roman"/>
        </w:rPr>
      </w:pPr>
      <w:r w:rsidRPr="00E07D21">
        <w:rPr>
          <w:rFonts w:asciiTheme="majorHAnsi" w:hAnsiTheme="majorHAnsi" w:cs="Times New Roman"/>
        </w:rPr>
        <w:t>Spóźnienie przekraczające 15 minut traktuje się jako nieobecność na zajęciach.</w:t>
      </w:r>
    </w:p>
    <w:p w14:paraId="3D0FF13A" w14:textId="77777777" w:rsidR="00E07D21" w:rsidRPr="00E07D21" w:rsidRDefault="00E07D21" w:rsidP="00E07D21">
      <w:pPr>
        <w:pStyle w:val="Akapitzlist"/>
        <w:widowControl w:val="0"/>
        <w:spacing w:after="120"/>
        <w:ind w:left="1222"/>
        <w:rPr>
          <w:rFonts w:asciiTheme="majorHAnsi" w:hAnsiTheme="majorHAnsi" w:cs="Times New Roman"/>
        </w:rPr>
      </w:pPr>
    </w:p>
    <w:p w14:paraId="27A61DC1" w14:textId="77777777" w:rsidR="00E07D21" w:rsidRPr="00E07D21" w:rsidRDefault="00E07D21" w:rsidP="00E07D21">
      <w:pPr>
        <w:pStyle w:val="Akapitzlist"/>
        <w:widowControl w:val="0"/>
        <w:numPr>
          <w:ilvl w:val="0"/>
          <w:numId w:val="65"/>
        </w:numPr>
        <w:spacing w:after="120"/>
        <w:rPr>
          <w:rFonts w:asciiTheme="majorHAnsi" w:hAnsiTheme="majorHAnsi" w:cs="Times New Roman"/>
        </w:rPr>
      </w:pPr>
      <w:r w:rsidRPr="00E07D21">
        <w:rPr>
          <w:rFonts w:asciiTheme="majorHAnsi" w:hAnsiTheme="majorHAnsi" w:cs="Times New Roman"/>
        </w:rPr>
        <w:t>Dopuszcza się następujące formy usprawiedliwiania nieobecności:</w:t>
      </w:r>
    </w:p>
    <w:p w14:paraId="2AD04D3B" w14:textId="77777777" w:rsidR="00E07D21" w:rsidRPr="00E07D21" w:rsidRDefault="00E07D21" w:rsidP="00E07D21">
      <w:pPr>
        <w:pStyle w:val="Akapitzlist"/>
        <w:widowControl w:val="0"/>
        <w:spacing w:after="120"/>
        <w:ind w:left="1222"/>
        <w:rPr>
          <w:rFonts w:asciiTheme="majorHAnsi" w:hAnsiTheme="majorHAnsi" w:cs="Times New Roman"/>
        </w:rPr>
      </w:pPr>
      <w:r w:rsidRPr="00E07D21">
        <w:rPr>
          <w:rFonts w:asciiTheme="majorHAnsi" w:hAnsiTheme="majorHAnsi" w:cs="Times New Roman"/>
        </w:rPr>
        <w:t>a) zaświadczenie wystawione przez służby medyczne o niezdolności do uczestniczenia w zajęciach;</w:t>
      </w:r>
    </w:p>
    <w:p w14:paraId="142F9B4A" w14:textId="77777777" w:rsidR="00E07D21" w:rsidRPr="00E07D21" w:rsidRDefault="00E07D21" w:rsidP="00E07D21">
      <w:pPr>
        <w:pStyle w:val="Akapitzlist"/>
        <w:widowControl w:val="0"/>
        <w:spacing w:after="120"/>
        <w:ind w:left="1222"/>
        <w:rPr>
          <w:rFonts w:asciiTheme="majorHAnsi" w:hAnsiTheme="majorHAnsi" w:cs="Times New Roman"/>
        </w:rPr>
      </w:pPr>
      <w:r w:rsidRPr="00E07D21">
        <w:rPr>
          <w:rFonts w:asciiTheme="majorHAnsi" w:hAnsiTheme="majorHAnsi" w:cs="Times New Roman"/>
        </w:rPr>
        <w:t>b) pisemna prośba rodzica (opiekuna prawnego) zawierająca odręczny jego podpis o usprawiedliwienie i zawierająca uzasadnienie nieobecności;</w:t>
      </w:r>
    </w:p>
    <w:p w14:paraId="01652AF9" w14:textId="77777777" w:rsidR="00E07D21" w:rsidRPr="00E07D21" w:rsidRDefault="00E07D21" w:rsidP="00E07D21">
      <w:pPr>
        <w:pStyle w:val="Akapitzlist"/>
        <w:widowControl w:val="0"/>
        <w:spacing w:after="120"/>
        <w:ind w:left="1222"/>
        <w:rPr>
          <w:rFonts w:asciiTheme="majorHAnsi" w:hAnsiTheme="majorHAnsi" w:cs="Times New Roman"/>
        </w:rPr>
      </w:pPr>
      <w:r w:rsidRPr="00E07D21">
        <w:rPr>
          <w:rFonts w:asciiTheme="majorHAnsi" w:hAnsiTheme="majorHAnsi" w:cs="Times New Roman"/>
        </w:rPr>
        <w:t xml:space="preserve">c) prośba rodzica o usprawiedliwienie nieobecności ucznia przekazana w formie rozmowy telefonicznej, z tym, że osoba </w:t>
      </w:r>
      <w:proofErr w:type="gramStart"/>
      <w:r w:rsidRPr="00E07D21">
        <w:rPr>
          <w:rFonts w:asciiTheme="majorHAnsi" w:hAnsiTheme="majorHAnsi" w:cs="Times New Roman"/>
        </w:rPr>
        <w:t>usprawiedliwiająca  może</w:t>
      </w:r>
      <w:proofErr w:type="gramEnd"/>
      <w:r w:rsidRPr="00E07D21">
        <w:rPr>
          <w:rFonts w:asciiTheme="majorHAnsi" w:hAnsiTheme="majorHAnsi" w:cs="Times New Roman"/>
        </w:rPr>
        <w:t xml:space="preserve"> po powzięciu podejrzenia o nieprawdziwości przekazu odmówić usprawiedliwienia nieobecności w tej formie;</w:t>
      </w:r>
    </w:p>
    <w:p w14:paraId="212E31B4" w14:textId="77777777" w:rsidR="00E07D21" w:rsidRPr="00E07D21" w:rsidRDefault="00E07D21" w:rsidP="00E07D21">
      <w:pPr>
        <w:pStyle w:val="Akapitzlist"/>
        <w:widowControl w:val="0"/>
        <w:spacing w:after="120"/>
        <w:ind w:left="1222"/>
        <w:rPr>
          <w:rFonts w:asciiTheme="majorHAnsi" w:hAnsiTheme="majorHAnsi" w:cs="Times New Roman"/>
        </w:rPr>
      </w:pPr>
      <w:r w:rsidRPr="00E07D21">
        <w:rPr>
          <w:rFonts w:asciiTheme="majorHAnsi" w:hAnsiTheme="majorHAnsi" w:cs="Times New Roman"/>
        </w:rPr>
        <w:t>d) zaświadczenie urzędowe wystawione przez organ sądowniczy, instytucję publiczną, itp. stwierdzające, że nieobecność ucznia wynikała z istotnych społecznie przyczyn lub nieprzewidywalnych zda</w:t>
      </w:r>
      <w:r>
        <w:rPr>
          <w:rFonts w:asciiTheme="majorHAnsi" w:hAnsiTheme="majorHAnsi" w:cs="Times New Roman"/>
        </w:rPr>
        <w:t>rzeń.</w:t>
      </w:r>
    </w:p>
    <w:p w14:paraId="0435966B" w14:textId="77777777" w:rsidR="00E07D21" w:rsidRDefault="00E07D21" w:rsidP="00E07D21">
      <w:pPr>
        <w:pStyle w:val="Akapitzlist"/>
        <w:widowControl w:val="0"/>
        <w:numPr>
          <w:ilvl w:val="0"/>
          <w:numId w:val="65"/>
        </w:numPr>
        <w:spacing w:after="120"/>
        <w:rPr>
          <w:rFonts w:asciiTheme="majorHAnsi" w:hAnsiTheme="majorHAnsi" w:cs="Times New Roman"/>
        </w:rPr>
      </w:pPr>
      <w:r w:rsidRPr="00E07D21">
        <w:rPr>
          <w:rFonts w:asciiTheme="majorHAnsi" w:hAnsiTheme="majorHAnsi" w:cs="Times New Roman"/>
        </w:rPr>
        <w:t>Uczeń pełnoletni może samodzielnie usprawiedliwić swoje nieobecności. Takie usprawiedliwienie podlega ocenie nauczyciela co do okoliczności podanych jako powód nieobecności w szkole.</w:t>
      </w:r>
      <w:r>
        <w:rPr>
          <w:rFonts w:asciiTheme="majorHAnsi" w:hAnsiTheme="majorHAnsi" w:cs="Times New Roman"/>
        </w:rPr>
        <w:t xml:space="preserve"> </w:t>
      </w:r>
      <w:r w:rsidRPr="00E07D21">
        <w:rPr>
          <w:rFonts w:asciiTheme="majorHAnsi" w:hAnsiTheme="majorHAnsi" w:cs="Times New Roman"/>
        </w:rPr>
        <w:t>Wychowawca może odmówić usprawiedliwienia nieobecności ucznia na podstawie oświadczenia, jeśli uzna, że podane powody są niewystarczające do usprawiedliwienia nieobecności.</w:t>
      </w:r>
    </w:p>
    <w:p w14:paraId="16D8458D" w14:textId="77777777" w:rsidR="00E07D21" w:rsidRDefault="00E07D21" w:rsidP="00E07D21">
      <w:pPr>
        <w:pStyle w:val="Akapitzlist"/>
        <w:widowControl w:val="0"/>
        <w:spacing w:after="120"/>
        <w:ind w:left="1222"/>
        <w:rPr>
          <w:rFonts w:asciiTheme="majorHAnsi" w:hAnsiTheme="majorHAnsi" w:cs="Times New Roman"/>
        </w:rPr>
      </w:pPr>
      <w:r w:rsidRPr="00E07D21">
        <w:rPr>
          <w:rFonts w:asciiTheme="majorHAnsi" w:hAnsiTheme="majorHAnsi" w:cs="Times New Roman"/>
        </w:rPr>
        <w:t xml:space="preserve"> </w:t>
      </w:r>
    </w:p>
    <w:p w14:paraId="01F0F6AC" w14:textId="77777777" w:rsidR="009737E4" w:rsidRDefault="009737E4" w:rsidP="009737E4">
      <w:pPr>
        <w:pStyle w:val="Default"/>
        <w:widowControl w:val="0"/>
        <w:tabs>
          <w:tab w:val="left" w:pos="142"/>
        </w:tabs>
        <w:spacing w:after="120"/>
        <w:ind w:left="2187"/>
        <w:rPr>
          <w:rFonts w:asciiTheme="majorHAnsi" w:hAnsiTheme="majorHAnsi" w:cs="Times New Roman"/>
          <w:sz w:val="20"/>
          <w:szCs w:val="20"/>
        </w:rPr>
      </w:pPr>
    </w:p>
    <w:p w14:paraId="1433E869" w14:textId="77777777" w:rsidR="00951D6D" w:rsidRDefault="009F5789" w:rsidP="00951D6D">
      <w:pPr>
        <w:pStyle w:val="Default"/>
        <w:widowControl w:val="0"/>
        <w:tabs>
          <w:tab w:val="left" w:pos="142"/>
        </w:tabs>
        <w:spacing w:after="120"/>
        <w:rPr>
          <w:rFonts w:asciiTheme="majorHAnsi" w:hAnsiTheme="majorHAnsi" w:cs="Times New Roman"/>
          <w:sz w:val="20"/>
          <w:szCs w:val="20"/>
        </w:rPr>
      </w:pPr>
      <w:r>
        <w:rPr>
          <w:rFonts w:asciiTheme="majorHAnsi" w:hAnsiTheme="majorHAnsi" w:cs="Times New Roman"/>
          <w:sz w:val="20"/>
          <w:szCs w:val="20"/>
        </w:rPr>
        <w:t xml:space="preserve"> 20</w:t>
      </w:r>
      <w:r w:rsidR="00B56A70">
        <w:rPr>
          <w:rFonts w:asciiTheme="majorHAnsi" w:hAnsiTheme="majorHAnsi" w:cs="Times New Roman"/>
          <w:sz w:val="20"/>
          <w:szCs w:val="20"/>
        </w:rPr>
        <w:t>.</w:t>
      </w:r>
      <w:r w:rsidR="00951D6D">
        <w:rPr>
          <w:rFonts w:asciiTheme="majorHAnsi" w:hAnsiTheme="majorHAnsi" w:cs="Times New Roman"/>
          <w:sz w:val="20"/>
          <w:szCs w:val="20"/>
        </w:rPr>
        <w:t xml:space="preserve"> </w:t>
      </w:r>
      <w:r w:rsidR="00951D6D" w:rsidRPr="00951D6D">
        <w:rPr>
          <w:rFonts w:asciiTheme="majorHAnsi" w:hAnsiTheme="majorHAnsi" w:cs="Times New Roman"/>
          <w:sz w:val="20"/>
          <w:szCs w:val="20"/>
        </w:rPr>
        <w:t>Zasady klasyfikacji śródrocznej.</w:t>
      </w:r>
    </w:p>
    <w:p w14:paraId="2667BDA8" w14:textId="77777777" w:rsidR="00951D6D" w:rsidRDefault="00951D6D" w:rsidP="00890F19">
      <w:pPr>
        <w:pStyle w:val="Default"/>
        <w:widowControl w:val="0"/>
        <w:numPr>
          <w:ilvl w:val="0"/>
          <w:numId w:val="66"/>
        </w:numPr>
        <w:tabs>
          <w:tab w:val="left" w:pos="142"/>
        </w:tabs>
        <w:spacing w:after="120"/>
        <w:ind w:left="993"/>
        <w:rPr>
          <w:rFonts w:asciiTheme="majorHAnsi" w:hAnsiTheme="majorHAnsi" w:cs="Times New Roman"/>
          <w:sz w:val="20"/>
          <w:szCs w:val="20"/>
        </w:rPr>
      </w:pPr>
      <w:r w:rsidRPr="00951D6D">
        <w:rPr>
          <w:rFonts w:asciiTheme="majorHAnsi" w:hAnsiTheme="majorHAnsi" w:cs="Times New Roman"/>
          <w:sz w:val="20"/>
          <w:szCs w:val="20"/>
        </w:rPr>
        <w:t>Wystawiana przez nauczyciela przedmiotu lub uzyskana w wyniku egzaminu klasyfikacyjnego</w:t>
      </w:r>
      <w:r>
        <w:rPr>
          <w:rFonts w:asciiTheme="majorHAnsi" w:hAnsiTheme="majorHAnsi" w:cs="Times New Roman"/>
          <w:sz w:val="20"/>
          <w:szCs w:val="20"/>
        </w:rPr>
        <w:t xml:space="preserve"> </w:t>
      </w:r>
      <w:r w:rsidRPr="00951D6D">
        <w:rPr>
          <w:rFonts w:asciiTheme="majorHAnsi" w:hAnsiTheme="majorHAnsi" w:cs="Times New Roman"/>
          <w:sz w:val="20"/>
          <w:szCs w:val="20"/>
        </w:rPr>
        <w:t>ocena śródroczna jest ostateczna i nie podlega zmianie w wyniku egzaminu poprawkowego, ani</w:t>
      </w:r>
      <w:r>
        <w:rPr>
          <w:rFonts w:asciiTheme="majorHAnsi" w:hAnsiTheme="majorHAnsi" w:cs="Times New Roman"/>
          <w:sz w:val="20"/>
          <w:szCs w:val="20"/>
        </w:rPr>
        <w:t xml:space="preserve"> </w:t>
      </w:r>
      <w:r w:rsidRPr="00951D6D">
        <w:rPr>
          <w:rFonts w:asciiTheme="majorHAnsi" w:hAnsiTheme="majorHAnsi" w:cs="Times New Roman"/>
          <w:sz w:val="20"/>
          <w:szCs w:val="20"/>
        </w:rPr>
        <w:t>sprawdzianu wiedzy i umiejętności.</w:t>
      </w:r>
    </w:p>
    <w:p w14:paraId="74E39D06" w14:textId="77777777" w:rsidR="00951D6D" w:rsidRDefault="00951D6D" w:rsidP="00890F19">
      <w:pPr>
        <w:pStyle w:val="Default"/>
        <w:widowControl w:val="0"/>
        <w:numPr>
          <w:ilvl w:val="0"/>
          <w:numId w:val="66"/>
        </w:numPr>
        <w:tabs>
          <w:tab w:val="left" w:pos="142"/>
        </w:tabs>
        <w:spacing w:after="120"/>
        <w:ind w:left="993"/>
        <w:rPr>
          <w:rFonts w:asciiTheme="majorHAnsi" w:hAnsiTheme="majorHAnsi" w:cs="Times New Roman"/>
          <w:sz w:val="20"/>
          <w:szCs w:val="20"/>
        </w:rPr>
      </w:pPr>
      <w:r w:rsidRPr="00951D6D">
        <w:rPr>
          <w:rFonts w:asciiTheme="majorHAnsi" w:hAnsiTheme="majorHAnsi" w:cs="Times New Roman"/>
          <w:sz w:val="20"/>
          <w:szCs w:val="20"/>
        </w:rPr>
        <w:t>Zasady podwyższenia przewidywanych ocen śródrocznych przed ich ostatecznych wystawieniem</w:t>
      </w:r>
      <w:r>
        <w:rPr>
          <w:rFonts w:asciiTheme="majorHAnsi" w:hAnsiTheme="majorHAnsi" w:cs="Times New Roman"/>
          <w:sz w:val="20"/>
          <w:szCs w:val="20"/>
        </w:rPr>
        <w:t xml:space="preserve"> </w:t>
      </w:r>
      <w:r w:rsidRPr="00951D6D">
        <w:rPr>
          <w:rFonts w:asciiTheme="majorHAnsi" w:hAnsiTheme="majorHAnsi" w:cs="Times New Roman"/>
          <w:sz w:val="20"/>
          <w:szCs w:val="20"/>
        </w:rPr>
        <w:t xml:space="preserve">określone są w </w:t>
      </w:r>
      <w:r>
        <w:rPr>
          <w:rFonts w:asciiTheme="majorHAnsi" w:hAnsiTheme="majorHAnsi" w:cs="Times New Roman"/>
          <w:sz w:val="20"/>
          <w:szCs w:val="20"/>
        </w:rPr>
        <w:t>statucie szkoły</w:t>
      </w:r>
      <w:r w:rsidRPr="00951D6D">
        <w:rPr>
          <w:rFonts w:asciiTheme="majorHAnsi" w:hAnsiTheme="majorHAnsi" w:cs="Times New Roman"/>
          <w:sz w:val="20"/>
          <w:szCs w:val="20"/>
        </w:rPr>
        <w:t>.</w:t>
      </w:r>
    </w:p>
    <w:p w14:paraId="5B0BE035" w14:textId="77777777" w:rsidR="00951D6D" w:rsidRPr="00951D6D" w:rsidRDefault="00951D6D" w:rsidP="00890F19">
      <w:pPr>
        <w:pStyle w:val="Default"/>
        <w:widowControl w:val="0"/>
        <w:numPr>
          <w:ilvl w:val="0"/>
          <w:numId w:val="66"/>
        </w:numPr>
        <w:tabs>
          <w:tab w:val="left" w:pos="142"/>
        </w:tabs>
        <w:spacing w:after="120"/>
        <w:rPr>
          <w:rFonts w:asciiTheme="majorHAnsi" w:hAnsiTheme="majorHAnsi" w:cs="Times New Roman"/>
          <w:sz w:val="20"/>
          <w:szCs w:val="20"/>
        </w:rPr>
      </w:pPr>
      <w:r w:rsidRPr="00951D6D">
        <w:rPr>
          <w:rFonts w:asciiTheme="majorHAnsi" w:hAnsiTheme="majorHAnsi" w:cs="Times New Roman"/>
          <w:sz w:val="20"/>
          <w:szCs w:val="20"/>
        </w:rPr>
        <w:t>W przypadku uzyskania przez ucznia oceny śródrocznej niedostatecznej, uczeń zobowiązany</w:t>
      </w:r>
      <w:r>
        <w:rPr>
          <w:rFonts w:asciiTheme="majorHAnsi" w:hAnsiTheme="majorHAnsi" w:cs="Times New Roman"/>
          <w:sz w:val="20"/>
          <w:szCs w:val="20"/>
        </w:rPr>
        <w:t xml:space="preserve"> </w:t>
      </w:r>
      <w:r w:rsidRPr="00951D6D">
        <w:rPr>
          <w:rFonts w:asciiTheme="majorHAnsi" w:hAnsiTheme="majorHAnsi" w:cs="Times New Roman"/>
          <w:sz w:val="20"/>
          <w:szCs w:val="20"/>
        </w:rPr>
        <w:t xml:space="preserve">jest zdać </w:t>
      </w:r>
      <w:r>
        <w:rPr>
          <w:rFonts w:asciiTheme="majorHAnsi" w:hAnsiTheme="majorHAnsi" w:cs="Times New Roman"/>
          <w:sz w:val="20"/>
          <w:szCs w:val="20"/>
        </w:rPr>
        <w:t xml:space="preserve">  </w:t>
      </w:r>
      <w:r w:rsidRPr="00951D6D">
        <w:rPr>
          <w:rFonts w:asciiTheme="majorHAnsi" w:hAnsiTheme="majorHAnsi" w:cs="Times New Roman"/>
          <w:sz w:val="20"/>
          <w:szCs w:val="20"/>
        </w:rPr>
        <w:t xml:space="preserve">materiał z danego </w:t>
      </w:r>
      <w:r w:rsidR="009737E4">
        <w:rPr>
          <w:rFonts w:asciiTheme="majorHAnsi" w:hAnsiTheme="majorHAnsi" w:cs="Times New Roman"/>
          <w:sz w:val="20"/>
          <w:szCs w:val="20"/>
        </w:rPr>
        <w:t>półrocza</w:t>
      </w:r>
      <w:r w:rsidRPr="00951D6D">
        <w:rPr>
          <w:rFonts w:asciiTheme="majorHAnsi" w:hAnsiTheme="majorHAnsi" w:cs="Times New Roman"/>
          <w:sz w:val="20"/>
          <w:szCs w:val="20"/>
        </w:rPr>
        <w:t xml:space="preserve"> w terminie i według za</w:t>
      </w:r>
      <w:r>
        <w:rPr>
          <w:rFonts w:asciiTheme="majorHAnsi" w:hAnsiTheme="majorHAnsi" w:cs="Times New Roman"/>
          <w:sz w:val="20"/>
          <w:szCs w:val="20"/>
        </w:rPr>
        <w:t xml:space="preserve">sad określonych przez nauczyciela. </w:t>
      </w:r>
    </w:p>
    <w:p w14:paraId="71A53E92" w14:textId="77777777" w:rsidR="00951D6D" w:rsidRPr="00951D6D" w:rsidRDefault="00E2697D" w:rsidP="00951D6D">
      <w:pPr>
        <w:pStyle w:val="Default"/>
        <w:widowControl w:val="0"/>
        <w:tabs>
          <w:tab w:val="left" w:pos="142"/>
        </w:tabs>
        <w:spacing w:after="120"/>
        <w:rPr>
          <w:rFonts w:asciiTheme="majorHAnsi" w:hAnsiTheme="majorHAnsi" w:cs="Times New Roman"/>
          <w:sz w:val="20"/>
          <w:szCs w:val="20"/>
        </w:rPr>
      </w:pPr>
      <w:r>
        <w:rPr>
          <w:rFonts w:asciiTheme="majorHAnsi" w:hAnsiTheme="majorHAnsi" w:cs="Times New Roman"/>
          <w:sz w:val="20"/>
          <w:szCs w:val="20"/>
        </w:rPr>
        <w:t xml:space="preserve"> </w:t>
      </w:r>
      <w:r w:rsidR="009F5789">
        <w:rPr>
          <w:rFonts w:asciiTheme="majorHAnsi" w:hAnsiTheme="majorHAnsi" w:cs="Times New Roman"/>
          <w:sz w:val="20"/>
          <w:szCs w:val="20"/>
        </w:rPr>
        <w:t>21</w:t>
      </w:r>
      <w:r w:rsidR="00B56A70">
        <w:rPr>
          <w:rFonts w:asciiTheme="majorHAnsi" w:hAnsiTheme="majorHAnsi" w:cs="Times New Roman"/>
          <w:sz w:val="20"/>
          <w:szCs w:val="20"/>
        </w:rPr>
        <w:t xml:space="preserve">. </w:t>
      </w:r>
      <w:r w:rsidR="00951D6D" w:rsidRPr="00951D6D">
        <w:rPr>
          <w:rFonts w:asciiTheme="majorHAnsi" w:hAnsiTheme="majorHAnsi" w:cs="Times New Roman"/>
          <w:sz w:val="20"/>
          <w:szCs w:val="20"/>
        </w:rPr>
        <w:t xml:space="preserve"> Zasady klasyfikacji rocznej.</w:t>
      </w:r>
    </w:p>
    <w:p w14:paraId="6B5E67C3" w14:textId="77777777" w:rsidR="00951D6D" w:rsidRPr="00532585" w:rsidRDefault="00951D6D" w:rsidP="00890F19">
      <w:pPr>
        <w:pStyle w:val="Default"/>
        <w:widowControl w:val="0"/>
        <w:numPr>
          <w:ilvl w:val="0"/>
          <w:numId w:val="67"/>
        </w:numPr>
        <w:tabs>
          <w:tab w:val="left" w:pos="142"/>
        </w:tabs>
        <w:spacing w:after="120"/>
        <w:ind w:left="1134"/>
        <w:rPr>
          <w:rFonts w:asciiTheme="majorHAnsi" w:hAnsiTheme="majorHAnsi" w:cs="Times New Roman"/>
          <w:sz w:val="20"/>
          <w:szCs w:val="20"/>
        </w:rPr>
      </w:pPr>
      <w:r w:rsidRPr="00951D6D">
        <w:rPr>
          <w:rFonts w:asciiTheme="majorHAnsi" w:hAnsiTheme="majorHAnsi" w:cs="Times New Roman"/>
          <w:sz w:val="20"/>
          <w:szCs w:val="20"/>
        </w:rPr>
        <w:t xml:space="preserve">Ocena roczna </w:t>
      </w:r>
      <w:r w:rsidR="000F4BB3">
        <w:rPr>
          <w:rFonts w:asciiTheme="majorHAnsi" w:hAnsiTheme="majorHAnsi" w:cs="Times New Roman"/>
          <w:sz w:val="20"/>
          <w:szCs w:val="20"/>
        </w:rPr>
        <w:t>jest</w:t>
      </w:r>
      <w:r w:rsidRPr="00951D6D">
        <w:rPr>
          <w:rFonts w:asciiTheme="majorHAnsi" w:hAnsiTheme="majorHAnsi" w:cs="Times New Roman"/>
          <w:sz w:val="20"/>
          <w:szCs w:val="20"/>
        </w:rPr>
        <w:t xml:space="preserve"> łączną oceną za pierwsze i drugie</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półrocze.</w:t>
      </w:r>
    </w:p>
    <w:p w14:paraId="1FBFA671" w14:textId="77777777" w:rsidR="00532585" w:rsidRDefault="00951D6D" w:rsidP="00890F19">
      <w:pPr>
        <w:pStyle w:val="Default"/>
        <w:widowControl w:val="0"/>
        <w:numPr>
          <w:ilvl w:val="0"/>
          <w:numId w:val="67"/>
        </w:numPr>
        <w:tabs>
          <w:tab w:val="left" w:pos="142"/>
        </w:tabs>
        <w:spacing w:after="120"/>
        <w:ind w:left="1134"/>
        <w:rPr>
          <w:rFonts w:asciiTheme="majorHAnsi" w:hAnsiTheme="majorHAnsi" w:cs="Times New Roman"/>
          <w:sz w:val="20"/>
          <w:szCs w:val="20"/>
        </w:rPr>
      </w:pPr>
      <w:r w:rsidRPr="00951D6D">
        <w:rPr>
          <w:rFonts w:asciiTheme="majorHAnsi" w:hAnsiTheme="majorHAnsi" w:cs="Times New Roman"/>
          <w:sz w:val="20"/>
          <w:szCs w:val="20"/>
        </w:rPr>
        <w:t>Wystawiona przez nauczyciela przedmiotu lub uzyskana w wyniku egzaminu klasyfikacyjnego</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ocena roczna niedostateczna może zostać zmieniona wyłącznie w wyniku egzaminu poprawkowego.</w:t>
      </w:r>
      <w:r w:rsidR="00532585">
        <w:rPr>
          <w:rFonts w:asciiTheme="majorHAnsi" w:hAnsiTheme="majorHAnsi" w:cs="Times New Roman"/>
          <w:sz w:val="20"/>
          <w:szCs w:val="20"/>
        </w:rPr>
        <w:t xml:space="preserve"> </w:t>
      </w:r>
    </w:p>
    <w:p w14:paraId="1661079B" w14:textId="77777777" w:rsidR="00951D6D" w:rsidRDefault="00951D6D" w:rsidP="00890F19">
      <w:pPr>
        <w:pStyle w:val="Default"/>
        <w:widowControl w:val="0"/>
        <w:numPr>
          <w:ilvl w:val="0"/>
          <w:numId w:val="67"/>
        </w:numPr>
        <w:tabs>
          <w:tab w:val="left" w:pos="142"/>
        </w:tabs>
        <w:spacing w:after="120"/>
        <w:ind w:left="1134"/>
        <w:rPr>
          <w:rFonts w:asciiTheme="majorHAnsi" w:hAnsiTheme="majorHAnsi" w:cs="Times New Roman"/>
          <w:sz w:val="20"/>
          <w:szCs w:val="20"/>
        </w:rPr>
      </w:pPr>
      <w:r w:rsidRPr="00532585">
        <w:rPr>
          <w:rFonts w:asciiTheme="majorHAnsi" w:hAnsiTheme="majorHAnsi" w:cs="Times New Roman"/>
          <w:sz w:val="20"/>
          <w:szCs w:val="20"/>
        </w:rPr>
        <w:t>Wystawiona przez nauczyciela przedmiotu lub uzyskana w wyniku egzaminu klasyfikacyjnego</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ocena roczna pozytywna jest ostateczna.</w:t>
      </w:r>
    </w:p>
    <w:p w14:paraId="236D94E2" w14:textId="77777777" w:rsidR="00951D6D" w:rsidRDefault="00951D6D" w:rsidP="00890F19">
      <w:pPr>
        <w:pStyle w:val="Default"/>
        <w:widowControl w:val="0"/>
        <w:numPr>
          <w:ilvl w:val="0"/>
          <w:numId w:val="67"/>
        </w:numPr>
        <w:tabs>
          <w:tab w:val="left" w:pos="142"/>
        </w:tabs>
        <w:spacing w:after="120"/>
        <w:ind w:left="1134"/>
        <w:rPr>
          <w:rFonts w:asciiTheme="majorHAnsi" w:hAnsiTheme="majorHAnsi" w:cs="Times New Roman"/>
          <w:sz w:val="20"/>
          <w:szCs w:val="20"/>
        </w:rPr>
      </w:pPr>
      <w:r w:rsidRPr="00532585">
        <w:rPr>
          <w:rFonts w:asciiTheme="majorHAnsi" w:hAnsiTheme="majorHAnsi" w:cs="Times New Roman"/>
          <w:sz w:val="20"/>
          <w:szCs w:val="20"/>
        </w:rPr>
        <w:t>W przypadku stwierdzenia, przez dyrektora szkoły, że ocena roczna wystawiona została niezgodnie</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z zasadami określonymi w wew</w:t>
      </w:r>
      <w:r w:rsidR="0077570F">
        <w:rPr>
          <w:rFonts w:asciiTheme="majorHAnsi" w:hAnsiTheme="majorHAnsi" w:cs="Times New Roman"/>
          <w:sz w:val="20"/>
          <w:szCs w:val="20"/>
        </w:rPr>
        <w:t xml:space="preserve">nątrzszkolnym ocenianiu </w:t>
      </w:r>
      <w:r w:rsidRPr="00532585">
        <w:rPr>
          <w:rFonts w:asciiTheme="majorHAnsi" w:hAnsiTheme="majorHAnsi" w:cs="Times New Roman"/>
          <w:sz w:val="20"/>
          <w:szCs w:val="20"/>
        </w:rPr>
        <w:t xml:space="preserve">może być </w:t>
      </w:r>
      <w:r w:rsidR="00532585">
        <w:rPr>
          <w:rFonts w:asciiTheme="majorHAnsi" w:hAnsiTheme="majorHAnsi" w:cs="Times New Roman"/>
          <w:sz w:val="20"/>
          <w:szCs w:val="20"/>
        </w:rPr>
        <w:t>zmieniona</w:t>
      </w:r>
      <w:r w:rsidRPr="00532585">
        <w:rPr>
          <w:rFonts w:asciiTheme="majorHAnsi" w:hAnsiTheme="majorHAnsi" w:cs="Times New Roman"/>
          <w:sz w:val="20"/>
          <w:szCs w:val="20"/>
        </w:rPr>
        <w:t xml:space="preserve"> w trybie sprawdzianu wiedzy i umiejętności.</w:t>
      </w:r>
    </w:p>
    <w:p w14:paraId="3DF57832" w14:textId="77777777" w:rsidR="00951D6D" w:rsidRPr="00532585" w:rsidRDefault="00951D6D" w:rsidP="00890F19">
      <w:pPr>
        <w:pStyle w:val="Default"/>
        <w:widowControl w:val="0"/>
        <w:numPr>
          <w:ilvl w:val="0"/>
          <w:numId w:val="67"/>
        </w:numPr>
        <w:tabs>
          <w:tab w:val="left" w:pos="142"/>
        </w:tabs>
        <w:spacing w:after="120"/>
        <w:ind w:left="1134"/>
        <w:rPr>
          <w:rFonts w:asciiTheme="majorHAnsi" w:hAnsiTheme="majorHAnsi" w:cs="Times New Roman"/>
          <w:sz w:val="20"/>
          <w:szCs w:val="20"/>
        </w:rPr>
      </w:pPr>
      <w:r w:rsidRPr="00532585">
        <w:rPr>
          <w:rFonts w:asciiTheme="majorHAnsi" w:hAnsiTheme="majorHAnsi" w:cs="Times New Roman"/>
          <w:sz w:val="20"/>
          <w:szCs w:val="20"/>
        </w:rPr>
        <w:t>Uczniowi w uzasadnionych i udokumentowanych przypadkach losowych lub w przypadku problemów</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z</w:t>
      </w:r>
      <w:r w:rsidR="00532585">
        <w:rPr>
          <w:rFonts w:asciiTheme="majorHAnsi" w:hAnsiTheme="majorHAnsi" w:cs="Times New Roman"/>
          <w:sz w:val="20"/>
          <w:szCs w:val="20"/>
        </w:rPr>
        <w:t xml:space="preserve">drowotnych dyrektor szkoły może </w:t>
      </w:r>
      <w:r w:rsidRPr="00532585">
        <w:rPr>
          <w:rFonts w:asciiTheme="majorHAnsi" w:hAnsiTheme="majorHAnsi" w:cs="Times New Roman"/>
          <w:sz w:val="20"/>
          <w:szCs w:val="20"/>
        </w:rPr>
        <w:t>wydłużyć czas klasyfikacji, zgod</w:t>
      </w:r>
      <w:r w:rsidR="00532585">
        <w:rPr>
          <w:rFonts w:asciiTheme="majorHAnsi" w:hAnsiTheme="majorHAnsi" w:cs="Times New Roman"/>
          <w:sz w:val="20"/>
          <w:szCs w:val="20"/>
        </w:rPr>
        <w:t xml:space="preserve">nie z obowiązującymi przepisami lub </w:t>
      </w:r>
      <w:r w:rsidRPr="00532585">
        <w:rPr>
          <w:rFonts w:asciiTheme="majorHAnsi" w:hAnsiTheme="majorHAnsi" w:cs="Times New Roman"/>
          <w:sz w:val="20"/>
          <w:szCs w:val="20"/>
        </w:rPr>
        <w:t>wyrazić zgodę na czasowe zawieszenie zajęć dydaktyczno-wychowawczych, każdorazowo</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nie dłużej niż na czas do końca roku szkolnego.</w:t>
      </w:r>
    </w:p>
    <w:p w14:paraId="0D10E4B1" w14:textId="77777777" w:rsidR="00951D6D" w:rsidRPr="00951D6D" w:rsidRDefault="009F5789" w:rsidP="00951D6D">
      <w:pPr>
        <w:pStyle w:val="Default"/>
        <w:widowControl w:val="0"/>
        <w:tabs>
          <w:tab w:val="left" w:pos="142"/>
        </w:tabs>
        <w:spacing w:after="120"/>
        <w:rPr>
          <w:rFonts w:asciiTheme="majorHAnsi" w:hAnsiTheme="majorHAnsi" w:cs="Times New Roman"/>
          <w:sz w:val="20"/>
          <w:szCs w:val="20"/>
        </w:rPr>
      </w:pPr>
      <w:proofErr w:type="gramStart"/>
      <w:r>
        <w:rPr>
          <w:rFonts w:asciiTheme="majorHAnsi" w:hAnsiTheme="majorHAnsi" w:cs="Times New Roman"/>
          <w:sz w:val="20"/>
          <w:szCs w:val="20"/>
        </w:rPr>
        <w:t>22</w:t>
      </w:r>
      <w:r w:rsidR="00532585">
        <w:rPr>
          <w:rFonts w:asciiTheme="majorHAnsi" w:hAnsiTheme="majorHAnsi" w:cs="Times New Roman"/>
          <w:sz w:val="20"/>
          <w:szCs w:val="20"/>
        </w:rPr>
        <w:t xml:space="preserve"> </w:t>
      </w:r>
      <w:r w:rsidR="00951D6D" w:rsidRPr="00951D6D">
        <w:rPr>
          <w:rFonts w:asciiTheme="majorHAnsi" w:hAnsiTheme="majorHAnsi" w:cs="Times New Roman"/>
          <w:sz w:val="20"/>
          <w:szCs w:val="20"/>
        </w:rPr>
        <w:t>.</w:t>
      </w:r>
      <w:proofErr w:type="gramEnd"/>
      <w:r w:rsidR="00951D6D" w:rsidRPr="00951D6D">
        <w:rPr>
          <w:rFonts w:asciiTheme="majorHAnsi" w:hAnsiTheme="majorHAnsi" w:cs="Times New Roman"/>
          <w:sz w:val="20"/>
          <w:szCs w:val="20"/>
        </w:rPr>
        <w:t xml:space="preserve"> Zasady promowania uczniów.</w:t>
      </w:r>
    </w:p>
    <w:p w14:paraId="5C221B90" w14:textId="77777777" w:rsidR="00532585" w:rsidRPr="00532585" w:rsidRDefault="00951D6D" w:rsidP="00890F19">
      <w:pPr>
        <w:pStyle w:val="Default"/>
        <w:widowControl w:val="0"/>
        <w:numPr>
          <w:ilvl w:val="0"/>
          <w:numId w:val="68"/>
        </w:numPr>
        <w:tabs>
          <w:tab w:val="left" w:pos="142"/>
        </w:tabs>
        <w:spacing w:after="120"/>
        <w:ind w:left="1134"/>
        <w:rPr>
          <w:rFonts w:asciiTheme="majorHAnsi" w:hAnsiTheme="majorHAnsi" w:cs="Times New Roman"/>
          <w:sz w:val="20"/>
          <w:szCs w:val="20"/>
        </w:rPr>
      </w:pPr>
      <w:r w:rsidRPr="00951D6D">
        <w:rPr>
          <w:rFonts w:asciiTheme="majorHAnsi" w:hAnsiTheme="majorHAnsi" w:cs="Times New Roman"/>
          <w:sz w:val="20"/>
          <w:szCs w:val="20"/>
        </w:rPr>
        <w:lastRenderedPageBreak/>
        <w:t>Uczniowie, którzy uzyskali z obowiązkowych zajęć edukacyjnych przewidzianych programem nauczania</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w danej klasie (z wyjątkiem religii) oceny roczne pozytywne uzyskują promocję do klasy</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 xml:space="preserve">wyższej, a w klasie programowo najwyższej uczniowie kończą szkołę. </w:t>
      </w:r>
    </w:p>
    <w:p w14:paraId="2388452C" w14:textId="77777777" w:rsidR="00951D6D" w:rsidRDefault="00532585" w:rsidP="00890F19">
      <w:pPr>
        <w:pStyle w:val="Default"/>
        <w:widowControl w:val="0"/>
        <w:numPr>
          <w:ilvl w:val="0"/>
          <w:numId w:val="68"/>
        </w:numPr>
        <w:tabs>
          <w:tab w:val="left" w:pos="142"/>
        </w:tabs>
        <w:spacing w:after="120"/>
        <w:ind w:left="1134"/>
        <w:rPr>
          <w:rFonts w:asciiTheme="majorHAnsi" w:hAnsiTheme="majorHAnsi" w:cs="Times New Roman"/>
          <w:sz w:val="20"/>
          <w:szCs w:val="20"/>
        </w:rPr>
      </w:pPr>
      <w:r>
        <w:rPr>
          <w:rFonts w:asciiTheme="majorHAnsi" w:hAnsiTheme="majorHAnsi" w:cs="Times New Roman"/>
          <w:sz w:val="20"/>
          <w:szCs w:val="20"/>
        </w:rPr>
        <w:t xml:space="preserve">Na uzyskanie promocji lub </w:t>
      </w:r>
      <w:r w:rsidR="00951D6D" w:rsidRPr="00532585">
        <w:rPr>
          <w:rFonts w:asciiTheme="majorHAnsi" w:hAnsiTheme="majorHAnsi" w:cs="Times New Roman"/>
          <w:sz w:val="20"/>
          <w:szCs w:val="20"/>
        </w:rPr>
        <w:t>ukończenie szkoły przez ucznia nie mają wpływu oceny z dodatkowych zajęć edukacyjnych.</w:t>
      </w:r>
    </w:p>
    <w:p w14:paraId="3DD26501" w14:textId="77777777" w:rsidR="00951D6D" w:rsidRPr="00532585" w:rsidRDefault="00951D6D" w:rsidP="00890F19">
      <w:pPr>
        <w:pStyle w:val="Default"/>
        <w:widowControl w:val="0"/>
        <w:numPr>
          <w:ilvl w:val="0"/>
          <w:numId w:val="68"/>
        </w:numPr>
        <w:tabs>
          <w:tab w:val="left" w:pos="142"/>
        </w:tabs>
        <w:spacing w:after="120"/>
        <w:ind w:left="1134"/>
        <w:rPr>
          <w:rFonts w:asciiTheme="majorHAnsi" w:hAnsiTheme="majorHAnsi" w:cs="Times New Roman"/>
          <w:sz w:val="20"/>
          <w:szCs w:val="20"/>
        </w:rPr>
      </w:pPr>
      <w:r w:rsidRPr="00532585">
        <w:rPr>
          <w:rFonts w:asciiTheme="majorHAnsi" w:hAnsiTheme="majorHAnsi" w:cs="Times New Roman"/>
          <w:sz w:val="20"/>
          <w:szCs w:val="20"/>
        </w:rPr>
        <w:t>Uczniowie, którzy uzyskali średnią ocen z przedmiotów edukacyjnych przewidzianych programem</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nauczania w danej klasie co najmniej 4,75 i ocenę zachowania, co najmniej bardzo dobrą otrzymują</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promocję do klasy wyższej z wyróżnieniem, co jest odnotowane w dokumentacji przebiegu nauczania.</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W takim przypadku uczniowie są wyróżnieni:</w:t>
      </w:r>
    </w:p>
    <w:p w14:paraId="4B799DCC" w14:textId="77777777" w:rsidR="00951D6D" w:rsidRPr="00951D6D" w:rsidRDefault="00951D6D" w:rsidP="00532585">
      <w:pPr>
        <w:pStyle w:val="Default"/>
        <w:widowControl w:val="0"/>
        <w:tabs>
          <w:tab w:val="left" w:pos="142"/>
        </w:tabs>
        <w:spacing w:after="120"/>
        <w:ind w:left="1418" w:hanging="142"/>
        <w:rPr>
          <w:rFonts w:asciiTheme="majorHAnsi" w:hAnsiTheme="majorHAnsi" w:cs="Times New Roman"/>
          <w:sz w:val="20"/>
          <w:szCs w:val="20"/>
        </w:rPr>
      </w:pPr>
      <w:r w:rsidRPr="00951D6D">
        <w:rPr>
          <w:rFonts w:asciiTheme="majorHAnsi" w:hAnsiTheme="majorHAnsi" w:cs="Times New Roman"/>
          <w:sz w:val="20"/>
          <w:szCs w:val="20"/>
        </w:rPr>
        <w:t>a) świadectwem z wyróżnieniem,</w:t>
      </w:r>
    </w:p>
    <w:p w14:paraId="13A76B10" w14:textId="77777777" w:rsidR="00951D6D" w:rsidRPr="00951D6D" w:rsidRDefault="00951D6D" w:rsidP="00532585">
      <w:pPr>
        <w:pStyle w:val="Default"/>
        <w:widowControl w:val="0"/>
        <w:tabs>
          <w:tab w:val="left" w:pos="142"/>
        </w:tabs>
        <w:spacing w:after="120"/>
        <w:ind w:left="1418" w:hanging="142"/>
        <w:rPr>
          <w:rFonts w:asciiTheme="majorHAnsi" w:hAnsiTheme="majorHAnsi" w:cs="Times New Roman"/>
          <w:sz w:val="20"/>
          <w:szCs w:val="20"/>
        </w:rPr>
      </w:pPr>
      <w:r w:rsidRPr="00951D6D">
        <w:rPr>
          <w:rFonts w:asciiTheme="majorHAnsi" w:hAnsiTheme="majorHAnsi" w:cs="Times New Roman"/>
          <w:sz w:val="20"/>
          <w:szCs w:val="20"/>
        </w:rPr>
        <w:t>b) dyplomem dla najlepszego ucznia,</w:t>
      </w:r>
    </w:p>
    <w:p w14:paraId="18C2F106" w14:textId="77777777" w:rsidR="00951D6D" w:rsidRPr="00951D6D" w:rsidRDefault="00951D6D" w:rsidP="00532585">
      <w:pPr>
        <w:pStyle w:val="Default"/>
        <w:widowControl w:val="0"/>
        <w:tabs>
          <w:tab w:val="left" w:pos="142"/>
        </w:tabs>
        <w:spacing w:after="120"/>
        <w:ind w:left="1418" w:hanging="142"/>
        <w:rPr>
          <w:rFonts w:asciiTheme="majorHAnsi" w:hAnsiTheme="majorHAnsi" w:cs="Times New Roman"/>
          <w:sz w:val="20"/>
          <w:szCs w:val="20"/>
        </w:rPr>
      </w:pPr>
      <w:r w:rsidRPr="00951D6D">
        <w:rPr>
          <w:rFonts w:asciiTheme="majorHAnsi" w:hAnsiTheme="majorHAnsi" w:cs="Times New Roman"/>
          <w:sz w:val="20"/>
          <w:szCs w:val="20"/>
        </w:rPr>
        <w:t>c) nagrodą rzeczową,</w:t>
      </w:r>
    </w:p>
    <w:p w14:paraId="09A52D1A" w14:textId="77777777" w:rsidR="00532585" w:rsidRPr="00951D6D" w:rsidRDefault="00951D6D" w:rsidP="008003B0">
      <w:pPr>
        <w:pStyle w:val="Default"/>
        <w:widowControl w:val="0"/>
        <w:tabs>
          <w:tab w:val="left" w:pos="142"/>
        </w:tabs>
        <w:spacing w:after="120"/>
        <w:ind w:left="1418" w:hanging="142"/>
        <w:rPr>
          <w:rFonts w:asciiTheme="majorHAnsi" w:hAnsiTheme="majorHAnsi" w:cs="Times New Roman"/>
          <w:sz w:val="20"/>
          <w:szCs w:val="20"/>
        </w:rPr>
      </w:pPr>
      <w:r w:rsidRPr="00951D6D">
        <w:rPr>
          <w:rFonts w:asciiTheme="majorHAnsi" w:hAnsiTheme="majorHAnsi" w:cs="Times New Roman"/>
          <w:sz w:val="20"/>
          <w:szCs w:val="20"/>
        </w:rPr>
        <w:t>d) w innej formie, w miarę posiadania przez szkołę środków finansowych.</w:t>
      </w:r>
    </w:p>
    <w:p w14:paraId="20C00195" w14:textId="77777777" w:rsidR="00951D6D" w:rsidRPr="00532585" w:rsidRDefault="00951D6D" w:rsidP="00890F19">
      <w:pPr>
        <w:pStyle w:val="Default"/>
        <w:widowControl w:val="0"/>
        <w:numPr>
          <w:ilvl w:val="0"/>
          <w:numId w:val="68"/>
        </w:numPr>
        <w:tabs>
          <w:tab w:val="left" w:pos="142"/>
        </w:tabs>
        <w:spacing w:after="120"/>
        <w:ind w:left="1134" w:hanging="294"/>
        <w:rPr>
          <w:rFonts w:asciiTheme="majorHAnsi" w:hAnsiTheme="majorHAnsi" w:cs="Times New Roman"/>
          <w:sz w:val="20"/>
          <w:szCs w:val="20"/>
        </w:rPr>
      </w:pPr>
      <w:r w:rsidRPr="00951D6D">
        <w:rPr>
          <w:rFonts w:asciiTheme="majorHAnsi" w:hAnsiTheme="majorHAnsi" w:cs="Times New Roman"/>
          <w:sz w:val="20"/>
          <w:szCs w:val="20"/>
        </w:rPr>
        <w:t>Uczniowie, którzy w całym cyklu kształcenia uzyskali średnią ar</w:t>
      </w:r>
      <w:r w:rsidR="00532585">
        <w:rPr>
          <w:rFonts w:asciiTheme="majorHAnsi" w:hAnsiTheme="majorHAnsi" w:cs="Times New Roman"/>
          <w:sz w:val="20"/>
          <w:szCs w:val="20"/>
        </w:rPr>
        <w:t>ytmetyczną ocen z obowiązko</w:t>
      </w:r>
      <w:r w:rsidR="00114BD1">
        <w:rPr>
          <w:rFonts w:asciiTheme="majorHAnsi" w:hAnsiTheme="majorHAnsi" w:cs="Times New Roman"/>
          <w:sz w:val="20"/>
          <w:szCs w:val="20"/>
        </w:rPr>
        <w:t xml:space="preserve">wych </w:t>
      </w:r>
      <w:r w:rsidRPr="00951D6D">
        <w:rPr>
          <w:rFonts w:asciiTheme="majorHAnsi" w:hAnsiTheme="majorHAnsi" w:cs="Times New Roman"/>
          <w:sz w:val="20"/>
          <w:szCs w:val="20"/>
        </w:rPr>
        <w:t>przedmiotów edukacyjnych przewidzianych programem nauczania co najmniej 4,75 i oceną zachowania</w:t>
      </w:r>
      <w:r w:rsidR="00532585">
        <w:rPr>
          <w:rFonts w:asciiTheme="majorHAnsi" w:hAnsiTheme="majorHAnsi" w:cs="Times New Roman"/>
          <w:sz w:val="20"/>
          <w:szCs w:val="20"/>
        </w:rPr>
        <w:t xml:space="preserve"> w klasie ósmej</w:t>
      </w:r>
      <w:r w:rsidRPr="00532585">
        <w:rPr>
          <w:rFonts w:asciiTheme="majorHAnsi" w:hAnsiTheme="majorHAnsi" w:cs="Times New Roman"/>
          <w:sz w:val="20"/>
          <w:szCs w:val="20"/>
        </w:rPr>
        <w:t xml:space="preserve"> co najmniej bardzo dobrą kończą szkołę z wyróżnieniem. W takim przypadku</w:t>
      </w:r>
      <w:r w:rsidR="00532585">
        <w:rPr>
          <w:rFonts w:asciiTheme="majorHAnsi" w:hAnsiTheme="majorHAnsi" w:cs="Times New Roman"/>
          <w:sz w:val="20"/>
          <w:szCs w:val="20"/>
        </w:rPr>
        <w:t xml:space="preserve"> </w:t>
      </w:r>
      <w:r w:rsidRPr="00532585">
        <w:rPr>
          <w:rFonts w:asciiTheme="majorHAnsi" w:hAnsiTheme="majorHAnsi" w:cs="Times New Roman"/>
          <w:sz w:val="20"/>
          <w:szCs w:val="20"/>
        </w:rPr>
        <w:t>uczniowie są wyróżnieni:</w:t>
      </w:r>
    </w:p>
    <w:p w14:paraId="01098162" w14:textId="77777777" w:rsidR="00951D6D" w:rsidRPr="00951D6D" w:rsidRDefault="00951D6D" w:rsidP="00532585">
      <w:pPr>
        <w:pStyle w:val="Default"/>
        <w:widowControl w:val="0"/>
        <w:tabs>
          <w:tab w:val="left" w:pos="142"/>
        </w:tabs>
        <w:spacing w:after="120"/>
        <w:ind w:left="1418"/>
        <w:rPr>
          <w:rFonts w:asciiTheme="majorHAnsi" w:hAnsiTheme="majorHAnsi" w:cs="Times New Roman"/>
          <w:sz w:val="20"/>
          <w:szCs w:val="20"/>
        </w:rPr>
      </w:pPr>
      <w:r w:rsidRPr="00951D6D">
        <w:rPr>
          <w:rFonts w:asciiTheme="majorHAnsi" w:hAnsiTheme="majorHAnsi" w:cs="Times New Roman"/>
          <w:sz w:val="20"/>
          <w:szCs w:val="20"/>
        </w:rPr>
        <w:t>a) świadectwem ukończenia szkoły z wyróżnieniem,</w:t>
      </w:r>
    </w:p>
    <w:p w14:paraId="64B52E51" w14:textId="77777777" w:rsidR="00951D6D" w:rsidRPr="00951D6D" w:rsidRDefault="00951D6D" w:rsidP="00532585">
      <w:pPr>
        <w:pStyle w:val="Default"/>
        <w:widowControl w:val="0"/>
        <w:tabs>
          <w:tab w:val="left" w:pos="142"/>
        </w:tabs>
        <w:spacing w:after="120"/>
        <w:ind w:left="1418"/>
        <w:rPr>
          <w:rFonts w:asciiTheme="majorHAnsi" w:hAnsiTheme="majorHAnsi" w:cs="Times New Roman"/>
          <w:sz w:val="20"/>
          <w:szCs w:val="20"/>
        </w:rPr>
      </w:pPr>
      <w:r w:rsidRPr="00951D6D">
        <w:rPr>
          <w:rFonts w:asciiTheme="majorHAnsi" w:hAnsiTheme="majorHAnsi" w:cs="Times New Roman"/>
          <w:sz w:val="20"/>
          <w:szCs w:val="20"/>
        </w:rPr>
        <w:t>b) listem gratulacyjnym skierowanym do rodziców</w:t>
      </w:r>
      <w:r w:rsidR="00532585">
        <w:rPr>
          <w:rFonts w:asciiTheme="majorHAnsi" w:hAnsiTheme="majorHAnsi" w:cs="Times New Roman"/>
          <w:sz w:val="20"/>
          <w:szCs w:val="20"/>
        </w:rPr>
        <w:t xml:space="preserve"> lub sądu rodzinnego</w:t>
      </w:r>
      <w:r w:rsidRPr="00951D6D">
        <w:rPr>
          <w:rFonts w:asciiTheme="majorHAnsi" w:hAnsiTheme="majorHAnsi" w:cs="Times New Roman"/>
          <w:sz w:val="20"/>
          <w:szCs w:val="20"/>
        </w:rPr>
        <w:t>,</w:t>
      </w:r>
    </w:p>
    <w:p w14:paraId="15BECF97" w14:textId="77777777" w:rsidR="00951D6D" w:rsidRPr="00951D6D" w:rsidRDefault="00951D6D" w:rsidP="00532585">
      <w:pPr>
        <w:pStyle w:val="Default"/>
        <w:widowControl w:val="0"/>
        <w:tabs>
          <w:tab w:val="left" w:pos="142"/>
        </w:tabs>
        <w:spacing w:after="120"/>
        <w:ind w:left="1418"/>
        <w:rPr>
          <w:rFonts w:asciiTheme="majorHAnsi" w:hAnsiTheme="majorHAnsi" w:cs="Times New Roman"/>
          <w:sz w:val="20"/>
          <w:szCs w:val="20"/>
        </w:rPr>
      </w:pPr>
      <w:r w:rsidRPr="00951D6D">
        <w:rPr>
          <w:rFonts w:asciiTheme="majorHAnsi" w:hAnsiTheme="majorHAnsi" w:cs="Times New Roman"/>
          <w:sz w:val="20"/>
          <w:szCs w:val="20"/>
        </w:rPr>
        <w:t>c) nagrodą rzeczową,</w:t>
      </w:r>
    </w:p>
    <w:p w14:paraId="542EA3F4" w14:textId="77777777" w:rsidR="008003B0" w:rsidRDefault="00951D6D" w:rsidP="008003B0">
      <w:pPr>
        <w:pStyle w:val="Default"/>
        <w:widowControl w:val="0"/>
        <w:tabs>
          <w:tab w:val="left" w:pos="142"/>
        </w:tabs>
        <w:spacing w:after="120"/>
        <w:ind w:left="1418"/>
        <w:rPr>
          <w:rFonts w:asciiTheme="majorHAnsi" w:hAnsiTheme="majorHAnsi" w:cs="Times New Roman"/>
          <w:sz w:val="20"/>
          <w:szCs w:val="20"/>
        </w:rPr>
      </w:pPr>
      <w:r w:rsidRPr="00951D6D">
        <w:rPr>
          <w:rFonts w:asciiTheme="majorHAnsi" w:hAnsiTheme="majorHAnsi" w:cs="Times New Roman"/>
          <w:sz w:val="20"/>
          <w:szCs w:val="20"/>
        </w:rPr>
        <w:t>d) w innej formie, w miarę posiadania przez szkołę środków finansowych.</w:t>
      </w:r>
    </w:p>
    <w:p w14:paraId="1C54A827" w14:textId="77777777" w:rsidR="00334718" w:rsidRPr="00951D6D" w:rsidRDefault="00421B8A" w:rsidP="00421B8A">
      <w:pPr>
        <w:pStyle w:val="Default"/>
        <w:widowControl w:val="0"/>
        <w:tabs>
          <w:tab w:val="left" w:pos="142"/>
        </w:tabs>
        <w:spacing w:after="120"/>
        <w:rPr>
          <w:rFonts w:asciiTheme="majorHAnsi" w:hAnsiTheme="majorHAnsi" w:cs="Times New Roman"/>
          <w:sz w:val="20"/>
          <w:szCs w:val="20"/>
        </w:rPr>
      </w:pPr>
      <w:r>
        <w:rPr>
          <w:rFonts w:asciiTheme="majorHAnsi" w:hAnsiTheme="majorHAnsi" w:cs="Times New Roman"/>
          <w:sz w:val="20"/>
          <w:szCs w:val="20"/>
        </w:rPr>
        <w:t xml:space="preserve">    </w:t>
      </w:r>
    </w:p>
    <w:p w14:paraId="76C391D8" w14:textId="77777777" w:rsidR="00951D6D" w:rsidRPr="00334718" w:rsidRDefault="00951D6D" w:rsidP="00890F19">
      <w:pPr>
        <w:pStyle w:val="Default"/>
        <w:widowControl w:val="0"/>
        <w:numPr>
          <w:ilvl w:val="0"/>
          <w:numId w:val="68"/>
        </w:numPr>
        <w:tabs>
          <w:tab w:val="left" w:pos="142"/>
        </w:tabs>
        <w:spacing w:after="120"/>
        <w:ind w:left="1134" w:hanging="283"/>
        <w:rPr>
          <w:rFonts w:asciiTheme="majorHAnsi" w:hAnsiTheme="majorHAnsi" w:cs="Times New Roman"/>
          <w:sz w:val="20"/>
          <w:szCs w:val="20"/>
        </w:rPr>
      </w:pPr>
      <w:r w:rsidRPr="00951D6D">
        <w:rPr>
          <w:rFonts w:asciiTheme="majorHAnsi" w:hAnsiTheme="majorHAnsi" w:cs="Times New Roman"/>
          <w:sz w:val="20"/>
          <w:szCs w:val="20"/>
        </w:rPr>
        <w:t>Uczniowie kończący naukę w szkole którzy w całym cyklu kształcenia uzyskali najwyższe w danym</w:t>
      </w:r>
      <w:r w:rsidR="00532585">
        <w:rPr>
          <w:rFonts w:asciiTheme="majorHAnsi" w:hAnsiTheme="majorHAnsi" w:cs="Times New Roman"/>
          <w:sz w:val="20"/>
          <w:szCs w:val="20"/>
        </w:rPr>
        <w:t xml:space="preserve"> </w:t>
      </w:r>
      <w:r w:rsidRPr="00951D6D">
        <w:rPr>
          <w:rFonts w:asciiTheme="majorHAnsi" w:hAnsiTheme="majorHAnsi" w:cs="Times New Roman"/>
          <w:sz w:val="20"/>
          <w:szCs w:val="20"/>
        </w:rPr>
        <w:t>roczniku absolwentów szkoły oceny oraz wyróżnili się wzorową postawą lub ponadprzeciętnymi</w:t>
      </w:r>
      <w:r w:rsidR="00532585">
        <w:rPr>
          <w:rFonts w:asciiTheme="majorHAnsi" w:hAnsiTheme="majorHAnsi" w:cs="Times New Roman"/>
          <w:sz w:val="20"/>
          <w:szCs w:val="20"/>
        </w:rPr>
        <w:t xml:space="preserve"> </w:t>
      </w:r>
      <w:r w:rsidRPr="00951D6D">
        <w:rPr>
          <w:rFonts w:asciiTheme="majorHAnsi" w:hAnsiTheme="majorHAnsi" w:cs="Times New Roman"/>
          <w:sz w:val="20"/>
          <w:szCs w:val="20"/>
        </w:rPr>
        <w:t>osiągnięci</w:t>
      </w:r>
      <w:r w:rsidR="00532585">
        <w:rPr>
          <w:rFonts w:asciiTheme="majorHAnsi" w:hAnsiTheme="majorHAnsi" w:cs="Times New Roman"/>
          <w:sz w:val="20"/>
          <w:szCs w:val="20"/>
        </w:rPr>
        <w:t xml:space="preserve">ami zostają wyróżnieni tytułem </w:t>
      </w:r>
      <w:r w:rsidRPr="00951D6D">
        <w:rPr>
          <w:rFonts w:asciiTheme="majorHAnsi" w:hAnsiTheme="majorHAnsi" w:cs="Times New Roman"/>
          <w:sz w:val="20"/>
          <w:szCs w:val="20"/>
        </w:rPr>
        <w:t xml:space="preserve">i </w:t>
      </w:r>
      <w:r w:rsidR="00532585">
        <w:rPr>
          <w:rFonts w:asciiTheme="majorHAnsi" w:hAnsiTheme="majorHAnsi" w:cs="Times New Roman"/>
          <w:sz w:val="20"/>
          <w:szCs w:val="20"/>
        </w:rPr>
        <w:t>dyplomem „</w:t>
      </w:r>
      <w:proofErr w:type="spellStart"/>
      <w:r w:rsidR="00532585">
        <w:rPr>
          <w:rFonts w:asciiTheme="majorHAnsi" w:hAnsiTheme="majorHAnsi" w:cs="Times New Roman"/>
          <w:sz w:val="20"/>
          <w:szCs w:val="20"/>
        </w:rPr>
        <w:t>Sapere</w:t>
      </w:r>
      <w:proofErr w:type="spellEnd"/>
      <w:r w:rsidR="00532585">
        <w:rPr>
          <w:rFonts w:asciiTheme="majorHAnsi" w:hAnsiTheme="majorHAnsi" w:cs="Times New Roman"/>
          <w:sz w:val="20"/>
          <w:szCs w:val="20"/>
        </w:rPr>
        <w:t xml:space="preserve"> Aude”. Decyzję </w:t>
      </w:r>
      <w:r w:rsidRPr="00951D6D">
        <w:rPr>
          <w:rFonts w:asciiTheme="majorHAnsi" w:hAnsiTheme="majorHAnsi" w:cs="Times New Roman"/>
          <w:sz w:val="20"/>
          <w:szCs w:val="20"/>
        </w:rPr>
        <w:t>w sprawie przyznania tego tytułu podejmuje Rada Pedagogiczna.</w:t>
      </w:r>
    </w:p>
    <w:p w14:paraId="47BEF5B8" w14:textId="77777777" w:rsidR="008003B0" w:rsidRPr="008003B0" w:rsidRDefault="008003B0" w:rsidP="00890F19">
      <w:pPr>
        <w:pStyle w:val="Default"/>
        <w:widowControl w:val="0"/>
        <w:numPr>
          <w:ilvl w:val="0"/>
          <w:numId w:val="68"/>
        </w:numPr>
        <w:tabs>
          <w:tab w:val="left" w:pos="142"/>
        </w:tabs>
        <w:spacing w:after="120"/>
        <w:ind w:left="1134" w:hanging="283"/>
        <w:rPr>
          <w:rFonts w:asciiTheme="majorHAnsi" w:hAnsiTheme="majorHAnsi" w:cs="Times New Roman"/>
          <w:sz w:val="20"/>
          <w:szCs w:val="20"/>
        </w:rPr>
      </w:pPr>
      <w:r w:rsidRPr="008003B0">
        <w:rPr>
          <w:rFonts w:asciiTheme="majorHAnsi" w:hAnsiTheme="majorHAnsi" w:cs="Times New Roman"/>
          <w:sz w:val="20"/>
          <w:szCs w:val="20"/>
        </w:rPr>
        <w:t>Zasady promowania uczniów do klasy programowo wyższej z jedną oceną niedostateczną uzyskaną w wyniku egzaminu poprawkowego.</w:t>
      </w:r>
    </w:p>
    <w:p w14:paraId="03E55D34"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proofErr w:type="gramStart"/>
      <w:r w:rsidRPr="008003B0">
        <w:rPr>
          <w:rFonts w:asciiTheme="majorHAnsi" w:hAnsiTheme="majorHAnsi" w:cs="Times New Roman"/>
          <w:sz w:val="20"/>
          <w:szCs w:val="20"/>
        </w:rPr>
        <w:t>Uczniowie</w:t>
      </w:r>
      <w:proofErr w:type="gramEnd"/>
      <w:r w:rsidRPr="008003B0">
        <w:rPr>
          <w:rFonts w:asciiTheme="majorHAnsi" w:hAnsiTheme="majorHAnsi" w:cs="Times New Roman"/>
          <w:sz w:val="20"/>
          <w:szCs w:val="20"/>
        </w:rPr>
        <w:t xml:space="preserve"> którzy w wyniku egzaminu poprawkowego otrzymali jedną ocenę niedostateczną z</w:t>
      </w:r>
      <w:r>
        <w:rPr>
          <w:rFonts w:asciiTheme="majorHAnsi" w:hAnsiTheme="majorHAnsi" w:cs="Times New Roman"/>
          <w:sz w:val="20"/>
          <w:szCs w:val="20"/>
        </w:rPr>
        <w:t xml:space="preserve"> </w:t>
      </w:r>
      <w:r w:rsidRPr="008003B0">
        <w:rPr>
          <w:rFonts w:asciiTheme="majorHAnsi" w:hAnsiTheme="majorHAnsi" w:cs="Times New Roman"/>
          <w:sz w:val="20"/>
          <w:szCs w:val="20"/>
        </w:rPr>
        <w:t xml:space="preserve">przedmiotów obowiązkowych </w:t>
      </w:r>
      <w:r>
        <w:rPr>
          <w:rFonts w:asciiTheme="majorHAnsi" w:hAnsiTheme="majorHAnsi" w:cs="Times New Roman"/>
          <w:sz w:val="20"/>
          <w:szCs w:val="20"/>
        </w:rPr>
        <w:t>mogą jeden raz w ciągu nauki w szkole</w:t>
      </w:r>
      <w:r w:rsidRPr="008003B0">
        <w:rPr>
          <w:rFonts w:asciiTheme="majorHAnsi" w:hAnsiTheme="majorHAnsi" w:cs="Times New Roman"/>
          <w:sz w:val="20"/>
          <w:szCs w:val="20"/>
        </w:rPr>
        <w:t xml:space="preserve"> ubiegać się o uzyskanie</w:t>
      </w:r>
      <w:r>
        <w:rPr>
          <w:rFonts w:asciiTheme="majorHAnsi" w:hAnsiTheme="majorHAnsi" w:cs="Times New Roman"/>
          <w:sz w:val="20"/>
          <w:szCs w:val="20"/>
        </w:rPr>
        <w:t xml:space="preserve"> </w:t>
      </w:r>
      <w:r w:rsidRPr="008003B0">
        <w:rPr>
          <w:rFonts w:asciiTheme="majorHAnsi" w:hAnsiTheme="majorHAnsi" w:cs="Times New Roman"/>
          <w:sz w:val="20"/>
          <w:szCs w:val="20"/>
        </w:rPr>
        <w:t>promocji do klasy programowo wyższej pod warunkiem, że dany przedmiot jest realizowany w</w:t>
      </w:r>
      <w:r>
        <w:rPr>
          <w:rFonts w:asciiTheme="majorHAnsi" w:hAnsiTheme="majorHAnsi" w:cs="Times New Roman"/>
          <w:sz w:val="20"/>
          <w:szCs w:val="20"/>
        </w:rPr>
        <w:t xml:space="preserve"> </w:t>
      </w:r>
      <w:r w:rsidRPr="008003B0">
        <w:rPr>
          <w:rFonts w:asciiTheme="majorHAnsi" w:hAnsiTheme="majorHAnsi" w:cs="Times New Roman"/>
          <w:sz w:val="20"/>
          <w:szCs w:val="20"/>
        </w:rPr>
        <w:t>klasie wyższej, zgodnie z obowiązującym ramowym planem nauczania.</w:t>
      </w:r>
    </w:p>
    <w:p w14:paraId="113540B3"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Prawo do ubiegania się o promocję do klasy wyższej z jedną oceną niedostateczną przysługuje</w:t>
      </w:r>
      <w:r>
        <w:rPr>
          <w:rFonts w:asciiTheme="majorHAnsi" w:hAnsiTheme="majorHAnsi" w:cs="Times New Roman"/>
          <w:sz w:val="20"/>
          <w:szCs w:val="20"/>
        </w:rPr>
        <w:t xml:space="preserve"> </w:t>
      </w:r>
      <w:r w:rsidRPr="008003B0">
        <w:rPr>
          <w:rFonts w:asciiTheme="majorHAnsi" w:hAnsiTheme="majorHAnsi" w:cs="Times New Roman"/>
          <w:sz w:val="20"/>
          <w:szCs w:val="20"/>
        </w:rPr>
        <w:t>uczniom, którzy nie zd</w:t>
      </w:r>
      <w:r>
        <w:rPr>
          <w:rFonts w:asciiTheme="majorHAnsi" w:hAnsiTheme="majorHAnsi" w:cs="Times New Roman"/>
          <w:sz w:val="20"/>
          <w:szCs w:val="20"/>
        </w:rPr>
        <w:t xml:space="preserve">ali egzaminu poprawkowego, oraz </w:t>
      </w:r>
      <w:r w:rsidRPr="008003B0">
        <w:rPr>
          <w:rFonts w:asciiTheme="majorHAnsi" w:hAnsiTheme="majorHAnsi" w:cs="Times New Roman"/>
          <w:sz w:val="20"/>
          <w:szCs w:val="20"/>
        </w:rPr>
        <w:t>w ciągu roku szkolnego uzupełnili wszystkie zaległości będące skutkiem nieobecności na</w:t>
      </w:r>
      <w:r>
        <w:rPr>
          <w:rFonts w:asciiTheme="majorHAnsi" w:hAnsiTheme="majorHAnsi" w:cs="Times New Roman"/>
          <w:sz w:val="20"/>
          <w:szCs w:val="20"/>
        </w:rPr>
        <w:t xml:space="preserve"> </w:t>
      </w:r>
      <w:r w:rsidRPr="008003B0">
        <w:rPr>
          <w:rFonts w:asciiTheme="majorHAnsi" w:hAnsiTheme="majorHAnsi" w:cs="Times New Roman"/>
          <w:sz w:val="20"/>
          <w:szCs w:val="20"/>
        </w:rPr>
        <w:t>klasówkach podsumowujących, jakie nauczyciel przeprowadzał,</w:t>
      </w:r>
      <w:r>
        <w:rPr>
          <w:rFonts w:asciiTheme="majorHAnsi" w:hAnsiTheme="majorHAnsi" w:cs="Times New Roman"/>
          <w:sz w:val="20"/>
          <w:szCs w:val="20"/>
        </w:rPr>
        <w:t xml:space="preserve"> </w:t>
      </w:r>
      <w:r w:rsidRPr="008003B0">
        <w:rPr>
          <w:rFonts w:asciiTheme="majorHAnsi" w:hAnsiTheme="majorHAnsi" w:cs="Times New Roman"/>
          <w:sz w:val="20"/>
          <w:szCs w:val="20"/>
        </w:rPr>
        <w:t>w ciągu roku szkolnego wykorzystywali możliwości uzupełnienia braków edukacyjnych w</w:t>
      </w:r>
      <w:r>
        <w:rPr>
          <w:rFonts w:asciiTheme="majorHAnsi" w:hAnsiTheme="majorHAnsi" w:cs="Times New Roman"/>
          <w:sz w:val="20"/>
          <w:szCs w:val="20"/>
        </w:rPr>
        <w:t xml:space="preserve"> </w:t>
      </w:r>
      <w:r w:rsidRPr="008003B0">
        <w:rPr>
          <w:rFonts w:asciiTheme="majorHAnsi" w:hAnsiTheme="majorHAnsi" w:cs="Times New Roman"/>
          <w:sz w:val="20"/>
          <w:szCs w:val="20"/>
        </w:rPr>
        <w:t>formach proponowanych przez szkołę,</w:t>
      </w:r>
      <w:r>
        <w:rPr>
          <w:rFonts w:asciiTheme="majorHAnsi" w:hAnsiTheme="majorHAnsi" w:cs="Times New Roman"/>
          <w:sz w:val="20"/>
          <w:szCs w:val="20"/>
        </w:rPr>
        <w:t xml:space="preserve"> </w:t>
      </w:r>
      <w:r w:rsidRPr="008003B0">
        <w:rPr>
          <w:rFonts w:asciiTheme="majorHAnsi" w:hAnsiTheme="majorHAnsi" w:cs="Times New Roman"/>
          <w:sz w:val="20"/>
          <w:szCs w:val="20"/>
        </w:rPr>
        <w:t>uzyskali opinię nauczyciela uczącego przedmiotu w danej klasie zawierającą stwierdzenie o</w:t>
      </w:r>
      <w:r>
        <w:rPr>
          <w:rFonts w:asciiTheme="majorHAnsi" w:hAnsiTheme="majorHAnsi" w:cs="Times New Roman"/>
          <w:sz w:val="20"/>
          <w:szCs w:val="20"/>
        </w:rPr>
        <w:t xml:space="preserve"> </w:t>
      </w:r>
      <w:r w:rsidRPr="008003B0">
        <w:rPr>
          <w:rFonts w:asciiTheme="majorHAnsi" w:hAnsiTheme="majorHAnsi" w:cs="Times New Roman"/>
          <w:sz w:val="20"/>
          <w:szCs w:val="20"/>
        </w:rPr>
        <w:t>możliwościach edukacyjnych ucznia umożliwiających mu kontynuowanie nauki w klasie</w:t>
      </w:r>
      <w:r>
        <w:rPr>
          <w:rFonts w:asciiTheme="majorHAnsi" w:hAnsiTheme="majorHAnsi" w:cs="Times New Roman"/>
          <w:sz w:val="20"/>
          <w:szCs w:val="20"/>
        </w:rPr>
        <w:t xml:space="preserve"> </w:t>
      </w:r>
      <w:r w:rsidRPr="008003B0">
        <w:rPr>
          <w:rFonts w:asciiTheme="majorHAnsi" w:hAnsiTheme="majorHAnsi" w:cs="Times New Roman"/>
          <w:sz w:val="20"/>
          <w:szCs w:val="20"/>
        </w:rPr>
        <w:t>programowo wyższej pomimo stwierdzonych braków,</w:t>
      </w:r>
      <w:r>
        <w:rPr>
          <w:rFonts w:asciiTheme="majorHAnsi" w:hAnsiTheme="majorHAnsi" w:cs="Times New Roman"/>
          <w:sz w:val="20"/>
          <w:szCs w:val="20"/>
        </w:rPr>
        <w:t xml:space="preserve"> </w:t>
      </w:r>
      <w:r w:rsidRPr="008003B0">
        <w:rPr>
          <w:rFonts w:asciiTheme="majorHAnsi" w:hAnsiTheme="majorHAnsi" w:cs="Times New Roman"/>
          <w:sz w:val="20"/>
          <w:szCs w:val="20"/>
        </w:rPr>
        <w:t>uzyskali opinię pedagoga szkolnego lub pedagoga z poradni pedagogiczno-psychologicznej</w:t>
      </w:r>
      <w:r>
        <w:rPr>
          <w:rFonts w:asciiTheme="majorHAnsi" w:hAnsiTheme="majorHAnsi" w:cs="Times New Roman"/>
          <w:sz w:val="20"/>
          <w:szCs w:val="20"/>
        </w:rPr>
        <w:t xml:space="preserve"> </w:t>
      </w:r>
      <w:r w:rsidRPr="008003B0">
        <w:rPr>
          <w:rFonts w:asciiTheme="majorHAnsi" w:hAnsiTheme="majorHAnsi" w:cs="Times New Roman"/>
          <w:sz w:val="20"/>
          <w:szCs w:val="20"/>
        </w:rPr>
        <w:t>zawierającą stwierdzenie o możliwościach edukacyjnych ucznia umożliwiających mu kontynuowanie</w:t>
      </w:r>
      <w:r>
        <w:rPr>
          <w:rFonts w:asciiTheme="majorHAnsi" w:hAnsiTheme="majorHAnsi" w:cs="Times New Roman"/>
          <w:sz w:val="20"/>
          <w:szCs w:val="20"/>
        </w:rPr>
        <w:t xml:space="preserve"> </w:t>
      </w:r>
      <w:r w:rsidRPr="008003B0">
        <w:rPr>
          <w:rFonts w:asciiTheme="majorHAnsi" w:hAnsiTheme="majorHAnsi" w:cs="Times New Roman"/>
          <w:sz w:val="20"/>
          <w:szCs w:val="20"/>
        </w:rPr>
        <w:t>nauki w klasie programowo wyższej pomimo stwierdzonych braków,</w:t>
      </w:r>
    </w:p>
    <w:p w14:paraId="42FFDE55"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Uczniowie ubiegający się o prawo do promocji do klasy wyższej z jedną oceną niedostateczną</w:t>
      </w:r>
      <w:r>
        <w:rPr>
          <w:rFonts w:asciiTheme="majorHAnsi" w:hAnsiTheme="majorHAnsi" w:cs="Times New Roman"/>
          <w:sz w:val="20"/>
          <w:szCs w:val="20"/>
        </w:rPr>
        <w:t xml:space="preserve"> </w:t>
      </w:r>
      <w:r w:rsidRPr="008003B0">
        <w:rPr>
          <w:rFonts w:asciiTheme="majorHAnsi" w:hAnsiTheme="majorHAnsi" w:cs="Times New Roman"/>
          <w:sz w:val="20"/>
          <w:szCs w:val="20"/>
        </w:rPr>
        <w:t xml:space="preserve">(lub </w:t>
      </w:r>
      <w:r w:rsidRPr="008003B0">
        <w:rPr>
          <w:rFonts w:asciiTheme="majorHAnsi" w:hAnsiTheme="majorHAnsi" w:cs="Times New Roman"/>
          <w:sz w:val="20"/>
          <w:szCs w:val="20"/>
        </w:rPr>
        <w:lastRenderedPageBreak/>
        <w:t>ich rodzice) w terminie do dnia poprzedzającego wyznaczony termin posiedzenia RP na</w:t>
      </w:r>
      <w:r>
        <w:rPr>
          <w:rFonts w:asciiTheme="majorHAnsi" w:hAnsiTheme="majorHAnsi" w:cs="Times New Roman"/>
          <w:sz w:val="20"/>
          <w:szCs w:val="20"/>
        </w:rPr>
        <w:t xml:space="preserve"> </w:t>
      </w:r>
      <w:r w:rsidRPr="008003B0">
        <w:rPr>
          <w:rFonts w:asciiTheme="majorHAnsi" w:hAnsiTheme="majorHAnsi" w:cs="Times New Roman"/>
          <w:sz w:val="20"/>
          <w:szCs w:val="20"/>
        </w:rPr>
        <w:t>którym będzie rozpatrywany wniosek zobowiązani są do przedłożenia dyrektorowi szkoły</w:t>
      </w:r>
      <w:r>
        <w:rPr>
          <w:rFonts w:asciiTheme="majorHAnsi" w:hAnsiTheme="majorHAnsi" w:cs="Times New Roman"/>
          <w:sz w:val="20"/>
          <w:szCs w:val="20"/>
        </w:rPr>
        <w:t xml:space="preserve"> </w:t>
      </w:r>
      <w:r w:rsidRPr="008003B0">
        <w:rPr>
          <w:rFonts w:asciiTheme="majorHAnsi" w:hAnsiTheme="majorHAnsi" w:cs="Times New Roman"/>
          <w:sz w:val="20"/>
          <w:szCs w:val="20"/>
        </w:rPr>
        <w:t>wniosku w przedmiotowej sprawie oraz opinii pedagoga, o której mowa wyżej,</w:t>
      </w:r>
    </w:p>
    <w:p w14:paraId="6D012B68"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Informację o uzupełnieniu przez ucznia zaległości będących skutkiem nieobecności na klasówkach</w:t>
      </w:r>
      <w:r>
        <w:rPr>
          <w:rFonts w:asciiTheme="majorHAnsi" w:hAnsiTheme="majorHAnsi" w:cs="Times New Roman"/>
          <w:sz w:val="20"/>
          <w:szCs w:val="20"/>
        </w:rPr>
        <w:t xml:space="preserve"> </w:t>
      </w:r>
      <w:r w:rsidRPr="008003B0">
        <w:rPr>
          <w:rFonts w:asciiTheme="majorHAnsi" w:hAnsiTheme="majorHAnsi" w:cs="Times New Roman"/>
          <w:sz w:val="20"/>
          <w:szCs w:val="20"/>
        </w:rPr>
        <w:t>podsumowujących przedstawia na posiedzeniu RP, na którym rozpatrywany będzie wnio</w:t>
      </w:r>
      <w:r>
        <w:rPr>
          <w:rFonts w:asciiTheme="majorHAnsi" w:hAnsiTheme="majorHAnsi" w:cs="Times New Roman"/>
          <w:sz w:val="20"/>
          <w:szCs w:val="20"/>
        </w:rPr>
        <w:t xml:space="preserve">sek </w:t>
      </w:r>
      <w:r w:rsidRPr="008003B0">
        <w:rPr>
          <w:rFonts w:asciiTheme="majorHAnsi" w:hAnsiTheme="majorHAnsi" w:cs="Times New Roman"/>
          <w:sz w:val="20"/>
          <w:szCs w:val="20"/>
        </w:rPr>
        <w:t>nauczyciel uczący przedmiotu w danej klasie</w:t>
      </w:r>
      <w:r>
        <w:rPr>
          <w:rFonts w:asciiTheme="majorHAnsi" w:hAnsiTheme="majorHAnsi" w:cs="Times New Roman"/>
          <w:sz w:val="20"/>
          <w:szCs w:val="20"/>
        </w:rPr>
        <w:t>,</w:t>
      </w:r>
    </w:p>
    <w:p w14:paraId="60EB2E63"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Informację o wykorzystaniu przez ucznia możliwości uzupełnienia braków edukacyjnych przedstawia</w:t>
      </w:r>
      <w:r>
        <w:rPr>
          <w:rFonts w:asciiTheme="majorHAnsi" w:hAnsiTheme="majorHAnsi" w:cs="Times New Roman"/>
          <w:sz w:val="20"/>
          <w:szCs w:val="20"/>
        </w:rPr>
        <w:t xml:space="preserve"> </w:t>
      </w:r>
      <w:r w:rsidRPr="008003B0">
        <w:rPr>
          <w:rFonts w:asciiTheme="majorHAnsi" w:hAnsiTheme="majorHAnsi" w:cs="Times New Roman"/>
          <w:sz w:val="20"/>
          <w:szCs w:val="20"/>
        </w:rPr>
        <w:t>na posiedzeniu RP, na którym rozpatrywany będzie wniosek, wychowawca danej klasy w</w:t>
      </w:r>
      <w:r>
        <w:rPr>
          <w:rFonts w:asciiTheme="majorHAnsi" w:hAnsiTheme="majorHAnsi" w:cs="Times New Roman"/>
          <w:sz w:val="20"/>
          <w:szCs w:val="20"/>
        </w:rPr>
        <w:t xml:space="preserve"> </w:t>
      </w:r>
      <w:r w:rsidRPr="008003B0">
        <w:rPr>
          <w:rFonts w:asciiTheme="majorHAnsi" w:hAnsiTheme="majorHAnsi" w:cs="Times New Roman"/>
          <w:sz w:val="20"/>
          <w:szCs w:val="20"/>
        </w:rPr>
        <w:t>porozumieniu z nauczycielami przedmiotów, którzy prowadzili zajęcia tego typu</w:t>
      </w:r>
      <w:r>
        <w:rPr>
          <w:rFonts w:asciiTheme="majorHAnsi" w:hAnsiTheme="majorHAnsi" w:cs="Times New Roman"/>
          <w:sz w:val="20"/>
          <w:szCs w:val="20"/>
        </w:rPr>
        <w:t>,</w:t>
      </w:r>
    </w:p>
    <w:p w14:paraId="395F84AD" w14:textId="77777777" w:rsidR="008003B0" w:rsidRP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Rada Pedagogiczna podejmuje decyzję w przedmiotowej sprawie na plenarnym posiedzeniu RP</w:t>
      </w:r>
      <w:r>
        <w:rPr>
          <w:rFonts w:asciiTheme="majorHAnsi" w:hAnsiTheme="majorHAnsi" w:cs="Times New Roman"/>
          <w:sz w:val="20"/>
          <w:szCs w:val="20"/>
        </w:rPr>
        <w:t xml:space="preserve"> </w:t>
      </w:r>
      <w:r w:rsidRPr="008003B0">
        <w:rPr>
          <w:rFonts w:asciiTheme="majorHAnsi" w:hAnsiTheme="majorHAnsi" w:cs="Times New Roman"/>
          <w:sz w:val="20"/>
          <w:szCs w:val="20"/>
        </w:rPr>
        <w:t>w sierpniu przed rozpoczęciem roku szkolnego. Decyzja RP jest ostateczna.</w:t>
      </w:r>
    </w:p>
    <w:p w14:paraId="2071AC3A" w14:textId="77777777" w:rsidR="008003B0" w:rsidRDefault="008003B0" w:rsidP="00890F19">
      <w:pPr>
        <w:pStyle w:val="Default"/>
        <w:widowControl w:val="0"/>
        <w:numPr>
          <w:ilvl w:val="0"/>
          <w:numId w:val="69"/>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Uczniowie, którzy nie otrzymali promocji do klasy programowo wyższej lub nie ukończyli szkoły</w:t>
      </w:r>
      <w:r>
        <w:rPr>
          <w:rFonts w:asciiTheme="majorHAnsi" w:hAnsiTheme="majorHAnsi" w:cs="Times New Roman"/>
          <w:sz w:val="20"/>
          <w:szCs w:val="20"/>
        </w:rPr>
        <w:t xml:space="preserve"> </w:t>
      </w:r>
      <w:r w:rsidRPr="008003B0">
        <w:rPr>
          <w:rFonts w:asciiTheme="majorHAnsi" w:hAnsiTheme="majorHAnsi" w:cs="Times New Roman"/>
          <w:sz w:val="20"/>
          <w:szCs w:val="20"/>
        </w:rPr>
        <w:t xml:space="preserve">mają </w:t>
      </w:r>
      <w:r>
        <w:rPr>
          <w:rFonts w:asciiTheme="majorHAnsi" w:hAnsiTheme="majorHAnsi" w:cs="Times New Roman"/>
          <w:sz w:val="20"/>
          <w:szCs w:val="20"/>
        </w:rPr>
        <w:t>obowiązek powtarzać klasę</w:t>
      </w:r>
      <w:r w:rsidRPr="008003B0">
        <w:rPr>
          <w:rFonts w:asciiTheme="majorHAnsi" w:hAnsiTheme="majorHAnsi" w:cs="Times New Roman"/>
          <w:sz w:val="20"/>
          <w:szCs w:val="20"/>
        </w:rPr>
        <w:t>.</w:t>
      </w:r>
    </w:p>
    <w:p w14:paraId="43E8FC92" w14:textId="77777777" w:rsidR="004F16B9" w:rsidRPr="00245991" w:rsidRDefault="009F5789" w:rsidP="004F16B9">
      <w:pPr>
        <w:pStyle w:val="Default"/>
        <w:widowControl w:val="0"/>
        <w:tabs>
          <w:tab w:val="left" w:pos="142"/>
        </w:tabs>
        <w:spacing w:after="120"/>
        <w:ind w:left="142" w:hanging="284"/>
        <w:rPr>
          <w:rFonts w:asciiTheme="majorHAnsi" w:hAnsiTheme="majorHAnsi" w:cs="Times New Roman"/>
          <w:sz w:val="20"/>
          <w:szCs w:val="20"/>
        </w:rPr>
      </w:pPr>
      <w:r>
        <w:rPr>
          <w:rFonts w:asciiTheme="majorHAnsi" w:hAnsiTheme="majorHAnsi" w:cs="Times New Roman"/>
          <w:sz w:val="20"/>
          <w:szCs w:val="20"/>
        </w:rPr>
        <w:t>23</w:t>
      </w:r>
      <w:r w:rsidR="004F16B9">
        <w:rPr>
          <w:rFonts w:asciiTheme="majorHAnsi" w:hAnsiTheme="majorHAnsi" w:cs="Times New Roman"/>
          <w:sz w:val="20"/>
          <w:szCs w:val="20"/>
        </w:rPr>
        <w:t xml:space="preserve">. </w:t>
      </w:r>
      <w:r w:rsidR="004F16B9" w:rsidRPr="00245991">
        <w:rPr>
          <w:rFonts w:asciiTheme="majorHAnsi" w:hAnsiTheme="majorHAnsi" w:cs="Times New Roman"/>
          <w:sz w:val="20"/>
          <w:szCs w:val="20"/>
        </w:rPr>
        <w:t>Bieżącemu ocenianiu zdobytych umiejętności ucznia służą ogólnoszkolne narzędzia takie jak:</w:t>
      </w:r>
    </w:p>
    <w:p w14:paraId="5C2E3C29" w14:textId="77777777" w:rsidR="004F16B9" w:rsidRPr="00245991" w:rsidRDefault="004F16B9" w:rsidP="004F16B9">
      <w:pPr>
        <w:pStyle w:val="Default"/>
        <w:widowControl w:val="0"/>
        <w:spacing w:after="120"/>
        <w:rPr>
          <w:rFonts w:asciiTheme="majorHAnsi" w:hAnsiTheme="majorHAnsi" w:cs="Times New Roman"/>
          <w:sz w:val="20"/>
          <w:szCs w:val="20"/>
        </w:rPr>
      </w:pPr>
      <w:r w:rsidRPr="00245991">
        <w:rPr>
          <w:rFonts w:asciiTheme="majorHAnsi" w:hAnsiTheme="majorHAnsi" w:cs="Times New Roman"/>
          <w:sz w:val="20"/>
          <w:szCs w:val="20"/>
        </w:rPr>
        <w:t xml:space="preserve">           1) Kontrola pisemna: </w:t>
      </w:r>
    </w:p>
    <w:p w14:paraId="74C6E9E7" w14:textId="77777777" w:rsidR="004F16B9" w:rsidRPr="00245991" w:rsidRDefault="004F16B9" w:rsidP="004C4069">
      <w:pPr>
        <w:pStyle w:val="Default"/>
        <w:widowControl w:val="0"/>
        <w:numPr>
          <w:ilvl w:val="1"/>
          <w:numId w:val="3"/>
        </w:numPr>
        <w:spacing w:after="120"/>
        <w:ind w:left="1701" w:firstLine="0"/>
        <w:rPr>
          <w:rFonts w:asciiTheme="majorHAnsi" w:hAnsiTheme="majorHAnsi" w:cs="Times New Roman"/>
          <w:sz w:val="20"/>
          <w:szCs w:val="20"/>
        </w:rPr>
      </w:pPr>
      <w:r w:rsidRPr="00245991">
        <w:rPr>
          <w:rFonts w:asciiTheme="majorHAnsi" w:hAnsiTheme="majorHAnsi" w:cs="Times New Roman"/>
          <w:sz w:val="20"/>
          <w:szCs w:val="20"/>
        </w:rPr>
        <w:t>praca kontrolna (kontrola końcowa, sumująca daną partię materiału),</w:t>
      </w:r>
    </w:p>
    <w:p w14:paraId="0E082A2C" w14:textId="77777777" w:rsidR="004F16B9" w:rsidRPr="00245991" w:rsidRDefault="004F16B9" w:rsidP="004C4069">
      <w:pPr>
        <w:pStyle w:val="Default"/>
        <w:widowControl w:val="0"/>
        <w:numPr>
          <w:ilvl w:val="1"/>
          <w:numId w:val="3"/>
        </w:numPr>
        <w:spacing w:after="120"/>
        <w:ind w:left="1701" w:firstLine="0"/>
        <w:rPr>
          <w:rFonts w:asciiTheme="majorHAnsi" w:hAnsiTheme="majorHAnsi" w:cs="Times New Roman"/>
          <w:sz w:val="20"/>
          <w:szCs w:val="20"/>
        </w:rPr>
      </w:pPr>
      <w:r w:rsidRPr="00245991">
        <w:rPr>
          <w:rFonts w:asciiTheme="majorHAnsi" w:hAnsiTheme="majorHAnsi" w:cs="Times New Roman"/>
          <w:sz w:val="20"/>
          <w:szCs w:val="20"/>
        </w:rPr>
        <w:t>sprawdzian, kartkówka (kontrola bieżąca, lekcyjna),</w:t>
      </w:r>
    </w:p>
    <w:p w14:paraId="6A469926" w14:textId="77777777" w:rsidR="004F16B9" w:rsidRPr="00245991" w:rsidRDefault="004F16B9" w:rsidP="004C4069">
      <w:pPr>
        <w:pStyle w:val="Default"/>
        <w:widowControl w:val="0"/>
        <w:numPr>
          <w:ilvl w:val="1"/>
          <w:numId w:val="3"/>
        </w:numPr>
        <w:spacing w:after="120"/>
        <w:ind w:left="1701" w:firstLine="0"/>
        <w:rPr>
          <w:rFonts w:asciiTheme="majorHAnsi" w:hAnsiTheme="majorHAnsi" w:cs="Times New Roman"/>
          <w:sz w:val="20"/>
          <w:szCs w:val="20"/>
        </w:rPr>
      </w:pPr>
      <w:r w:rsidRPr="00245991">
        <w:rPr>
          <w:rFonts w:asciiTheme="majorHAnsi" w:hAnsiTheme="majorHAnsi" w:cs="Times New Roman"/>
          <w:sz w:val="20"/>
          <w:szCs w:val="20"/>
        </w:rPr>
        <w:t>praca samodzielna, wykonywana przez ucznia w internacie,</w:t>
      </w:r>
    </w:p>
    <w:p w14:paraId="316E255E" w14:textId="77777777" w:rsidR="004F16B9" w:rsidRPr="00334718" w:rsidRDefault="004F16B9" w:rsidP="004C4069">
      <w:pPr>
        <w:pStyle w:val="Default"/>
        <w:widowControl w:val="0"/>
        <w:numPr>
          <w:ilvl w:val="1"/>
          <w:numId w:val="3"/>
        </w:numPr>
        <w:spacing w:after="120"/>
        <w:ind w:left="1701" w:firstLine="0"/>
        <w:rPr>
          <w:rFonts w:asciiTheme="majorHAnsi" w:hAnsiTheme="majorHAnsi" w:cs="Times New Roman"/>
          <w:sz w:val="20"/>
          <w:szCs w:val="20"/>
        </w:rPr>
      </w:pPr>
      <w:r w:rsidRPr="00245991">
        <w:rPr>
          <w:rFonts w:asciiTheme="majorHAnsi" w:hAnsiTheme="majorHAnsi" w:cs="Times New Roman"/>
          <w:sz w:val="20"/>
          <w:szCs w:val="20"/>
        </w:rPr>
        <w:t>testy osiągnięć szkolnych ucznia.</w:t>
      </w:r>
    </w:p>
    <w:p w14:paraId="699C4377" w14:textId="77777777" w:rsidR="004F16B9" w:rsidRPr="00245991" w:rsidRDefault="004F16B9" w:rsidP="004F16B9">
      <w:pPr>
        <w:pStyle w:val="Default"/>
        <w:widowControl w:val="0"/>
        <w:spacing w:after="120"/>
        <w:ind w:left="1418" w:hanging="1418"/>
        <w:rPr>
          <w:rFonts w:asciiTheme="majorHAnsi" w:hAnsiTheme="majorHAnsi" w:cs="Times New Roman"/>
          <w:sz w:val="20"/>
          <w:szCs w:val="20"/>
        </w:rPr>
      </w:pPr>
      <w:r w:rsidRPr="00245991">
        <w:rPr>
          <w:rFonts w:asciiTheme="majorHAnsi" w:hAnsiTheme="majorHAnsi" w:cs="Times New Roman"/>
          <w:sz w:val="20"/>
          <w:szCs w:val="20"/>
        </w:rPr>
        <w:t xml:space="preserve">          2) Kontrola ustna – krótkie odpowiedzi ustne (ok. 5 – 10 min.). Wypowiedź ustna jest prezentacją wiedzy i umiejętności. Uczeń powinien mieć możliwość, co najmniej raz w ciągu semestru zaprezentować swą wiedzę i umiejętności w formie wypowiedzi ustnej.</w:t>
      </w:r>
    </w:p>
    <w:p w14:paraId="2AD50E8A" w14:textId="77777777" w:rsidR="004F16B9" w:rsidRPr="00245991" w:rsidRDefault="004F16B9" w:rsidP="004F16B9">
      <w:pPr>
        <w:pStyle w:val="Default"/>
        <w:widowControl w:val="0"/>
        <w:spacing w:after="120"/>
        <w:rPr>
          <w:rFonts w:asciiTheme="majorHAnsi" w:hAnsiTheme="majorHAnsi" w:cs="Times New Roman"/>
          <w:sz w:val="20"/>
          <w:szCs w:val="20"/>
        </w:rPr>
      </w:pPr>
      <w:r w:rsidRPr="00245991">
        <w:rPr>
          <w:rFonts w:asciiTheme="majorHAnsi" w:hAnsiTheme="majorHAnsi" w:cs="Times New Roman"/>
          <w:sz w:val="20"/>
          <w:szCs w:val="20"/>
        </w:rPr>
        <w:t xml:space="preserve">       </w:t>
      </w:r>
      <w:r w:rsidR="00114BD1">
        <w:rPr>
          <w:rFonts w:asciiTheme="majorHAnsi" w:hAnsiTheme="majorHAnsi" w:cs="Times New Roman"/>
          <w:sz w:val="20"/>
          <w:szCs w:val="20"/>
        </w:rPr>
        <w:t xml:space="preserve"> </w:t>
      </w:r>
      <w:r>
        <w:rPr>
          <w:rFonts w:asciiTheme="majorHAnsi" w:hAnsiTheme="majorHAnsi" w:cs="Times New Roman"/>
          <w:sz w:val="20"/>
          <w:szCs w:val="20"/>
        </w:rPr>
        <w:t xml:space="preserve">  </w:t>
      </w:r>
      <w:r w:rsidRPr="00245991">
        <w:rPr>
          <w:rFonts w:asciiTheme="majorHAnsi" w:hAnsiTheme="majorHAnsi" w:cs="Times New Roman"/>
          <w:sz w:val="20"/>
          <w:szCs w:val="20"/>
        </w:rPr>
        <w:t xml:space="preserve">3)  </w:t>
      </w:r>
      <w:r w:rsidRPr="00245991">
        <w:rPr>
          <w:rFonts w:asciiTheme="majorHAnsi" w:hAnsiTheme="majorHAnsi" w:cs="Times New Roman"/>
          <w:color w:val="auto"/>
          <w:sz w:val="20"/>
          <w:szCs w:val="20"/>
        </w:rPr>
        <w:t>Obserwacja pracy ucznia:</w:t>
      </w:r>
      <w:r w:rsidRPr="00245991">
        <w:rPr>
          <w:rFonts w:asciiTheme="majorHAnsi" w:hAnsiTheme="majorHAnsi" w:cs="Times New Roman"/>
          <w:sz w:val="20"/>
          <w:szCs w:val="20"/>
        </w:rPr>
        <w:t xml:space="preserve"> </w:t>
      </w:r>
    </w:p>
    <w:p w14:paraId="4A9B8399" w14:textId="77777777" w:rsidR="004F16B9" w:rsidRPr="00245991" w:rsidRDefault="004F16B9" w:rsidP="004C4069">
      <w:pPr>
        <w:pStyle w:val="Default"/>
        <w:widowControl w:val="0"/>
        <w:numPr>
          <w:ilvl w:val="0"/>
          <w:numId w:val="10"/>
        </w:numPr>
        <w:spacing w:after="120"/>
        <w:ind w:left="2127" w:hanging="426"/>
        <w:rPr>
          <w:rFonts w:asciiTheme="majorHAnsi" w:hAnsiTheme="majorHAnsi" w:cs="Times New Roman"/>
          <w:sz w:val="20"/>
          <w:szCs w:val="20"/>
        </w:rPr>
      </w:pPr>
      <w:r w:rsidRPr="00245991">
        <w:rPr>
          <w:rFonts w:asciiTheme="majorHAnsi" w:hAnsiTheme="majorHAnsi" w:cs="Times New Roman"/>
          <w:sz w:val="20"/>
          <w:szCs w:val="20"/>
        </w:rPr>
        <w:t xml:space="preserve">przygotowanie do lekcji (praca samodzielna, prowadzenie zeszytu), </w:t>
      </w:r>
    </w:p>
    <w:p w14:paraId="4B1458A7" w14:textId="77777777" w:rsidR="004F16B9" w:rsidRPr="00245991" w:rsidRDefault="004F16B9" w:rsidP="004C4069">
      <w:pPr>
        <w:pStyle w:val="Default"/>
        <w:widowControl w:val="0"/>
        <w:numPr>
          <w:ilvl w:val="0"/>
          <w:numId w:val="10"/>
        </w:numPr>
        <w:spacing w:after="120"/>
        <w:ind w:left="2127" w:hanging="426"/>
        <w:rPr>
          <w:rFonts w:asciiTheme="majorHAnsi" w:hAnsiTheme="majorHAnsi" w:cs="Times New Roman"/>
          <w:sz w:val="20"/>
          <w:szCs w:val="20"/>
        </w:rPr>
      </w:pPr>
      <w:r w:rsidRPr="00245991">
        <w:rPr>
          <w:rFonts w:asciiTheme="majorHAnsi" w:hAnsiTheme="majorHAnsi" w:cs="Times New Roman"/>
          <w:sz w:val="20"/>
          <w:szCs w:val="20"/>
        </w:rPr>
        <w:t>współpraca w grupie (zdolność komunikowania się, wspólnego podejmowania decyzji i rozwiązywania problemów, elastyczność),</w:t>
      </w:r>
    </w:p>
    <w:p w14:paraId="6699D0DD" w14:textId="77777777" w:rsidR="004F16B9" w:rsidRPr="00245991" w:rsidRDefault="004F16B9" w:rsidP="004C4069">
      <w:pPr>
        <w:pStyle w:val="Default"/>
        <w:widowControl w:val="0"/>
        <w:numPr>
          <w:ilvl w:val="0"/>
          <w:numId w:val="10"/>
        </w:numPr>
        <w:spacing w:after="120"/>
        <w:ind w:left="2127" w:hanging="426"/>
        <w:rPr>
          <w:rFonts w:asciiTheme="majorHAnsi" w:hAnsiTheme="majorHAnsi" w:cs="Times New Roman"/>
          <w:sz w:val="20"/>
          <w:szCs w:val="20"/>
        </w:rPr>
      </w:pPr>
      <w:r w:rsidRPr="00245991">
        <w:rPr>
          <w:rFonts w:asciiTheme="majorHAnsi" w:hAnsiTheme="majorHAnsi" w:cs="Times New Roman"/>
          <w:sz w:val="20"/>
          <w:szCs w:val="20"/>
        </w:rPr>
        <w:t xml:space="preserve">aktywność na lekcji (umiejętność wypowiadania się, zgłaszanie się na lekcji, gotowość do działania), </w:t>
      </w:r>
    </w:p>
    <w:p w14:paraId="35EE9217" w14:textId="77777777" w:rsidR="004F16B9" w:rsidRPr="00245991" w:rsidRDefault="004F16B9" w:rsidP="004C4069">
      <w:pPr>
        <w:pStyle w:val="Default"/>
        <w:widowControl w:val="0"/>
        <w:numPr>
          <w:ilvl w:val="0"/>
          <w:numId w:val="10"/>
        </w:numPr>
        <w:spacing w:after="120"/>
        <w:ind w:left="2127" w:hanging="426"/>
        <w:rPr>
          <w:rFonts w:asciiTheme="majorHAnsi" w:hAnsiTheme="majorHAnsi" w:cs="Times New Roman"/>
          <w:sz w:val="20"/>
          <w:szCs w:val="20"/>
        </w:rPr>
      </w:pPr>
      <w:r w:rsidRPr="00245991">
        <w:rPr>
          <w:rFonts w:asciiTheme="majorHAnsi" w:hAnsiTheme="majorHAnsi" w:cs="Times New Roman"/>
          <w:sz w:val="20"/>
          <w:szCs w:val="20"/>
        </w:rPr>
        <w:t xml:space="preserve">wykorzystanie informacji z różnych źródeł oraz efektywne posługiwanie się technologią informacyjną, </w:t>
      </w:r>
    </w:p>
    <w:p w14:paraId="1C675419" w14:textId="77777777" w:rsidR="00114BD1" w:rsidRPr="00114BD1" w:rsidRDefault="004F16B9" w:rsidP="004C4069">
      <w:pPr>
        <w:pStyle w:val="Default"/>
        <w:widowControl w:val="0"/>
        <w:numPr>
          <w:ilvl w:val="0"/>
          <w:numId w:val="10"/>
        </w:numPr>
        <w:spacing w:after="120"/>
        <w:ind w:left="2127" w:hanging="426"/>
        <w:rPr>
          <w:rFonts w:asciiTheme="majorHAnsi" w:hAnsiTheme="majorHAnsi" w:cs="Times New Roman"/>
          <w:sz w:val="20"/>
          <w:szCs w:val="20"/>
        </w:rPr>
      </w:pPr>
      <w:r w:rsidRPr="00245991">
        <w:rPr>
          <w:rFonts w:asciiTheme="majorHAnsi" w:hAnsiTheme="majorHAnsi" w:cs="Times New Roman"/>
          <w:sz w:val="20"/>
          <w:szCs w:val="20"/>
        </w:rPr>
        <w:t>praca dodatkowa (referat, wykonanie pomocy dydaktycznych itp.)</w:t>
      </w:r>
    </w:p>
    <w:p w14:paraId="43121175" w14:textId="77777777" w:rsidR="004F16B9" w:rsidRDefault="004F16B9" w:rsidP="00890F19">
      <w:pPr>
        <w:pStyle w:val="Default"/>
        <w:widowControl w:val="0"/>
        <w:numPr>
          <w:ilvl w:val="0"/>
          <w:numId w:val="66"/>
        </w:numPr>
        <w:spacing w:after="120"/>
        <w:ind w:left="1560"/>
        <w:rPr>
          <w:rFonts w:asciiTheme="majorHAnsi" w:hAnsiTheme="majorHAnsi" w:cs="Times New Roman"/>
          <w:color w:val="auto"/>
          <w:sz w:val="20"/>
          <w:szCs w:val="20"/>
        </w:rPr>
      </w:pPr>
      <w:r w:rsidRPr="00245991">
        <w:rPr>
          <w:rFonts w:asciiTheme="majorHAnsi" w:hAnsiTheme="majorHAnsi" w:cs="Times New Roman"/>
          <w:color w:val="auto"/>
          <w:sz w:val="20"/>
          <w:szCs w:val="20"/>
        </w:rPr>
        <w:t>Kontrola umiejętności praktycznych.</w:t>
      </w:r>
    </w:p>
    <w:p w14:paraId="27348F32" w14:textId="77777777" w:rsidR="00114BD1" w:rsidRPr="00245991" w:rsidRDefault="00114BD1" w:rsidP="00114BD1">
      <w:pPr>
        <w:pStyle w:val="Default"/>
        <w:widowControl w:val="0"/>
        <w:spacing w:after="120"/>
        <w:ind w:left="720"/>
        <w:rPr>
          <w:rFonts w:asciiTheme="majorHAnsi" w:hAnsiTheme="majorHAnsi" w:cs="Times New Roman"/>
          <w:sz w:val="20"/>
          <w:szCs w:val="20"/>
        </w:rPr>
      </w:pPr>
    </w:p>
    <w:p w14:paraId="266634E7"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Liczba sprawdzianów pisemnych może być różna w poszczególnych okresach, a uczeń winien znać szczegółowy zakres materiału (typy zadań) objętego sprawdzianem.</w:t>
      </w:r>
    </w:p>
    <w:p w14:paraId="3A083D30"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Nieobecność nieusprawiedliwiona na zapowiedzianym sprawdzianie lub odmowa pisania sprawdzianu mimo obecności ucznia powoduje przyznanie oceny „0”. Uczeń ma obowią</w:t>
      </w:r>
      <w:r>
        <w:rPr>
          <w:rFonts w:asciiTheme="majorHAnsi" w:hAnsiTheme="majorHAnsi" w:cs="Times New Roman"/>
          <w:sz w:val="20"/>
          <w:szCs w:val="20"/>
        </w:rPr>
        <w:t xml:space="preserve">zek </w:t>
      </w:r>
      <w:r w:rsidRPr="00245991">
        <w:rPr>
          <w:rFonts w:asciiTheme="majorHAnsi" w:hAnsiTheme="majorHAnsi" w:cs="Times New Roman"/>
          <w:sz w:val="20"/>
          <w:szCs w:val="20"/>
        </w:rPr>
        <w:t>ocenę tę poprawić w sposób i w czasie ustalonym z nauczycielem.</w:t>
      </w:r>
    </w:p>
    <w:p w14:paraId="692027E9"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 xml:space="preserve">Uczeń, który przedstawi usprawiedliwienie nieobecności na zapowiedzianym sprawdzianie, ma prawo do pisania sprawdzianu w terminie dodatkowym, uzgodnionym z nauczycielem. Do dziennika wpisana zostaje wówczas ocena, którą zdobył na drugim sprawdzianie. </w:t>
      </w:r>
    </w:p>
    <w:p w14:paraId="11A80ECF"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lastRenderedPageBreak/>
        <w:t>Udział w sprawdzianie dodatkowym jest dobrowolny. Uczeń może pisać sprawdzian dodatkowy tylko raz.</w:t>
      </w:r>
    </w:p>
    <w:p w14:paraId="774CC3A8"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Sprawdzian dodatkowy musi odbyć się nie później niż 2 tygodnie od dnia rozdania poprawionych i ocenionych prac.</w:t>
      </w:r>
    </w:p>
    <w:p w14:paraId="56FB0788" w14:textId="77777777" w:rsidR="004F16B9" w:rsidRPr="00245991"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Zakres materiału, stopień trudności i punktacja sprawdzianu dodatkowego powinny być porównywalne do sprawdzianu pierwotnego.</w:t>
      </w:r>
    </w:p>
    <w:p w14:paraId="775CBDDA" w14:textId="77777777" w:rsidR="004F16B9"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245991">
        <w:rPr>
          <w:rFonts w:asciiTheme="majorHAnsi" w:hAnsiTheme="majorHAnsi" w:cs="Times New Roman"/>
          <w:sz w:val="20"/>
          <w:szCs w:val="20"/>
        </w:rPr>
        <w:t>Nieprzystąpienie ucznia do sprawdzianu w żadnym z możliwych terminów pociąga za sobą konsekwencje jak w przypadku nieobecności nieusprawiedliwionej.</w:t>
      </w:r>
    </w:p>
    <w:p w14:paraId="3BEC3F0B" w14:textId="77777777" w:rsidR="004F16B9"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8B6900">
        <w:rPr>
          <w:rFonts w:asciiTheme="majorHAnsi" w:hAnsiTheme="majorHAnsi" w:cs="Times New Roman"/>
          <w:sz w:val="20"/>
          <w:szCs w:val="20"/>
        </w:rPr>
        <w:t xml:space="preserve">W szkole przeprowadza się </w:t>
      </w:r>
      <w:r w:rsidR="0016315B">
        <w:rPr>
          <w:rFonts w:asciiTheme="majorHAnsi" w:hAnsiTheme="majorHAnsi" w:cs="Times New Roman"/>
          <w:sz w:val="20"/>
          <w:szCs w:val="20"/>
        </w:rPr>
        <w:t>egzamin</w:t>
      </w:r>
      <w:r w:rsidRPr="008B6900">
        <w:rPr>
          <w:rFonts w:asciiTheme="majorHAnsi" w:hAnsiTheme="majorHAnsi" w:cs="Times New Roman"/>
          <w:sz w:val="20"/>
          <w:szCs w:val="20"/>
        </w:rPr>
        <w:t xml:space="preserve"> ósmoklasisty. </w:t>
      </w:r>
      <w:r w:rsidR="00334718">
        <w:rPr>
          <w:rFonts w:asciiTheme="majorHAnsi" w:hAnsiTheme="majorHAnsi" w:cs="Times New Roman"/>
          <w:sz w:val="20"/>
          <w:szCs w:val="20"/>
        </w:rPr>
        <w:t>Egzamin</w:t>
      </w:r>
      <w:r w:rsidRPr="008B6900">
        <w:rPr>
          <w:rFonts w:asciiTheme="majorHAnsi" w:hAnsiTheme="majorHAnsi" w:cs="Times New Roman"/>
          <w:sz w:val="20"/>
          <w:szCs w:val="20"/>
        </w:rPr>
        <w:t xml:space="preserve"> odbywa się na podstawie wymagań określonych w podstawie programowej kształcenia ogólnego oraz sprawdza, w jakim stopniu uczeń lub słuchacz spełnia te wymagania.</w:t>
      </w:r>
    </w:p>
    <w:p w14:paraId="713B63BB" w14:textId="77777777" w:rsidR="004F16B9" w:rsidRPr="008B6900" w:rsidRDefault="004F16B9" w:rsidP="00890F19">
      <w:pPr>
        <w:pStyle w:val="Akapitzlist"/>
        <w:widowControl w:val="0"/>
        <w:numPr>
          <w:ilvl w:val="0"/>
          <w:numId w:val="86"/>
        </w:numPr>
        <w:tabs>
          <w:tab w:val="left" w:pos="1645"/>
          <w:tab w:val="left" w:pos="2009"/>
          <w:tab w:val="left" w:pos="2234"/>
          <w:tab w:val="left" w:pos="2954"/>
          <w:tab w:val="left" w:pos="3674"/>
          <w:tab w:val="left" w:pos="4394"/>
          <w:tab w:val="left" w:pos="5114"/>
          <w:tab w:val="left" w:pos="5834"/>
          <w:tab w:val="left" w:pos="6554"/>
          <w:tab w:val="left" w:pos="7274"/>
          <w:tab w:val="left" w:pos="7994"/>
          <w:tab w:val="left" w:pos="8714"/>
          <w:tab w:val="left" w:pos="9434"/>
        </w:tabs>
        <w:autoSpaceDE w:val="0"/>
        <w:spacing w:after="120"/>
        <w:rPr>
          <w:rFonts w:asciiTheme="majorHAnsi" w:hAnsiTheme="majorHAnsi" w:cs="Times New Roman"/>
        </w:rPr>
      </w:pPr>
      <w:r w:rsidRPr="008B6900">
        <w:rPr>
          <w:rFonts w:asciiTheme="majorHAnsi" w:hAnsiTheme="majorHAnsi" w:cs="Times New Roman"/>
        </w:rPr>
        <w:t>Egzamin ósmoklasisty jest przeprowadzany w trzech kolejnych dniach:</w:t>
      </w:r>
    </w:p>
    <w:p w14:paraId="0E6DFBDE" w14:textId="77777777" w:rsidR="004F16B9" w:rsidRPr="008B6900" w:rsidRDefault="004F16B9" w:rsidP="00890F19">
      <w:pPr>
        <w:pStyle w:val="Akapitzlist"/>
        <w:widowControl w:val="0"/>
        <w:numPr>
          <w:ilvl w:val="2"/>
          <w:numId w:val="87"/>
        </w:numPr>
        <w:tabs>
          <w:tab w:val="left" w:pos="1645"/>
          <w:tab w:val="left" w:pos="2954"/>
          <w:tab w:val="left" w:pos="3674"/>
          <w:tab w:val="left" w:pos="4394"/>
          <w:tab w:val="left" w:pos="5114"/>
          <w:tab w:val="left" w:pos="5834"/>
          <w:tab w:val="left" w:pos="6554"/>
          <w:tab w:val="left" w:pos="7274"/>
          <w:tab w:val="left" w:pos="7994"/>
          <w:tab w:val="left" w:pos="8714"/>
          <w:tab w:val="left" w:pos="9434"/>
        </w:tabs>
        <w:autoSpaceDE w:val="0"/>
        <w:spacing w:after="120"/>
        <w:ind w:hanging="459"/>
        <w:rPr>
          <w:rFonts w:asciiTheme="majorHAnsi" w:hAnsiTheme="majorHAnsi" w:cs="Times New Roman"/>
        </w:rPr>
      </w:pPr>
      <w:r w:rsidRPr="008B6900">
        <w:rPr>
          <w:rFonts w:asciiTheme="majorHAnsi" w:hAnsiTheme="majorHAnsi" w:cs="Times New Roman"/>
        </w:rPr>
        <w:t>pierwszego dnia – z języka polskiego;</w:t>
      </w:r>
    </w:p>
    <w:p w14:paraId="2C641BBD" w14:textId="77777777" w:rsidR="004F16B9" w:rsidRPr="008B6900" w:rsidRDefault="004F16B9" w:rsidP="00890F19">
      <w:pPr>
        <w:pStyle w:val="Akapitzlist"/>
        <w:widowControl w:val="0"/>
        <w:numPr>
          <w:ilvl w:val="2"/>
          <w:numId w:val="87"/>
        </w:numPr>
        <w:tabs>
          <w:tab w:val="left" w:pos="1645"/>
          <w:tab w:val="left" w:pos="2954"/>
          <w:tab w:val="left" w:pos="3674"/>
          <w:tab w:val="left" w:pos="4394"/>
          <w:tab w:val="left" w:pos="5114"/>
          <w:tab w:val="left" w:pos="5834"/>
          <w:tab w:val="left" w:pos="6554"/>
          <w:tab w:val="left" w:pos="7274"/>
          <w:tab w:val="left" w:pos="7994"/>
          <w:tab w:val="left" w:pos="8714"/>
          <w:tab w:val="left" w:pos="9434"/>
        </w:tabs>
        <w:autoSpaceDE w:val="0"/>
        <w:spacing w:after="120"/>
        <w:ind w:hanging="459"/>
        <w:rPr>
          <w:rFonts w:asciiTheme="majorHAnsi" w:hAnsiTheme="majorHAnsi" w:cs="Times New Roman"/>
        </w:rPr>
      </w:pPr>
      <w:r w:rsidRPr="008B6900">
        <w:rPr>
          <w:rFonts w:asciiTheme="majorHAnsi" w:hAnsiTheme="majorHAnsi" w:cs="Times New Roman"/>
        </w:rPr>
        <w:t>drugiego dnia – z matematyki;</w:t>
      </w:r>
    </w:p>
    <w:p w14:paraId="1788DBF5" w14:textId="77777777" w:rsidR="004F16B9" w:rsidRPr="00114BD1" w:rsidRDefault="004F16B9" w:rsidP="00890F19">
      <w:pPr>
        <w:pStyle w:val="Akapitzlist"/>
        <w:widowControl w:val="0"/>
        <w:numPr>
          <w:ilvl w:val="2"/>
          <w:numId w:val="87"/>
        </w:numPr>
        <w:tabs>
          <w:tab w:val="left" w:pos="1645"/>
          <w:tab w:val="left" w:pos="2954"/>
          <w:tab w:val="left" w:pos="3674"/>
          <w:tab w:val="left" w:pos="4394"/>
          <w:tab w:val="left" w:pos="5114"/>
          <w:tab w:val="left" w:pos="5834"/>
          <w:tab w:val="left" w:pos="6554"/>
          <w:tab w:val="left" w:pos="7274"/>
          <w:tab w:val="left" w:pos="7994"/>
          <w:tab w:val="left" w:pos="8714"/>
          <w:tab w:val="left" w:pos="9434"/>
        </w:tabs>
        <w:autoSpaceDE w:val="0"/>
        <w:spacing w:after="120"/>
        <w:ind w:hanging="459"/>
        <w:rPr>
          <w:rFonts w:asciiTheme="majorHAnsi" w:hAnsiTheme="majorHAnsi" w:cs="Times New Roman"/>
        </w:rPr>
      </w:pPr>
      <w:r w:rsidRPr="008B6900">
        <w:rPr>
          <w:rFonts w:asciiTheme="majorHAnsi" w:hAnsiTheme="majorHAnsi" w:cs="Times New Roman"/>
        </w:rPr>
        <w:t>trzeciego dnia – z języka obcego nowożytnego i z przedmiotu do wyboru, o którym mowa w art. 44zu ust.</w:t>
      </w:r>
      <w:r w:rsidR="00114BD1">
        <w:rPr>
          <w:rFonts w:asciiTheme="majorHAnsi" w:hAnsiTheme="majorHAnsi" w:cs="Times New Roman"/>
        </w:rPr>
        <w:t xml:space="preserve"> 3 pkt 4 ustawy</w:t>
      </w:r>
      <w:r w:rsidRPr="008B6900">
        <w:rPr>
          <w:rFonts w:asciiTheme="majorHAnsi" w:hAnsiTheme="majorHAnsi" w:cs="Times New Roman"/>
        </w:rPr>
        <w:t xml:space="preserve">.  </w:t>
      </w:r>
    </w:p>
    <w:p w14:paraId="786B059D" w14:textId="77777777" w:rsidR="004F16B9"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8B6900">
        <w:rPr>
          <w:rFonts w:asciiTheme="majorHAnsi" w:hAnsiTheme="majorHAnsi" w:cs="Times New Roman"/>
          <w:sz w:val="20"/>
          <w:szCs w:val="20"/>
        </w:rPr>
        <w:t>Szczegółowe warunki i sposób przeprowadzania sprawdzianu ósmoklasisty regulują odrębne przepisy.</w:t>
      </w:r>
    </w:p>
    <w:p w14:paraId="3CC36068" w14:textId="77777777" w:rsidR="004F16B9" w:rsidRPr="008B6900" w:rsidRDefault="004F16B9" w:rsidP="00890F19">
      <w:pPr>
        <w:pStyle w:val="Default"/>
        <w:widowControl w:val="0"/>
        <w:numPr>
          <w:ilvl w:val="0"/>
          <w:numId w:val="145"/>
        </w:numPr>
        <w:spacing w:after="120"/>
        <w:ind w:left="284" w:hanging="426"/>
        <w:rPr>
          <w:rFonts w:asciiTheme="majorHAnsi" w:hAnsiTheme="majorHAnsi" w:cs="Times New Roman"/>
          <w:sz w:val="20"/>
          <w:szCs w:val="20"/>
        </w:rPr>
      </w:pPr>
      <w:r w:rsidRPr="008B6900">
        <w:rPr>
          <w:rFonts w:asciiTheme="majorHAnsi" w:hAnsiTheme="majorHAnsi" w:cs="Times New Roman"/>
          <w:sz w:val="20"/>
          <w:szCs w:val="20"/>
        </w:rPr>
        <w:t>Nauczyciele poszczególnych przedmiotów opracowują przedmiotowy system oceniania, który zgodny jest z zasadami oceniania wewnątrzszkolnego i zawiera:</w:t>
      </w:r>
    </w:p>
    <w:p w14:paraId="2E563FBD" w14:textId="77777777" w:rsidR="004F16B9" w:rsidRPr="00245991" w:rsidRDefault="004F16B9" w:rsidP="004C4069">
      <w:pPr>
        <w:pStyle w:val="Default"/>
        <w:widowControl w:val="0"/>
        <w:numPr>
          <w:ilvl w:val="0"/>
          <w:numId w:val="22"/>
        </w:numPr>
        <w:spacing w:after="120"/>
        <w:ind w:left="993"/>
        <w:rPr>
          <w:rFonts w:asciiTheme="majorHAnsi" w:hAnsiTheme="majorHAnsi" w:cs="Times New Roman"/>
          <w:sz w:val="20"/>
          <w:szCs w:val="20"/>
        </w:rPr>
      </w:pPr>
      <w:r w:rsidRPr="00245991">
        <w:rPr>
          <w:rFonts w:asciiTheme="majorHAnsi" w:hAnsiTheme="majorHAnsi" w:cs="Times New Roman"/>
          <w:sz w:val="20"/>
          <w:szCs w:val="20"/>
        </w:rPr>
        <w:t>wymagania edukacyjne na poszczególne oceny,</w:t>
      </w:r>
    </w:p>
    <w:p w14:paraId="3DD7F3DA" w14:textId="77777777" w:rsidR="004F16B9" w:rsidRPr="00245991" w:rsidRDefault="004F16B9" w:rsidP="004C4069">
      <w:pPr>
        <w:pStyle w:val="Default"/>
        <w:widowControl w:val="0"/>
        <w:numPr>
          <w:ilvl w:val="0"/>
          <w:numId w:val="22"/>
        </w:numPr>
        <w:spacing w:after="120"/>
        <w:ind w:left="993"/>
        <w:rPr>
          <w:rFonts w:asciiTheme="majorHAnsi" w:hAnsiTheme="majorHAnsi" w:cs="Times New Roman"/>
          <w:sz w:val="20"/>
          <w:szCs w:val="20"/>
        </w:rPr>
      </w:pPr>
      <w:r w:rsidRPr="00245991">
        <w:rPr>
          <w:rFonts w:asciiTheme="majorHAnsi" w:hAnsiTheme="majorHAnsi" w:cs="Times New Roman"/>
          <w:sz w:val="20"/>
          <w:szCs w:val="20"/>
        </w:rPr>
        <w:t>wykaz obszarów podlegających ocenianiu,</w:t>
      </w:r>
    </w:p>
    <w:p w14:paraId="20B2C2E5" w14:textId="77777777" w:rsidR="009F5789" w:rsidRDefault="004F16B9" w:rsidP="009F5789">
      <w:pPr>
        <w:pStyle w:val="Default"/>
        <w:widowControl w:val="0"/>
        <w:numPr>
          <w:ilvl w:val="0"/>
          <w:numId w:val="22"/>
        </w:numPr>
        <w:spacing w:after="120"/>
        <w:ind w:left="993"/>
        <w:rPr>
          <w:rFonts w:asciiTheme="majorHAnsi" w:hAnsiTheme="majorHAnsi" w:cs="Times New Roman"/>
          <w:sz w:val="20"/>
          <w:szCs w:val="20"/>
        </w:rPr>
      </w:pPr>
      <w:r w:rsidRPr="00245991">
        <w:rPr>
          <w:rFonts w:asciiTheme="majorHAnsi" w:hAnsiTheme="majorHAnsi" w:cs="Times New Roman"/>
          <w:sz w:val="20"/>
          <w:szCs w:val="20"/>
        </w:rPr>
        <w:t>szczegółowe kryteria oceniania.</w:t>
      </w:r>
    </w:p>
    <w:p w14:paraId="04EB96B9" w14:textId="77777777" w:rsidR="004F16B9" w:rsidRPr="009F5789" w:rsidRDefault="009F5789" w:rsidP="009F5789">
      <w:pPr>
        <w:pStyle w:val="Default"/>
        <w:widowControl w:val="0"/>
        <w:spacing w:after="120"/>
        <w:ind w:left="-142"/>
        <w:rPr>
          <w:rFonts w:asciiTheme="majorHAnsi" w:hAnsiTheme="majorHAnsi" w:cs="Times New Roman"/>
          <w:sz w:val="20"/>
          <w:szCs w:val="20"/>
        </w:rPr>
      </w:pPr>
      <w:r w:rsidRPr="009F5789">
        <w:rPr>
          <w:rFonts w:asciiTheme="majorHAnsi" w:hAnsiTheme="majorHAnsi" w:cs="Times New Roman"/>
          <w:sz w:val="20"/>
          <w:szCs w:val="20"/>
        </w:rPr>
        <w:t>34</w:t>
      </w:r>
      <w:r w:rsidR="004F16B9" w:rsidRPr="009F5789">
        <w:rPr>
          <w:rFonts w:asciiTheme="majorHAnsi" w:hAnsiTheme="majorHAnsi" w:cs="Times New Roman"/>
          <w:sz w:val="20"/>
          <w:szCs w:val="20"/>
        </w:rPr>
        <w:t>.  Ustala się następujące ogólne kryteria oceniania:</w:t>
      </w:r>
    </w:p>
    <w:p w14:paraId="5D01EE47" w14:textId="77777777" w:rsidR="004F16B9" w:rsidRPr="00245991" w:rsidRDefault="004F16B9" w:rsidP="004F16B9">
      <w:pPr>
        <w:pStyle w:val="Default"/>
        <w:widowControl w:val="0"/>
        <w:spacing w:after="120"/>
        <w:ind w:left="426" w:hanging="426"/>
        <w:rPr>
          <w:rFonts w:asciiTheme="majorHAnsi" w:hAnsiTheme="majorHAnsi" w:cs="Times New Roman"/>
          <w:sz w:val="20"/>
          <w:szCs w:val="20"/>
        </w:rPr>
      </w:pPr>
      <w:r w:rsidRPr="00245991">
        <w:rPr>
          <w:rFonts w:asciiTheme="majorHAnsi" w:hAnsiTheme="majorHAnsi" w:cs="Times New Roman"/>
          <w:sz w:val="20"/>
          <w:szCs w:val="20"/>
        </w:rPr>
        <w:t xml:space="preserve">        1)  stopień celujący otrzymuje uczeń:</w:t>
      </w:r>
    </w:p>
    <w:p w14:paraId="2E1F070A"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 xml:space="preserve">którego przyrost wiedzy i umiejętności określony wymogami edukacyjnymi, zawartymi w podstawie programowej dla danego cyklu kształcenia, </w:t>
      </w:r>
      <w:proofErr w:type="gramStart"/>
      <w:r w:rsidRPr="00245991">
        <w:rPr>
          <w:rFonts w:asciiTheme="majorHAnsi" w:hAnsiTheme="majorHAnsi" w:cs="Times New Roman"/>
          <w:sz w:val="20"/>
          <w:szCs w:val="20"/>
        </w:rPr>
        <w:t>uzyskany  w</w:t>
      </w:r>
      <w:proofErr w:type="gramEnd"/>
      <w:r w:rsidRPr="00245991">
        <w:rPr>
          <w:rFonts w:asciiTheme="majorHAnsi" w:hAnsiTheme="majorHAnsi" w:cs="Times New Roman"/>
          <w:sz w:val="20"/>
          <w:szCs w:val="20"/>
        </w:rPr>
        <w:t xml:space="preserve"> wyniku realizowanego programu danej klasy </w:t>
      </w:r>
      <w:r w:rsidR="0016315B">
        <w:rPr>
          <w:rFonts w:asciiTheme="majorHAnsi" w:hAnsiTheme="majorHAnsi" w:cs="Times New Roman"/>
          <w:sz w:val="20"/>
          <w:szCs w:val="20"/>
        </w:rPr>
        <w:t>wynosi</w:t>
      </w:r>
      <w:r w:rsidRPr="00245991">
        <w:rPr>
          <w:rFonts w:asciiTheme="majorHAnsi" w:hAnsiTheme="majorHAnsi" w:cs="Times New Roman"/>
          <w:sz w:val="20"/>
          <w:szCs w:val="20"/>
        </w:rPr>
        <w:t xml:space="preserve"> </w:t>
      </w:r>
      <w:r w:rsidR="0016315B">
        <w:rPr>
          <w:rFonts w:asciiTheme="majorHAnsi" w:hAnsiTheme="majorHAnsi" w:cs="Times New Roman"/>
          <w:sz w:val="20"/>
          <w:szCs w:val="20"/>
        </w:rPr>
        <w:t>95%-</w:t>
      </w:r>
      <w:r w:rsidRPr="00245991">
        <w:rPr>
          <w:rFonts w:asciiTheme="majorHAnsi" w:hAnsiTheme="majorHAnsi" w:cs="Times New Roman"/>
          <w:sz w:val="20"/>
          <w:szCs w:val="20"/>
        </w:rPr>
        <w:t>100%,</w:t>
      </w:r>
    </w:p>
    <w:p w14:paraId="775DDE06"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który posiada wiadomości i umiejętności znacznie wykraczające poza program nauczania,</w:t>
      </w:r>
    </w:p>
    <w:p w14:paraId="671B92C0"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który potrafi stosować wiadomości w sytuacjach nietypowych,</w:t>
      </w:r>
    </w:p>
    <w:p w14:paraId="27D9B248"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który umie formułować problemy i dokonać analizy lub syntezy nowych zjawisk,</w:t>
      </w:r>
    </w:p>
    <w:p w14:paraId="65994886"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który umie rozwiązywać problemy w sposób nietypowy,</w:t>
      </w:r>
    </w:p>
    <w:p w14:paraId="44802AC0" w14:textId="77777777" w:rsidR="004F16B9" w:rsidRPr="00245991" w:rsidRDefault="004F16B9" w:rsidP="004C4069">
      <w:pPr>
        <w:pStyle w:val="Default"/>
        <w:widowControl w:val="0"/>
        <w:numPr>
          <w:ilvl w:val="0"/>
          <w:numId w:val="23"/>
        </w:numPr>
        <w:spacing w:after="120"/>
        <w:ind w:left="1843" w:hanging="567"/>
        <w:rPr>
          <w:rFonts w:asciiTheme="majorHAnsi" w:hAnsiTheme="majorHAnsi" w:cs="Times New Roman"/>
          <w:sz w:val="20"/>
          <w:szCs w:val="20"/>
        </w:rPr>
      </w:pPr>
      <w:r w:rsidRPr="00245991">
        <w:rPr>
          <w:rFonts w:asciiTheme="majorHAnsi" w:hAnsiTheme="majorHAnsi" w:cs="Times New Roman"/>
          <w:sz w:val="20"/>
          <w:szCs w:val="20"/>
        </w:rPr>
        <w:t>który osiąga sukcesy w konkursach przedmiotowych lub posiada inne porównywalne osiągnięcia.</w:t>
      </w:r>
    </w:p>
    <w:p w14:paraId="03F4DB13" w14:textId="77777777" w:rsidR="004F16B9" w:rsidRPr="00245991" w:rsidRDefault="004F16B9" w:rsidP="004F16B9">
      <w:pPr>
        <w:pStyle w:val="Default"/>
        <w:widowControl w:val="0"/>
        <w:spacing w:after="120"/>
        <w:rPr>
          <w:rFonts w:asciiTheme="majorHAnsi" w:hAnsiTheme="majorHAnsi" w:cs="Times New Roman"/>
          <w:sz w:val="20"/>
          <w:szCs w:val="20"/>
        </w:rPr>
      </w:pPr>
      <w:r>
        <w:rPr>
          <w:rFonts w:asciiTheme="majorHAnsi" w:hAnsiTheme="majorHAnsi" w:cs="Times New Roman"/>
          <w:sz w:val="20"/>
          <w:szCs w:val="20"/>
        </w:rPr>
        <w:t xml:space="preserve">        </w:t>
      </w:r>
      <w:r w:rsidRPr="00245991">
        <w:rPr>
          <w:rFonts w:asciiTheme="majorHAnsi" w:hAnsiTheme="majorHAnsi" w:cs="Times New Roman"/>
          <w:sz w:val="20"/>
          <w:szCs w:val="20"/>
        </w:rPr>
        <w:t>2)  stopień bardzo dobry otrzymuje uczeń:</w:t>
      </w:r>
    </w:p>
    <w:p w14:paraId="63851AC7"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 xml:space="preserve">którego przyrost wiedzy i umiejętności określony wymogami edukacyjnymi, zawartymi w podstawie programowej dla danego cyklu kształcenia, </w:t>
      </w:r>
      <w:proofErr w:type="gramStart"/>
      <w:r w:rsidRPr="00245991">
        <w:rPr>
          <w:rFonts w:asciiTheme="majorHAnsi" w:hAnsiTheme="majorHAnsi" w:cs="Times New Roman"/>
          <w:sz w:val="20"/>
          <w:szCs w:val="20"/>
        </w:rPr>
        <w:t>uzyskany  w</w:t>
      </w:r>
      <w:proofErr w:type="gramEnd"/>
      <w:r w:rsidRPr="00245991">
        <w:rPr>
          <w:rFonts w:asciiTheme="majorHAnsi" w:hAnsiTheme="majorHAnsi" w:cs="Times New Roman"/>
          <w:sz w:val="20"/>
          <w:szCs w:val="20"/>
        </w:rPr>
        <w:t xml:space="preserve"> wyniku realizowanego program</w:t>
      </w:r>
      <w:r w:rsidR="0016315B">
        <w:rPr>
          <w:rFonts w:asciiTheme="majorHAnsi" w:hAnsiTheme="majorHAnsi" w:cs="Times New Roman"/>
          <w:sz w:val="20"/>
          <w:szCs w:val="20"/>
        </w:rPr>
        <w:t xml:space="preserve">u danej klasy </w:t>
      </w:r>
      <w:proofErr w:type="gramStart"/>
      <w:r w:rsidR="0016315B">
        <w:rPr>
          <w:rFonts w:asciiTheme="majorHAnsi" w:hAnsiTheme="majorHAnsi" w:cs="Times New Roman"/>
          <w:sz w:val="20"/>
          <w:szCs w:val="20"/>
        </w:rPr>
        <w:t>wynosi  85</w:t>
      </w:r>
      <w:proofErr w:type="gramEnd"/>
      <w:r w:rsidR="0016315B">
        <w:rPr>
          <w:rFonts w:asciiTheme="majorHAnsi" w:hAnsiTheme="majorHAnsi" w:cs="Times New Roman"/>
          <w:sz w:val="20"/>
          <w:szCs w:val="20"/>
        </w:rPr>
        <w:t>%-94</w:t>
      </w:r>
      <w:proofErr w:type="gramStart"/>
      <w:r w:rsidR="0016315B">
        <w:rPr>
          <w:rFonts w:asciiTheme="majorHAnsi" w:hAnsiTheme="majorHAnsi" w:cs="Times New Roman"/>
          <w:sz w:val="20"/>
          <w:szCs w:val="20"/>
        </w:rPr>
        <w:t>% ,</w:t>
      </w:r>
      <w:proofErr w:type="gramEnd"/>
      <w:r w:rsidRPr="00245991">
        <w:rPr>
          <w:rFonts w:asciiTheme="majorHAnsi" w:hAnsiTheme="majorHAnsi" w:cs="Times New Roman"/>
          <w:sz w:val="20"/>
          <w:szCs w:val="20"/>
        </w:rPr>
        <w:t xml:space="preserve"> </w:t>
      </w:r>
    </w:p>
    <w:p w14:paraId="04612AF3"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 xml:space="preserve">który sprawnie posługuje się zdobytymi </w:t>
      </w:r>
      <w:proofErr w:type="gramStart"/>
      <w:r w:rsidRPr="00245991">
        <w:rPr>
          <w:rFonts w:asciiTheme="majorHAnsi" w:hAnsiTheme="majorHAnsi" w:cs="Times New Roman"/>
          <w:sz w:val="20"/>
          <w:szCs w:val="20"/>
        </w:rPr>
        <w:t>wiadomościami  i</w:t>
      </w:r>
      <w:proofErr w:type="gramEnd"/>
      <w:r w:rsidRPr="00245991">
        <w:rPr>
          <w:rFonts w:asciiTheme="majorHAnsi" w:hAnsiTheme="majorHAnsi" w:cs="Times New Roman"/>
          <w:sz w:val="20"/>
          <w:szCs w:val="20"/>
        </w:rPr>
        <w:t xml:space="preserve"> umiejętnościami,</w:t>
      </w:r>
    </w:p>
    <w:p w14:paraId="1EB959E9"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który opanował w pełnym zakresie wiadomości i umiejętności programowe,</w:t>
      </w:r>
    </w:p>
    <w:p w14:paraId="47BB0ADF"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który zdobytą wiedzę potrafi zastosować w nowych sytuacjach,</w:t>
      </w:r>
    </w:p>
    <w:p w14:paraId="6D9CF4EF"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który jest samodzielny - korzysta z różnych źródeł wiedzy,</w:t>
      </w:r>
    </w:p>
    <w:p w14:paraId="396D728E"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lastRenderedPageBreak/>
        <w:t>który potrafi zaplanować i przeprowadzić dodatkowe zadania,</w:t>
      </w:r>
    </w:p>
    <w:p w14:paraId="36D083A2" w14:textId="77777777" w:rsidR="004F16B9" w:rsidRPr="00245991" w:rsidRDefault="004F16B9" w:rsidP="004C4069">
      <w:pPr>
        <w:pStyle w:val="Default"/>
        <w:widowControl w:val="0"/>
        <w:numPr>
          <w:ilvl w:val="0"/>
          <w:numId w:val="24"/>
        </w:numPr>
        <w:spacing w:after="120"/>
        <w:ind w:left="1985" w:hanging="567"/>
        <w:rPr>
          <w:rFonts w:asciiTheme="majorHAnsi" w:hAnsiTheme="majorHAnsi" w:cs="Times New Roman"/>
          <w:sz w:val="20"/>
          <w:szCs w:val="20"/>
        </w:rPr>
      </w:pPr>
      <w:r w:rsidRPr="00245991">
        <w:rPr>
          <w:rFonts w:asciiTheme="majorHAnsi" w:hAnsiTheme="majorHAnsi" w:cs="Times New Roman"/>
          <w:sz w:val="20"/>
          <w:szCs w:val="20"/>
        </w:rPr>
        <w:t>który z zaangażowaniem uczestniczy w lekcji.</w:t>
      </w:r>
    </w:p>
    <w:p w14:paraId="7856B3B7" w14:textId="77777777" w:rsidR="004F16B9" w:rsidRPr="00245991" w:rsidRDefault="004F16B9" w:rsidP="004F16B9">
      <w:pPr>
        <w:pStyle w:val="Default"/>
        <w:widowControl w:val="0"/>
        <w:spacing w:after="120"/>
        <w:ind w:left="1418"/>
        <w:rPr>
          <w:rFonts w:asciiTheme="majorHAnsi" w:hAnsiTheme="majorHAnsi" w:cs="Times New Roman"/>
          <w:sz w:val="20"/>
          <w:szCs w:val="20"/>
        </w:rPr>
      </w:pPr>
    </w:p>
    <w:p w14:paraId="313979D4" w14:textId="77777777" w:rsidR="004F16B9" w:rsidRPr="00245991" w:rsidRDefault="004F16B9" w:rsidP="004F16B9">
      <w:pPr>
        <w:pStyle w:val="Default"/>
        <w:widowControl w:val="0"/>
        <w:spacing w:after="120"/>
        <w:rPr>
          <w:rFonts w:asciiTheme="majorHAnsi" w:hAnsiTheme="majorHAnsi" w:cs="Times New Roman"/>
          <w:sz w:val="20"/>
          <w:szCs w:val="20"/>
        </w:rPr>
      </w:pPr>
      <w:r>
        <w:rPr>
          <w:rFonts w:asciiTheme="majorHAnsi" w:hAnsiTheme="majorHAnsi" w:cs="Times New Roman"/>
          <w:sz w:val="20"/>
          <w:szCs w:val="20"/>
        </w:rPr>
        <w:t xml:space="preserve">       </w:t>
      </w:r>
      <w:r w:rsidRPr="00245991">
        <w:rPr>
          <w:rFonts w:asciiTheme="majorHAnsi" w:hAnsiTheme="majorHAnsi" w:cs="Times New Roman"/>
          <w:sz w:val="20"/>
          <w:szCs w:val="20"/>
        </w:rPr>
        <w:t>3)  stopień dobry otrzymuje uczeń:</w:t>
      </w:r>
    </w:p>
    <w:p w14:paraId="050387B8" w14:textId="77777777" w:rsidR="004F16B9" w:rsidRPr="00245991" w:rsidRDefault="004F16B9" w:rsidP="004C4069">
      <w:pPr>
        <w:pStyle w:val="Default"/>
        <w:widowControl w:val="0"/>
        <w:numPr>
          <w:ilvl w:val="0"/>
          <w:numId w:val="25"/>
        </w:numPr>
        <w:spacing w:after="120"/>
        <w:ind w:left="2127" w:hanging="567"/>
        <w:rPr>
          <w:rFonts w:asciiTheme="majorHAnsi" w:hAnsiTheme="majorHAnsi" w:cs="Times New Roman"/>
          <w:sz w:val="20"/>
          <w:szCs w:val="20"/>
        </w:rPr>
      </w:pPr>
      <w:r w:rsidRPr="00245991">
        <w:rPr>
          <w:rFonts w:asciiTheme="majorHAnsi" w:hAnsiTheme="majorHAnsi" w:cs="Times New Roman"/>
          <w:sz w:val="20"/>
          <w:szCs w:val="20"/>
        </w:rPr>
        <w:t xml:space="preserve">którego przyrost wiedzy i umiejętności określony wymogami edukacyjnymi, zawartymi w podstawie programowej dla danego cyklu kształcenia, </w:t>
      </w:r>
      <w:proofErr w:type="gramStart"/>
      <w:r w:rsidRPr="00245991">
        <w:rPr>
          <w:rFonts w:asciiTheme="majorHAnsi" w:hAnsiTheme="majorHAnsi" w:cs="Times New Roman"/>
          <w:sz w:val="20"/>
          <w:szCs w:val="20"/>
        </w:rPr>
        <w:t>uzyskany  w</w:t>
      </w:r>
      <w:proofErr w:type="gramEnd"/>
      <w:r w:rsidRPr="00245991">
        <w:rPr>
          <w:rFonts w:asciiTheme="majorHAnsi" w:hAnsiTheme="majorHAnsi" w:cs="Times New Roman"/>
          <w:sz w:val="20"/>
          <w:szCs w:val="20"/>
        </w:rPr>
        <w:t xml:space="preserve"> wyniku realizowanego progr</w:t>
      </w:r>
      <w:r w:rsidR="0016315B">
        <w:rPr>
          <w:rFonts w:asciiTheme="majorHAnsi" w:hAnsiTheme="majorHAnsi" w:cs="Times New Roman"/>
          <w:sz w:val="20"/>
          <w:szCs w:val="20"/>
        </w:rPr>
        <w:t xml:space="preserve">amu danej </w:t>
      </w:r>
      <w:proofErr w:type="gramStart"/>
      <w:r w:rsidR="0016315B">
        <w:rPr>
          <w:rFonts w:asciiTheme="majorHAnsi" w:hAnsiTheme="majorHAnsi" w:cs="Times New Roman"/>
          <w:sz w:val="20"/>
          <w:szCs w:val="20"/>
        </w:rPr>
        <w:t>klasy  wynosi</w:t>
      </w:r>
      <w:proofErr w:type="gramEnd"/>
      <w:r w:rsidR="0016315B">
        <w:rPr>
          <w:rFonts w:asciiTheme="majorHAnsi" w:hAnsiTheme="majorHAnsi" w:cs="Times New Roman"/>
          <w:sz w:val="20"/>
          <w:szCs w:val="20"/>
        </w:rPr>
        <w:t xml:space="preserve"> 70% - 84</w:t>
      </w:r>
      <w:r w:rsidRPr="00245991">
        <w:rPr>
          <w:rFonts w:asciiTheme="majorHAnsi" w:hAnsiTheme="majorHAnsi" w:cs="Times New Roman"/>
          <w:sz w:val="20"/>
          <w:szCs w:val="20"/>
        </w:rPr>
        <w:t>%,</w:t>
      </w:r>
    </w:p>
    <w:p w14:paraId="737A5F2E" w14:textId="77777777" w:rsidR="004F16B9" w:rsidRPr="00245991" w:rsidRDefault="004F16B9" w:rsidP="004C4069">
      <w:pPr>
        <w:pStyle w:val="Default"/>
        <w:widowControl w:val="0"/>
        <w:numPr>
          <w:ilvl w:val="0"/>
          <w:numId w:val="25"/>
        </w:numPr>
        <w:spacing w:after="120"/>
        <w:ind w:left="2127" w:hanging="567"/>
        <w:rPr>
          <w:rFonts w:asciiTheme="majorHAnsi" w:hAnsiTheme="majorHAnsi" w:cs="Times New Roman"/>
          <w:sz w:val="20"/>
          <w:szCs w:val="20"/>
        </w:rPr>
      </w:pPr>
      <w:r w:rsidRPr="00245991">
        <w:rPr>
          <w:rFonts w:asciiTheme="majorHAnsi" w:hAnsiTheme="majorHAnsi" w:cs="Times New Roman"/>
          <w:sz w:val="20"/>
          <w:szCs w:val="20"/>
        </w:rPr>
        <w:t>który w dużym zakresie opanował wiadomości określone programem nauczania,</w:t>
      </w:r>
    </w:p>
    <w:p w14:paraId="38A25089" w14:textId="77777777" w:rsidR="004F16B9" w:rsidRPr="00245991" w:rsidRDefault="004F16B9" w:rsidP="004C4069">
      <w:pPr>
        <w:pStyle w:val="Default"/>
        <w:widowControl w:val="0"/>
        <w:numPr>
          <w:ilvl w:val="0"/>
          <w:numId w:val="25"/>
        </w:numPr>
        <w:spacing w:after="120"/>
        <w:ind w:left="2127" w:hanging="567"/>
        <w:rPr>
          <w:rFonts w:asciiTheme="majorHAnsi" w:hAnsiTheme="majorHAnsi" w:cs="Times New Roman"/>
          <w:sz w:val="20"/>
          <w:szCs w:val="20"/>
        </w:rPr>
      </w:pPr>
      <w:r w:rsidRPr="00245991">
        <w:rPr>
          <w:rFonts w:asciiTheme="majorHAnsi" w:hAnsiTheme="majorHAnsi" w:cs="Times New Roman"/>
          <w:sz w:val="20"/>
          <w:szCs w:val="20"/>
        </w:rPr>
        <w:t xml:space="preserve">który poprawnie stosuje wiadomości do rozwiązywania typowych zadań </w:t>
      </w:r>
      <w:proofErr w:type="gramStart"/>
      <w:r w:rsidRPr="00245991">
        <w:rPr>
          <w:rFonts w:asciiTheme="majorHAnsi" w:hAnsiTheme="majorHAnsi" w:cs="Times New Roman"/>
          <w:sz w:val="20"/>
          <w:szCs w:val="20"/>
        </w:rPr>
        <w:t>lub  problemów</w:t>
      </w:r>
      <w:proofErr w:type="gramEnd"/>
      <w:r w:rsidRPr="00245991">
        <w:rPr>
          <w:rFonts w:asciiTheme="majorHAnsi" w:hAnsiTheme="majorHAnsi" w:cs="Times New Roman"/>
          <w:sz w:val="20"/>
          <w:szCs w:val="20"/>
        </w:rPr>
        <w:t>,</w:t>
      </w:r>
    </w:p>
    <w:p w14:paraId="45F8761B" w14:textId="77777777" w:rsidR="004F16B9" w:rsidRPr="00245991" w:rsidRDefault="004F16B9" w:rsidP="004C4069">
      <w:pPr>
        <w:pStyle w:val="Default"/>
        <w:widowControl w:val="0"/>
        <w:numPr>
          <w:ilvl w:val="0"/>
          <w:numId w:val="25"/>
        </w:numPr>
        <w:spacing w:after="120"/>
        <w:ind w:left="2127" w:hanging="567"/>
        <w:rPr>
          <w:rFonts w:asciiTheme="majorHAnsi" w:hAnsiTheme="majorHAnsi" w:cs="Times New Roman"/>
          <w:sz w:val="20"/>
          <w:szCs w:val="20"/>
        </w:rPr>
      </w:pPr>
      <w:r w:rsidRPr="00245991">
        <w:rPr>
          <w:rFonts w:asciiTheme="majorHAnsi" w:hAnsiTheme="majorHAnsi" w:cs="Times New Roman"/>
          <w:sz w:val="20"/>
          <w:szCs w:val="20"/>
        </w:rPr>
        <w:t>który potrafi wykonać zaplanowane doświadczenia, rozwiązać proste zadania lub problemy,</w:t>
      </w:r>
    </w:p>
    <w:p w14:paraId="67D7B795" w14:textId="77777777" w:rsidR="004F16B9" w:rsidRPr="00245991" w:rsidRDefault="004F16B9" w:rsidP="004C4069">
      <w:pPr>
        <w:pStyle w:val="Default"/>
        <w:widowControl w:val="0"/>
        <w:numPr>
          <w:ilvl w:val="0"/>
          <w:numId w:val="25"/>
        </w:numPr>
        <w:spacing w:after="120"/>
        <w:ind w:left="2127" w:hanging="567"/>
        <w:rPr>
          <w:rFonts w:asciiTheme="majorHAnsi" w:hAnsiTheme="majorHAnsi" w:cs="Times New Roman"/>
          <w:sz w:val="20"/>
          <w:szCs w:val="20"/>
        </w:rPr>
      </w:pPr>
      <w:r w:rsidRPr="00245991">
        <w:rPr>
          <w:rFonts w:asciiTheme="majorHAnsi" w:hAnsiTheme="majorHAnsi" w:cs="Times New Roman"/>
          <w:sz w:val="20"/>
          <w:szCs w:val="20"/>
        </w:rPr>
        <w:t>który wykazuje pozytywny stosunek do przedmiotu.</w:t>
      </w:r>
    </w:p>
    <w:p w14:paraId="59AABDCC" w14:textId="77777777" w:rsidR="004F16B9" w:rsidRPr="00245991" w:rsidRDefault="004F16B9" w:rsidP="004C4069">
      <w:pPr>
        <w:pStyle w:val="Default"/>
        <w:widowControl w:val="0"/>
        <w:numPr>
          <w:ilvl w:val="0"/>
          <w:numId w:val="22"/>
        </w:numPr>
        <w:spacing w:after="120"/>
        <w:rPr>
          <w:rFonts w:asciiTheme="majorHAnsi" w:hAnsiTheme="majorHAnsi" w:cs="Times New Roman"/>
          <w:sz w:val="20"/>
          <w:szCs w:val="20"/>
        </w:rPr>
      </w:pPr>
      <w:r w:rsidRPr="00245991">
        <w:rPr>
          <w:rFonts w:asciiTheme="majorHAnsi" w:hAnsiTheme="majorHAnsi" w:cs="Times New Roman"/>
          <w:sz w:val="20"/>
          <w:szCs w:val="20"/>
        </w:rPr>
        <w:t>stopień dostateczny otrzymuje uczeń:</w:t>
      </w:r>
    </w:p>
    <w:p w14:paraId="06401FD1" w14:textId="77777777" w:rsidR="004F16B9" w:rsidRPr="00245991" w:rsidRDefault="004F16B9" w:rsidP="004C4069">
      <w:pPr>
        <w:pStyle w:val="Default"/>
        <w:widowControl w:val="0"/>
        <w:numPr>
          <w:ilvl w:val="0"/>
          <w:numId w:val="26"/>
        </w:numPr>
        <w:spacing w:after="120"/>
        <w:ind w:left="1843"/>
        <w:rPr>
          <w:rFonts w:asciiTheme="majorHAnsi" w:hAnsiTheme="majorHAnsi" w:cs="Times New Roman"/>
          <w:sz w:val="20"/>
          <w:szCs w:val="20"/>
        </w:rPr>
      </w:pPr>
      <w:r w:rsidRPr="00245991">
        <w:rPr>
          <w:rFonts w:asciiTheme="majorHAnsi" w:hAnsiTheme="majorHAnsi" w:cs="Times New Roman"/>
          <w:sz w:val="20"/>
          <w:szCs w:val="20"/>
        </w:rPr>
        <w:t xml:space="preserve">którego przyrost wiedzy i umiejętności określony wymogami edukacyjnymi, zawartymi w podstawie programowej dla danego cyklu kształcenia, </w:t>
      </w:r>
      <w:proofErr w:type="gramStart"/>
      <w:r w:rsidRPr="00245991">
        <w:rPr>
          <w:rFonts w:asciiTheme="majorHAnsi" w:hAnsiTheme="majorHAnsi" w:cs="Times New Roman"/>
          <w:sz w:val="20"/>
          <w:szCs w:val="20"/>
        </w:rPr>
        <w:t>uzyskany  w</w:t>
      </w:r>
      <w:proofErr w:type="gramEnd"/>
      <w:r w:rsidRPr="00245991">
        <w:rPr>
          <w:rFonts w:asciiTheme="majorHAnsi" w:hAnsiTheme="majorHAnsi" w:cs="Times New Roman"/>
          <w:sz w:val="20"/>
          <w:szCs w:val="20"/>
        </w:rPr>
        <w:t xml:space="preserve"> wyniku realizowanego programu danej klasy wynosi 50% - 69</w:t>
      </w:r>
      <w:proofErr w:type="gramStart"/>
      <w:r w:rsidRPr="00245991">
        <w:rPr>
          <w:rFonts w:asciiTheme="majorHAnsi" w:hAnsiTheme="majorHAnsi" w:cs="Times New Roman"/>
          <w:sz w:val="20"/>
          <w:szCs w:val="20"/>
        </w:rPr>
        <w:t>% ,</w:t>
      </w:r>
      <w:proofErr w:type="gramEnd"/>
    </w:p>
    <w:p w14:paraId="65114D32" w14:textId="77777777" w:rsidR="004F16B9" w:rsidRPr="00245991" w:rsidRDefault="004F16B9" w:rsidP="004C4069">
      <w:pPr>
        <w:pStyle w:val="Default"/>
        <w:widowControl w:val="0"/>
        <w:numPr>
          <w:ilvl w:val="0"/>
          <w:numId w:val="26"/>
        </w:numPr>
        <w:spacing w:after="120"/>
        <w:ind w:left="1843"/>
        <w:rPr>
          <w:rFonts w:asciiTheme="majorHAnsi" w:hAnsiTheme="majorHAnsi" w:cs="Times New Roman"/>
          <w:sz w:val="20"/>
          <w:szCs w:val="20"/>
        </w:rPr>
      </w:pPr>
      <w:r w:rsidRPr="00245991">
        <w:rPr>
          <w:rFonts w:asciiTheme="majorHAnsi" w:hAnsiTheme="majorHAnsi" w:cs="Times New Roman"/>
          <w:sz w:val="20"/>
          <w:szCs w:val="20"/>
        </w:rPr>
        <w:t xml:space="preserve">który opanował w </w:t>
      </w:r>
      <w:proofErr w:type="gramStart"/>
      <w:r w:rsidRPr="00245991">
        <w:rPr>
          <w:rFonts w:asciiTheme="majorHAnsi" w:hAnsiTheme="majorHAnsi" w:cs="Times New Roman"/>
          <w:sz w:val="20"/>
          <w:szCs w:val="20"/>
        </w:rPr>
        <w:t>podstawowym  zakresie</w:t>
      </w:r>
      <w:proofErr w:type="gramEnd"/>
      <w:r w:rsidRPr="00245991">
        <w:rPr>
          <w:rFonts w:asciiTheme="majorHAnsi" w:hAnsiTheme="majorHAnsi" w:cs="Times New Roman"/>
          <w:sz w:val="20"/>
          <w:szCs w:val="20"/>
        </w:rPr>
        <w:t xml:space="preserve"> wiadomości i umiejętności określone programem nauczania,</w:t>
      </w:r>
    </w:p>
    <w:p w14:paraId="63CB60D0" w14:textId="77777777" w:rsidR="004F16B9" w:rsidRPr="00245991" w:rsidRDefault="004F16B9" w:rsidP="004C4069">
      <w:pPr>
        <w:pStyle w:val="Default"/>
        <w:widowControl w:val="0"/>
        <w:numPr>
          <w:ilvl w:val="0"/>
          <w:numId w:val="26"/>
        </w:numPr>
        <w:spacing w:after="120"/>
        <w:ind w:left="1843"/>
        <w:rPr>
          <w:rFonts w:asciiTheme="majorHAnsi" w:hAnsiTheme="majorHAnsi" w:cs="Times New Roman"/>
          <w:sz w:val="20"/>
          <w:szCs w:val="20"/>
        </w:rPr>
      </w:pPr>
      <w:r w:rsidRPr="00245991">
        <w:rPr>
          <w:rFonts w:asciiTheme="majorHAnsi" w:hAnsiTheme="majorHAnsi" w:cs="Times New Roman"/>
          <w:sz w:val="20"/>
          <w:szCs w:val="20"/>
        </w:rPr>
        <w:t>który potrafi zastosować wiadomości do rozwiązywania zadań z pomocą nauczyciela,</w:t>
      </w:r>
    </w:p>
    <w:p w14:paraId="0C4DE9C0" w14:textId="77777777" w:rsidR="004F16B9" w:rsidRDefault="004F16B9" w:rsidP="004C4069">
      <w:pPr>
        <w:pStyle w:val="Default"/>
        <w:widowControl w:val="0"/>
        <w:numPr>
          <w:ilvl w:val="0"/>
          <w:numId w:val="26"/>
        </w:numPr>
        <w:spacing w:after="120"/>
        <w:ind w:left="1843"/>
        <w:rPr>
          <w:rFonts w:asciiTheme="majorHAnsi" w:hAnsiTheme="majorHAnsi" w:cs="Times New Roman"/>
          <w:sz w:val="20"/>
          <w:szCs w:val="20"/>
        </w:rPr>
      </w:pPr>
      <w:r w:rsidRPr="00245991">
        <w:rPr>
          <w:rFonts w:asciiTheme="majorHAnsi" w:hAnsiTheme="majorHAnsi" w:cs="Times New Roman"/>
          <w:sz w:val="20"/>
          <w:szCs w:val="20"/>
        </w:rPr>
        <w:t>który potrafi samodzielnie wykonywać proste polecenia,</w:t>
      </w:r>
    </w:p>
    <w:p w14:paraId="240D2A97" w14:textId="77777777" w:rsidR="004F16B9" w:rsidRPr="008B6900" w:rsidRDefault="004F16B9" w:rsidP="004C4069">
      <w:pPr>
        <w:pStyle w:val="Default"/>
        <w:widowControl w:val="0"/>
        <w:numPr>
          <w:ilvl w:val="0"/>
          <w:numId w:val="26"/>
        </w:numPr>
        <w:spacing w:after="120"/>
        <w:ind w:left="1843"/>
        <w:rPr>
          <w:rFonts w:asciiTheme="majorHAnsi" w:hAnsiTheme="majorHAnsi" w:cs="Times New Roman"/>
          <w:sz w:val="20"/>
          <w:szCs w:val="20"/>
        </w:rPr>
      </w:pPr>
      <w:r w:rsidRPr="008B6900">
        <w:rPr>
          <w:rFonts w:asciiTheme="majorHAnsi" w:hAnsiTheme="majorHAnsi" w:cs="Times New Roman"/>
          <w:sz w:val="20"/>
          <w:szCs w:val="20"/>
        </w:rPr>
        <w:t>którego stosunek do przedmiotu nie budzi większych zastrzeżeń.</w:t>
      </w:r>
    </w:p>
    <w:p w14:paraId="2827B368" w14:textId="77777777" w:rsidR="004F16B9" w:rsidRPr="00245991" w:rsidRDefault="004F16B9" w:rsidP="004C4069">
      <w:pPr>
        <w:pStyle w:val="Default"/>
        <w:widowControl w:val="0"/>
        <w:numPr>
          <w:ilvl w:val="0"/>
          <w:numId w:val="22"/>
        </w:numPr>
        <w:spacing w:after="120"/>
        <w:rPr>
          <w:rFonts w:asciiTheme="majorHAnsi" w:hAnsiTheme="majorHAnsi" w:cs="Times New Roman"/>
          <w:sz w:val="20"/>
          <w:szCs w:val="20"/>
        </w:rPr>
      </w:pPr>
      <w:r w:rsidRPr="00245991">
        <w:rPr>
          <w:rFonts w:asciiTheme="majorHAnsi" w:hAnsiTheme="majorHAnsi" w:cs="Times New Roman"/>
          <w:sz w:val="20"/>
          <w:szCs w:val="20"/>
        </w:rPr>
        <w:t>stopień dopuszczający otrzymuje uczeń:</w:t>
      </w:r>
    </w:p>
    <w:p w14:paraId="161A5A60" w14:textId="77777777" w:rsidR="004F16B9" w:rsidRPr="00245991" w:rsidRDefault="004F16B9" w:rsidP="004C4069">
      <w:pPr>
        <w:pStyle w:val="Default"/>
        <w:widowControl w:val="0"/>
        <w:numPr>
          <w:ilvl w:val="0"/>
          <w:numId w:val="27"/>
        </w:numPr>
        <w:spacing w:after="120"/>
        <w:ind w:left="1985"/>
        <w:rPr>
          <w:rFonts w:asciiTheme="majorHAnsi" w:hAnsiTheme="majorHAnsi" w:cs="Times New Roman"/>
          <w:sz w:val="20"/>
          <w:szCs w:val="20"/>
        </w:rPr>
      </w:pPr>
      <w:r w:rsidRPr="00245991">
        <w:rPr>
          <w:rFonts w:asciiTheme="majorHAnsi" w:hAnsiTheme="majorHAnsi" w:cs="Times New Roman"/>
          <w:sz w:val="20"/>
          <w:szCs w:val="20"/>
        </w:rPr>
        <w:t>którego przyrost wiedzy i umiejętności określony wymogami edukacyjnymi, zawartymi w podstawie programowej dla dane</w:t>
      </w:r>
      <w:r w:rsidR="00F72DA1">
        <w:rPr>
          <w:rFonts w:asciiTheme="majorHAnsi" w:hAnsiTheme="majorHAnsi" w:cs="Times New Roman"/>
          <w:sz w:val="20"/>
          <w:szCs w:val="20"/>
        </w:rPr>
        <w:t xml:space="preserve">go cyklu kształcenia, uzyskany </w:t>
      </w:r>
      <w:r w:rsidRPr="00245991">
        <w:rPr>
          <w:rFonts w:asciiTheme="majorHAnsi" w:hAnsiTheme="majorHAnsi" w:cs="Times New Roman"/>
          <w:sz w:val="20"/>
          <w:szCs w:val="20"/>
        </w:rPr>
        <w:t>w wyniku realizowane</w:t>
      </w:r>
      <w:r w:rsidR="00F72DA1">
        <w:rPr>
          <w:rFonts w:asciiTheme="majorHAnsi" w:hAnsiTheme="majorHAnsi" w:cs="Times New Roman"/>
          <w:sz w:val="20"/>
          <w:szCs w:val="20"/>
        </w:rPr>
        <w:t xml:space="preserve">go programu danej klasy wynosi </w:t>
      </w:r>
      <w:r w:rsidR="0016315B">
        <w:rPr>
          <w:rFonts w:asciiTheme="majorHAnsi" w:hAnsiTheme="majorHAnsi" w:cs="Times New Roman"/>
          <w:sz w:val="20"/>
          <w:szCs w:val="20"/>
        </w:rPr>
        <w:t>30</w:t>
      </w:r>
      <w:r w:rsidRPr="00245991">
        <w:rPr>
          <w:rFonts w:asciiTheme="majorHAnsi" w:hAnsiTheme="majorHAnsi" w:cs="Times New Roman"/>
          <w:sz w:val="20"/>
          <w:szCs w:val="20"/>
        </w:rPr>
        <w:t>% - 49%,</w:t>
      </w:r>
    </w:p>
    <w:p w14:paraId="0C09D431" w14:textId="77777777" w:rsidR="004F16B9" w:rsidRPr="00245991" w:rsidRDefault="004F16B9" w:rsidP="004C4069">
      <w:pPr>
        <w:pStyle w:val="Default"/>
        <w:widowControl w:val="0"/>
        <w:numPr>
          <w:ilvl w:val="0"/>
          <w:numId w:val="27"/>
        </w:numPr>
        <w:spacing w:after="120"/>
        <w:ind w:left="1985"/>
        <w:rPr>
          <w:rFonts w:asciiTheme="majorHAnsi" w:hAnsiTheme="majorHAnsi" w:cs="Times New Roman"/>
          <w:sz w:val="20"/>
          <w:szCs w:val="20"/>
        </w:rPr>
      </w:pPr>
      <w:r w:rsidRPr="00245991">
        <w:rPr>
          <w:rFonts w:asciiTheme="majorHAnsi" w:hAnsiTheme="majorHAnsi" w:cs="Times New Roman"/>
          <w:sz w:val="20"/>
          <w:szCs w:val="20"/>
        </w:rPr>
        <w:t>który ma braki w wiadomościach i umiejętnościach określonych programem, ale braki te umożliwiają dalsze kształcenie,</w:t>
      </w:r>
    </w:p>
    <w:p w14:paraId="701E21EE" w14:textId="77777777" w:rsidR="004F16B9" w:rsidRPr="00245991" w:rsidRDefault="004F16B9" w:rsidP="004C4069">
      <w:pPr>
        <w:pStyle w:val="Default"/>
        <w:widowControl w:val="0"/>
        <w:numPr>
          <w:ilvl w:val="0"/>
          <w:numId w:val="27"/>
        </w:numPr>
        <w:spacing w:after="120"/>
        <w:ind w:left="1985"/>
        <w:rPr>
          <w:rFonts w:asciiTheme="majorHAnsi" w:hAnsiTheme="majorHAnsi" w:cs="Times New Roman"/>
          <w:sz w:val="20"/>
          <w:szCs w:val="20"/>
        </w:rPr>
      </w:pPr>
      <w:r w:rsidRPr="00245991">
        <w:rPr>
          <w:rFonts w:asciiTheme="majorHAnsi" w:hAnsiTheme="majorHAnsi" w:cs="Times New Roman"/>
          <w:sz w:val="20"/>
          <w:szCs w:val="20"/>
        </w:rPr>
        <w:t>który potrafi z pomocą nauczyciela wykonać proste polecenia,</w:t>
      </w:r>
    </w:p>
    <w:p w14:paraId="4F08A843" w14:textId="77777777" w:rsidR="004F16B9" w:rsidRPr="00245991" w:rsidRDefault="004F16B9" w:rsidP="004C4069">
      <w:pPr>
        <w:pStyle w:val="Default"/>
        <w:widowControl w:val="0"/>
        <w:numPr>
          <w:ilvl w:val="0"/>
          <w:numId w:val="27"/>
        </w:numPr>
        <w:spacing w:after="120"/>
        <w:ind w:left="1985"/>
        <w:rPr>
          <w:rFonts w:asciiTheme="majorHAnsi" w:hAnsiTheme="majorHAnsi" w:cs="Times New Roman"/>
          <w:sz w:val="20"/>
          <w:szCs w:val="20"/>
        </w:rPr>
      </w:pPr>
      <w:r w:rsidRPr="00245991">
        <w:rPr>
          <w:rFonts w:asciiTheme="majorHAnsi" w:hAnsiTheme="majorHAnsi" w:cs="Times New Roman"/>
          <w:sz w:val="20"/>
          <w:szCs w:val="20"/>
        </w:rPr>
        <w:t xml:space="preserve">który dysponuje podstawowymi umiejętnościami </w:t>
      </w:r>
      <w:proofErr w:type="gramStart"/>
      <w:r w:rsidRPr="00245991">
        <w:rPr>
          <w:rFonts w:asciiTheme="majorHAnsi" w:hAnsiTheme="majorHAnsi" w:cs="Times New Roman"/>
          <w:sz w:val="20"/>
          <w:szCs w:val="20"/>
        </w:rPr>
        <w:t>umożliwiającymi  uzupełnienie</w:t>
      </w:r>
      <w:proofErr w:type="gramEnd"/>
      <w:r w:rsidRPr="00245991">
        <w:rPr>
          <w:rFonts w:asciiTheme="majorHAnsi" w:hAnsiTheme="majorHAnsi" w:cs="Times New Roman"/>
          <w:sz w:val="20"/>
          <w:szCs w:val="20"/>
        </w:rPr>
        <w:t xml:space="preserve"> </w:t>
      </w:r>
      <w:proofErr w:type="gramStart"/>
      <w:r w:rsidRPr="00245991">
        <w:rPr>
          <w:rFonts w:asciiTheme="majorHAnsi" w:hAnsiTheme="majorHAnsi" w:cs="Times New Roman"/>
          <w:sz w:val="20"/>
          <w:szCs w:val="20"/>
        </w:rPr>
        <w:t>braków  w</w:t>
      </w:r>
      <w:proofErr w:type="gramEnd"/>
      <w:r w:rsidRPr="00245991">
        <w:rPr>
          <w:rFonts w:asciiTheme="majorHAnsi" w:hAnsiTheme="majorHAnsi" w:cs="Times New Roman"/>
          <w:sz w:val="20"/>
          <w:szCs w:val="20"/>
        </w:rPr>
        <w:t xml:space="preserve"> czasie dalszego kształcenia.</w:t>
      </w:r>
    </w:p>
    <w:p w14:paraId="1A2BF579" w14:textId="77777777" w:rsidR="004F16B9" w:rsidRPr="00245991" w:rsidRDefault="004F16B9" w:rsidP="004C4069">
      <w:pPr>
        <w:pStyle w:val="Default"/>
        <w:widowControl w:val="0"/>
        <w:numPr>
          <w:ilvl w:val="0"/>
          <w:numId w:val="22"/>
        </w:numPr>
        <w:spacing w:after="120"/>
        <w:rPr>
          <w:rFonts w:asciiTheme="majorHAnsi" w:hAnsiTheme="majorHAnsi" w:cs="Times New Roman"/>
          <w:sz w:val="20"/>
          <w:szCs w:val="20"/>
        </w:rPr>
      </w:pPr>
      <w:r w:rsidRPr="00245991">
        <w:rPr>
          <w:rFonts w:asciiTheme="majorHAnsi" w:hAnsiTheme="majorHAnsi" w:cs="Times New Roman"/>
          <w:sz w:val="20"/>
          <w:szCs w:val="20"/>
        </w:rPr>
        <w:t>stopień niedostateczny otrzymuje uczeń:</w:t>
      </w:r>
    </w:p>
    <w:p w14:paraId="2374E259" w14:textId="77777777" w:rsidR="004F16B9" w:rsidRPr="00245991" w:rsidRDefault="004F16B9" w:rsidP="004C4069">
      <w:pPr>
        <w:pStyle w:val="Default"/>
        <w:widowControl w:val="0"/>
        <w:numPr>
          <w:ilvl w:val="0"/>
          <w:numId w:val="28"/>
        </w:numPr>
        <w:spacing w:after="120"/>
        <w:ind w:left="1985"/>
        <w:rPr>
          <w:rFonts w:asciiTheme="majorHAnsi" w:hAnsiTheme="majorHAnsi" w:cs="Times New Roman"/>
          <w:sz w:val="20"/>
          <w:szCs w:val="20"/>
        </w:rPr>
      </w:pPr>
      <w:r w:rsidRPr="00245991">
        <w:rPr>
          <w:rFonts w:asciiTheme="majorHAnsi" w:hAnsiTheme="majorHAnsi" w:cs="Times New Roman"/>
          <w:sz w:val="20"/>
          <w:szCs w:val="20"/>
        </w:rPr>
        <w:t xml:space="preserve">którego przyrost wiedzy i umiejętności określony wymogami edukacyjnymi, zawartymi w podstawie programowej dla danego cyklu kształcenia, </w:t>
      </w:r>
      <w:proofErr w:type="gramStart"/>
      <w:r w:rsidRPr="00245991">
        <w:rPr>
          <w:rFonts w:asciiTheme="majorHAnsi" w:hAnsiTheme="majorHAnsi" w:cs="Times New Roman"/>
          <w:sz w:val="20"/>
          <w:szCs w:val="20"/>
        </w:rPr>
        <w:t>uzyskany  w</w:t>
      </w:r>
      <w:proofErr w:type="gramEnd"/>
      <w:r w:rsidRPr="00245991">
        <w:rPr>
          <w:rFonts w:asciiTheme="majorHAnsi" w:hAnsiTheme="majorHAnsi" w:cs="Times New Roman"/>
          <w:sz w:val="20"/>
          <w:szCs w:val="20"/>
        </w:rPr>
        <w:t xml:space="preserve"> wyniku realizowane</w:t>
      </w:r>
      <w:r w:rsidR="00F72DA1">
        <w:rPr>
          <w:rFonts w:asciiTheme="majorHAnsi" w:hAnsiTheme="majorHAnsi" w:cs="Times New Roman"/>
          <w:sz w:val="20"/>
          <w:szCs w:val="20"/>
        </w:rPr>
        <w:t xml:space="preserve">go programu danej klasy wynosi </w:t>
      </w:r>
      <w:r w:rsidR="0016315B">
        <w:rPr>
          <w:rFonts w:asciiTheme="majorHAnsi" w:hAnsiTheme="majorHAnsi" w:cs="Times New Roman"/>
          <w:sz w:val="20"/>
          <w:szCs w:val="20"/>
        </w:rPr>
        <w:t>0% -29</w:t>
      </w:r>
      <w:r w:rsidRPr="00245991">
        <w:rPr>
          <w:rFonts w:asciiTheme="majorHAnsi" w:hAnsiTheme="majorHAnsi" w:cs="Times New Roman"/>
          <w:sz w:val="20"/>
          <w:szCs w:val="20"/>
        </w:rPr>
        <w:t>%,</w:t>
      </w:r>
    </w:p>
    <w:p w14:paraId="561C3D6F" w14:textId="77777777" w:rsidR="004F16B9" w:rsidRPr="00245991" w:rsidRDefault="004F16B9" w:rsidP="004C4069">
      <w:pPr>
        <w:pStyle w:val="Default"/>
        <w:widowControl w:val="0"/>
        <w:numPr>
          <w:ilvl w:val="0"/>
          <w:numId w:val="28"/>
        </w:numPr>
        <w:spacing w:after="120"/>
        <w:ind w:left="1985"/>
        <w:rPr>
          <w:rFonts w:asciiTheme="majorHAnsi" w:hAnsiTheme="majorHAnsi" w:cs="Times New Roman"/>
          <w:sz w:val="20"/>
          <w:szCs w:val="20"/>
        </w:rPr>
      </w:pPr>
      <w:r w:rsidRPr="00245991">
        <w:rPr>
          <w:rFonts w:asciiTheme="majorHAnsi" w:hAnsiTheme="majorHAnsi" w:cs="Times New Roman"/>
          <w:sz w:val="20"/>
          <w:szCs w:val="20"/>
        </w:rPr>
        <w:t xml:space="preserve">który nie opanował tych wiadomości i </w:t>
      </w:r>
      <w:proofErr w:type="gramStart"/>
      <w:r w:rsidRPr="00245991">
        <w:rPr>
          <w:rFonts w:asciiTheme="majorHAnsi" w:hAnsiTheme="majorHAnsi" w:cs="Times New Roman"/>
          <w:sz w:val="20"/>
          <w:szCs w:val="20"/>
        </w:rPr>
        <w:t>umiejętności</w:t>
      </w:r>
      <w:proofErr w:type="gramEnd"/>
      <w:r w:rsidRPr="00245991">
        <w:rPr>
          <w:rFonts w:asciiTheme="majorHAnsi" w:hAnsiTheme="majorHAnsi" w:cs="Times New Roman"/>
          <w:sz w:val="20"/>
          <w:szCs w:val="20"/>
        </w:rPr>
        <w:t xml:space="preserve"> które są konieczne do dalszego kształcenia,</w:t>
      </w:r>
    </w:p>
    <w:p w14:paraId="146DA1A5" w14:textId="77777777" w:rsidR="004F16B9" w:rsidRPr="00245991" w:rsidRDefault="004F16B9" w:rsidP="004C4069">
      <w:pPr>
        <w:pStyle w:val="Default"/>
        <w:widowControl w:val="0"/>
        <w:numPr>
          <w:ilvl w:val="0"/>
          <w:numId w:val="28"/>
        </w:numPr>
        <w:spacing w:after="120"/>
        <w:ind w:left="1985"/>
        <w:rPr>
          <w:rFonts w:asciiTheme="majorHAnsi" w:hAnsiTheme="majorHAnsi" w:cs="Times New Roman"/>
          <w:sz w:val="20"/>
          <w:szCs w:val="20"/>
        </w:rPr>
      </w:pPr>
      <w:r w:rsidRPr="00245991">
        <w:rPr>
          <w:rFonts w:asciiTheme="majorHAnsi" w:hAnsiTheme="majorHAnsi" w:cs="Times New Roman"/>
          <w:sz w:val="20"/>
          <w:szCs w:val="20"/>
        </w:rPr>
        <w:t>który nie potrafi rozwiązać zadań teoretycznych lub praktycznych o elementarnym stopniu trudności, nawet z pomocą nauczyciela,</w:t>
      </w:r>
    </w:p>
    <w:p w14:paraId="4CDEF402" w14:textId="77777777" w:rsidR="004F16B9" w:rsidRPr="00165F6D" w:rsidRDefault="004F16B9" w:rsidP="009F5789">
      <w:pPr>
        <w:pStyle w:val="Default"/>
        <w:widowControl w:val="0"/>
        <w:numPr>
          <w:ilvl w:val="0"/>
          <w:numId w:val="28"/>
        </w:numPr>
        <w:spacing w:after="120"/>
        <w:rPr>
          <w:rFonts w:asciiTheme="majorHAnsi" w:hAnsiTheme="majorHAnsi" w:cs="Times New Roman"/>
          <w:sz w:val="20"/>
          <w:szCs w:val="20"/>
        </w:rPr>
      </w:pPr>
      <w:r w:rsidRPr="00245991">
        <w:rPr>
          <w:rFonts w:asciiTheme="majorHAnsi" w:hAnsiTheme="majorHAnsi" w:cs="Times New Roman"/>
          <w:sz w:val="20"/>
          <w:szCs w:val="20"/>
        </w:rPr>
        <w:t>który nie zna podstawowych praw, pojęć, definicji, reguł i zasad</w:t>
      </w:r>
      <w:r>
        <w:rPr>
          <w:rFonts w:asciiTheme="majorHAnsi" w:hAnsiTheme="majorHAnsi" w:cs="Times New Roman"/>
          <w:sz w:val="20"/>
          <w:szCs w:val="20"/>
        </w:rPr>
        <w:t>.</w:t>
      </w:r>
    </w:p>
    <w:p w14:paraId="2043CBFE" w14:textId="77777777" w:rsidR="004F16B9" w:rsidRDefault="004F16B9" w:rsidP="00890F19">
      <w:pPr>
        <w:pStyle w:val="Akapitzlist"/>
        <w:widowControl w:val="0"/>
        <w:numPr>
          <w:ilvl w:val="0"/>
          <w:numId w:val="146"/>
        </w:numPr>
        <w:spacing w:after="120"/>
        <w:ind w:left="426" w:hanging="284"/>
        <w:rPr>
          <w:rFonts w:asciiTheme="majorHAnsi" w:eastAsia="Calibri" w:hAnsiTheme="majorHAnsi" w:cs="Times New Roman"/>
          <w:color w:val="000000"/>
          <w:lang w:eastAsia="en-US"/>
        </w:rPr>
      </w:pPr>
      <w:r w:rsidRPr="008B6900">
        <w:rPr>
          <w:rFonts w:asciiTheme="majorHAnsi" w:eastAsia="Calibri" w:hAnsiTheme="majorHAnsi" w:cs="Times New Roman"/>
          <w:color w:val="000000"/>
          <w:lang w:eastAsia="en-US"/>
        </w:rPr>
        <w:t xml:space="preserve">Nauczyciel tak organizuje proces dydaktyczny, aby stworzyć </w:t>
      </w:r>
      <w:r w:rsidR="00334718">
        <w:rPr>
          <w:rFonts w:asciiTheme="majorHAnsi" w:eastAsia="Calibri" w:hAnsiTheme="majorHAnsi" w:cs="Times New Roman"/>
          <w:color w:val="000000"/>
          <w:lang w:eastAsia="en-US"/>
        </w:rPr>
        <w:t xml:space="preserve">uczniowi </w:t>
      </w:r>
      <w:r w:rsidRPr="008B6900">
        <w:rPr>
          <w:rFonts w:asciiTheme="majorHAnsi" w:eastAsia="Calibri" w:hAnsiTheme="majorHAnsi" w:cs="Times New Roman"/>
          <w:color w:val="000000"/>
          <w:lang w:eastAsia="en-US"/>
        </w:rPr>
        <w:t xml:space="preserve">jak najwięcej sytuacji umożliwiających </w:t>
      </w:r>
      <w:r w:rsidRPr="008B6900">
        <w:rPr>
          <w:rFonts w:asciiTheme="majorHAnsi" w:eastAsia="Calibri" w:hAnsiTheme="majorHAnsi" w:cs="Times New Roman"/>
          <w:color w:val="000000"/>
          <w:lang w:eastAsia="en-US"/>
        </w:rPr>
        <w:lastRenderedPageBreak/>
        <w:t>uzyskiwanie bieżących ocen.</w:t>
      </w:r>
    </w:p>
    <w:p w14:paraId="63F58BE3" w14:textId="77777777" w:rsidR="004F16B9" w:rsidRDefault="004F16B9"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sidRPr="008B6900">
        <w:rPr>
          <w:rFonts w:asciiTheme="majorHAnsi" w:eastAsia="Calibri" w:hAnsiTheme="majorHAnsi" w:cs="Times New Roman"/>
          <w:color w:val="000000"/>
          <w:lang w:eastAsia="en-US"/>
        </w:rPr>
        <w:t>Wszystkie oceny są na bieżąco wpi</w:t>
      </w:r>
      <w:r w:rsidR="008D394F">
        <w:rPr>
          <w:rFonts w:asciiTheme="majorHAnsi" w:eastAsia="Calibri" w:hAnsiTheme="majorHAnsi" w:cs="Times New Roman"/>
          <w:color w:val="000000"/>
          <w:lang w:eastAsia="en-US"/>
        </w:rPr>
        <w:t xml:space="preserve">sywane do dziennika lekcyjnego </w:t>
      </w:r>
      <w:r w:rsidRPr="008B6900">
        <w:rPr>
          <w:rFonts w:asciiTheme="majorHAnsi" w:eastAsia="Calibri" w:hAnsiTheme="majorHAnsi" w:cs="Times New Roman"/>
          <w:color w:val="000000"/>
          <w:lang w:eastAsia="en-US"/>
        </w:rPr>
        <w:t>i zeszytu przedmiotowego ucznia</w:t>
      </w:r>
      <w:r w:rsidR="008D394F">
        <w:rPr>
          <w:rFonts w:asciiTheme="majorHAnsi" w:eastAsia="Calibri" w:hAnsiTheme="majorHAnsi" w:cs="Times New Roman"/>
          <w:color w:val="000000"/>
          <w:lang w:eastAsia="en-US"/>
        </w:rPr>
        <w:t>, jeśli taki zeszyt jest prowadzony</w:t>
      </w:r>
      <w:r w:rsidRPr="008B6900">
        <w:rPr>
          <w:rFonts w:asciiTheme="majorHAnsi" w:eastAsia="Calibri" w:hAnsiTheme="majorHAnsi" w:cs="Times New Roman"/>
          <w:color w:val="000000"/>
          <w:lang w:eastAsia="en-US"/>
        </w:rPr>
        <w:t>.</w:t>
      </w:r>
    </w:p>
    <w:p w14:paraId="5E0481A4" w14:textId="77777777" w:rsidR="004F16B9" w:rsidRDefault="004F16B9"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sidRPr="008B6900">
        <w:rPr>
          <w:rFonts w:asciiTheme="majorHAnsi" w:eastAsia="Calibri" w:hAnsiTheme="majorHAnsi" w:cs="Times New Roman"/>
          <w:color w:val="000000"/>
          <w:lang w:eastAsia="en-US"/>
        </w:rPr>
        <w:t xml:space="preserve">Uczeń ma prawo być nieprzygotowanym do zajęć według zasad określonych na początku roku </w:t>
      </w:r>
      <w:proofErr w:type="gramStart"/>
      <w:r w:rsidRPr="008B6900">
        <w:rPr>
          <w:rFonts w:asciiTheme="majorHAnsi" w:eastAsia="Calibri" w:hAnsiTheme="majorHAnsi" w:cs="Times New Roman"/>
          <w:color w:val="000000"/>
          <w:lang w:eastAsia="en-US"/>
        </w:rPr>
        <w:t>szkolnego  przez</w:t>
      </w:r>
      <w:proofErr w:type="gramEnd"/>
      <w:r w:rsidRPr="008B6900">
        <w:rPr>
          <w:rFonts w:asciiTheme="majorHAnsi" w:eastAsia="Calibri" w:hAnsiTheme="majorHAnsi" w:cs="Times New Roman"/>
          <w:color w:val="000000"/>
          <w:lang w:eastAsia="en-US"/>
        </w:rPr>
        <w:t xml:space="preserve"> nauczyciela. Fakt nieprzygotowana uczeń winien zgłosić nauczycielowi przed rozpoczęciem zajęć. Prawo do nieprzygotowania nie przysługuje w przypadku zapowiedzianych sprawdzianów (pisemnych lub ustnych).</w:t>
      </w:r>
    </w:p>
    <w:p w14:paraId="6DEE6C48" w14:textId="77777777" w:rsidR="004F16B9" w:rsidRPr="00334718" w:rsidRDefault="004F16B9"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sidRPr="008B6900">
        <w:rPr>
          <w:rFonts w:asciiTheme="majorHAnsi" w:eastAsia="Calibri" w:hAnsiTheme="majorHAnsi" w:cs="Times New Roman"/>
          <w:color w:val="000000"/>
          <w:lang w:eastAsia="en-US"/>
        </w:rPr>
        <w:t>Uczeń, który był z przyczyn usprawiedliwionych nieobecny na zajęciach przez dłuższy okres (minimum 5 dni szkolnych), ma prawo do okresu „ochronnego” w czasie, w którym uzupełnia zaległości spowodowane nieobecnością. W tym czasie może on nie przystąpić do sprawdzianu pisemnego lub wypowiedzi ustnej bez konsekwencji, jednak tylko wówczas, gdy sprawdzian pisemny (wypowiedz ustna) obejmuje materiał zrealizowany podczas jego nieobecności. Długość „okresu ochronnego”, sposób uzupełnienia zaległości i termin zaliczenia sprawdzianów, które odbyły się w czasie nieobecności ucznia i w „okresie ochronnym”, uczeń ustala z nauczycielem danego przedmiotu.</w:t>
      </w:r>
    </w:p>
    <w:p w14:paraId="6EBD0216" w14:textId="77777777" w:rsidR="004F16B9" w:rsidRPr="008B6900" w:rsidRDefault="004F16B9"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sidRPr="008B6900">
        <w:rPr>
          <w:rFonts w:asciiTheme="majorHAnsi" w:hAnsiTheme="majorHAnsi" w:cs="Times New Roman"/>
        </w:rPr>
        <w:t>Liczba ocen cząstkowych z danego przedmiotu</w:t>
      </w:r>
      <w:r w:rsidR="00F72DA1">
        <w:rPr>
          <w:rFonts w:asciiTheme="majorHAnsi" w:hAnsiTheme="majorHAnsi" w:cs="Times New Roman"/>
        </w:rPr>
        <w:t xml:space="preserve">, niezbędnych do klasyfikacji </w:t>
      </w:r>
      <w:r w:rsidRPr="008B6900">
        <w:rPr>
          <w:rFonts w:asciiTheme="majorHAnsi" w:hAnsiTheme="majorHAnsi" w:cs="Times New Roman"/>
        </w:rPr>
        <w:t xml:space="preserve">jest zależna od liczby godzin tego przedmiotu w tygodniu. Jeśli liczba godzin danego przedmiotu w tygodniu wynosi dwie i więcej, liczba ocen cząstkowych w </w:t>
      </w:r>
      <w:r w:rsidR="00A0172E">
        <w:rPr>
          <w:rFonts w:asciiTheme="majorHAnsi" w:hAnsiTheme="majorHAnsi" w:cs="Times New Roman"/>
        </w:rPr>
        <w:t>półroczu</w:t>
      </w:r>
      <w:r w:rsidRPr="008B6900">
        <w:rPr>
          <w:rFonts w:asciiTheme="majorHAnsi" w:hAnsiTheme="majorHAnsi" w:cs="Times New Roman"/>
        </w:rPr>
        <w:t xml:space="preserve"> ustala się na minimum pięć. W przypadku dwóch lub mniej godzin przed</w:t>
      </w:r>
      <w:r w:rsidR="00F72DA1">
        <w:rPr>
          <w:rFonts w:asciiTheme="majorHAnsi" w:hAnsiTheme="majorHAnsi" w:cs="Times New Roman"/>
        </w:rPr>
        <w:t xml:space="preserve">miotu </w:t>
      </w:r>
      <w:r w:rsidRPr="008B6900">
        <w:rPr>
          <w:rFonts w:asciiTheme="majorHAnsi" w:hAnsiTheme="majorHAnsi" w:cs="Times New Roman"/>
        </w:rPr>
        <w:t>w tygodniu ilość ocen cząstkowych niezbędnych do klasyfikacji ustala się na minimum trzy</w:t>
      </w:r>
      <w:r>
        <w:rPr>
          <w:rFonts w:asciiTheme="majorHAnsi" w:hAnsiTheme="majorHAnsi" w:cs="Times New Roman"/>
        </w:rPr>
        <w:t>.</w:t>
      </w:r>
    </w:p>
    <w:p w14:paraId="6405F09D" w14:textId="77777777" w:rsidR="004F16B9" w:rsidRPr="008B6900" w:rsidRDefault="00365F9F"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Pr>
          <w:rFonts w:asciiTheme="majorHAnsi" w:hAnsiTheme="majorHAnsi" w:cs="Times New Roman"/>
        </w:rPr>
        <w:t>Ocena</w:t>
      </w:r>
      <w:r w:rsidR="0016315B">
        <w:rPr>
          <w:rFonts w:asciiTheme="majorHAnsi" w:hAnsiTheme="majorHAnsi" w:cs="Times New Roman"/>
        </w:rPr>
        <w:t xml:space="preserve"> klasyfikacji </w:t>
      </w:r>
      <w:r w:rsidR="004F16B9" w:rsidRPr="008B6900">
        <w:rPr>
          <w:rFonts w:asciiTheme="majorHAnsi" w:hAnsiTheme="majorHAnsi" w:cs="Times New Roman"/>
        </w:rPr>
        <w:t xml:space="preserve">rocznej uwzględnia oceny klasyfikacyjne za oba </w:t>
      </w:r>
      <w:r w:rsidR="00BB461A">
        <w:rPr>
          <w:rFonts w:asciiTheme="majorHAnsi" w:hAnsiTheme="majorHAnsi" w:cs="Times New Roman"/>
        </w:rPr>
        <w:t>półrocza</w:t>
      </w:r>
      <w:r w:rsidR="004F16B9" w:rsidRPr="008B6900">
        <w:rPr>
          <w:rFonts w:asciiTheme="majorHAnsi" w:hAnsiTheme="majorHAnsi" w:cs="Times New Roman"/>
        </w:rPr>
        <w:t>. Ocenę pozytywną uzyskuje uczeń, który w obu okresach uzyskał oceny pozytywne.</w:t>
      </w:r>
    </w:p>
    <w:p w14:paraId="52ECA328" w14:textId="77777777" w:rsidR="00562150" w:rsidRPr="00F72DA1" w:rsidRDefault="004F16B9" w:rsidP="00890F19">
      <w:pPr>
        <w:pStyle w:val="Akapitzlist"/>
        <w:widowControl w:val="0"/>
        <w:numPr>
          <w:ilvl w:val="0"/>
          <w:numId w:val="146"/>
        </w:numPr>
        <w:spacing w:after="120"/>
        <w:ind w:left="426"/>
        <w:rPr>
          <w:rFonts w:asciiTheme="majorHAnsi" w:eastAsia="Calibri" w:hAnsiTheme="majorHAnsi" w:cs="Times New Roman"/>
          <w:color w:val="000000"/>
          <w:lang w:eastAsia="en-US"/>
        </w:rPr>
      </w:pPr>
      <w:r w:rsidRPr="008B6900">
        <w:rPr>
          <w:rFonts w:asciiTheme="majorHAnsi" w:hAnsiTheme="majorHAnsi" w:cs="Times New Roman"/>
        </w:rPr>
        <w:t xml:space="preserve">Uczeń, który wyniku klasyfikacji za </w:t>
      </w:r>
      <w:r w:rsidR="0016315B">
        <w:rPr>
          <w:rFonts w:asciiTheme="majorHAnsi" w:hAnsiTheme="majorHAnsi" w:cs="Times New Roman"/>
        </w:rPr>
        <w:t>pierwsze półrocze</w:t>
      </w:r>
      <w:r w:rsidRPr="008B6900">
        <w:rPr>
          <w:rFonts w:asciiTheme="majorHAnsi" w:hAnsiTheme="majorHAnsi" w:cs="Times New Roman"/>
        </w:rPr>
        <w:t xml:space="preserve"> otrzymał ocenę niedostateczną może w klasyfikacji rocznej uzyskać z tego przedmiotu oceną pozytywną, jeśli do końca ma</w:t>
      </w:r>
      <w:r w:rsidR="0016315B">
        <w:rPr>
          <w:rFonts w:asciiTheme="majorHAnsi" w:hAnsiTheme="majorHAnsi" w:cs="Times New Roman"/>
        </w:rPr>
        <w:t>ja zaliczy materiał pierwszego półrocza</w:t>
      </w:r>
      <w:r w:rsidRPr="008B6900">
        <w:rPr>
          <w:rFonts w:asciiTheme="majorHAnsi" w:hAnsiTheme="majorHAnsi" w:cs="Times New Roman"/>
        </w:rPr>
        <w:t xml:space="preserve"> oraz uz</w:t>
      </w:r>
      <w:r w:rsidR="0016315B">
        <w:rPr>
          <w:rFonts w:asciiTheme="majorHAnsi" w:hAnsiTheme="majorHAnsi" w:cs="Times New Roman"/>
        </w:rPr>
        <w:t>yska pozytywne za drugie półrocze.</w:t>
      </w:r>
      <w:r w:rsidRPr="008B6900">
        <w:rPr>
          <w:rFonts w:asciiTheme="majorHAnsi" w:hAnsiTheme="majorHAnsi" w:cs="Times New Roman"/>
        </w:rPr>
        <w:t xml:space="preserve"> Zaliczenie odbywa się w formie sprawdzianu pisemnego w terminie i zakresie ustalonym z nauczycielem. Sprawdzian przechowuje nauczyciel do końca roku szkolnego</w:t>
      </w:r>
      <w:r w:rsidR="00365F9F">
        <w:rPr>
          <w:rFonts w:asciiTheme="majorHAnsi" w:hAnsiTheme="majorHAnsi" w:cs="Times New Roman"/>
        </w:rPr>
        <w:t xml:space="preserve"> i dołącza do akt osobowych ucznia</w:t>
      </w:r>
      <w:r w:rsidRPr="008B6900">
        <w:rPr>
          <w:rFonts w:asciiTheme="majorHAnsi" w:hAnsiTheme="majorHAnsi" w:cs="Times New Roman"/>
        </w:rPr>
        <w:t>.</w:t>
      </w:r>
    </w:p>
    <w:p w14:paraId="5B3C137D" w14:textId="77777777" w:rsidR="00562150" w:rsidRDefault="00562150" w:rsidP="00890F19">
      <w:pPr>
        <w:pStyle w:val="Akapitzlist"/>
        <w:widowControl w:val="0"/>
        <w:numPr>
          <w:ilvl w:val="0"/>
          <w:numId w:val="146"/>
        </w:numPr>
        <w:spacing w:after="120"/>
        <w:ind w:left="426" w:hanging="426"/>
        <w:rPr>
          <w:rFonts w:asciiTheme="majorHAnsi" w:eastAsia="Calibri" w:hAnsiTheme="majorHAnsi" w:cs="Times New Roman"/>
          <w:color w:val="000000"/>
          <w:lang w:eastAsia="en-US"/>
        </w:rPr>
      </w:pPr>
      <w:r>
        <w:rPr>
          <w:rFonts w:asciiTheme="majorHAnsi" w:eastAsia="Calibri" w:hAnsiTheme="majorHAnsi" w:cs="Times New Roman"/>
          <w:color w:val="000000"/>
          <w:lang w:eastAsia="en-US"/>
        </w:rPr>
        <w:t xml:space="preserve">Uczeń, </w:t>
      </w:r>
      <w:r w:rsidRPr="00562150">
        <w:rPr>
          <w:rFonts w:asciiTheme="majorHAnsi" w:eastAsia="Calibri" w:hAnsiTheme="majorHAnsi" w:cs="Times New Roman"/>
          <w:color w:val="000000"/>
          <w:lang w:eastAsia="en-US"/>
        </w:rPr>
        <w:t>który posiada orzeczenie o potrzebie kształcenia specjalnego i ma opóźnienie w realizacji programu nauczania co najmniej jednej klasy, a który w szkole podstawowej uzyskuje ze wszystkich obowiązkowych zajęć edukacyjnych oraz zajęć z języka mniejszości narodowej, mniejszości etnicznej lub języka regionalnego oceny uznane za pozytywne w ramach wewnątrzszkolnego oceniania oraz rokuje opanowanie w jednym roku szkolnym treści nauczania przewidzianych w programie nauczania dwóch klas, może być promowany do klasy programowo wyższej również w ciągu roku szkolnego</w:t>
      </w:r>
      <w:r w:rsidR="0016315B">
        <w:rPr>
          <w:rFonts w:asciiTheme="majorHAnsi" w:eastAsia="Calibri" w:hAnsiTheme="majorHAnsi" w:cs="Times New Roman"/>
          <w:color w:val="000000"/>
          <w:lang w:eastAsia="en-US"/>
        </w:rPr>
        <w:t xml:space="preserve"> na swój wniosek skierowany do dyrektora szkoły.</w:t>
      </w:r>
    </w:p>
    <w:p w14:paraId="2AC49A12" w14:textId="77777777" w:rsidR="00F72DA1" w:rsidRDefault="00F72DA1" w:rsidP="00890F19">
      <w:pPr>
        <w:pStyle w:val="Akapitzlist"/>
        <w:widowControl w:val="0"/>
        <w:numPr>
          <w:ilvl w:val="0"/>
          <w:numId w:val="146"/>
        </w:numPr>
        <w:spacing w:after="120"/>
        <w:ind w:left="426" w:hanging="426"/>
        <w:rPr>
          <w:rFonts w:asciiTheme="majorHAnsi" w:eastAsia="Calibri" w:hAnsiTheme="majorHAnsi" w:cs="Times New Roman"/>
          <w:color w:val="000000"/>
          <w:lang w:eastAsia="en-US"/>
        </w:rPr>
      </w:pPr>
      <w:r>
        <w:rPr>
          <w:rFonts w:asciiTheme="majorHAnsi" w:eastAsia="Calibri" w:hAnsiTheme="majorHAnsi" w:cs="Times New Roman"/>
          <w:color w:val="000000"/>
          <w:lang w:eastAsia="en-US"/>
        </w:rPr>
        <w:t xml:space="preserve">Decyzję o zezwoleniu uczniowi na podjęcie starań o uzyskanie promocji do klasy programowo wyższej </w:t>
      </w:r>
      <w:r w:rsidRPr="00562150">
        <w:rPr>
          <w:rFonts w:asciiTheme="majorHAnsi" w:eastAsia="Calibri" w:hAnsiTheme="majorHAnsi" w:cs="Times New Roman"/>
          <w:color w:val="000000"/>
          <w:lang w:eastAsia="en-US"/>
        </w:rPr>
        <w:t>w ciągu roku szkolnego</w:t>
      </w:r>
      <w:r>
        <w:rPr>
          <w:rFonts w:asciiTheme="majorHAnsi" w:eastAsia="Calibri" w:hAnsiTheme="majorHAnsi" w:cs="Times New Roman"/>
          <w:color w:val="000000"/>
          <w:lang w:eastAsia="en-US"/>
        </w:rPr>
        <w:t xml:space="preserve"> podejmuje dyrektor za zgodą rady pedagogicznej do 30 września każdego roku. </w:t>
      </w:r>
    </w:p>
    <w:p w14:paraId="53578173" w14:textId="77777777" w:rsidR="00F72DA1" w:rsidRDefault="00F72DA1" w:rsidP="00890F19">
      <w:pPr>
        <w:pStyle w:val="Akapitzlist"/>
        <w:widowControl w:val="0"/>
        <w:numPr>
          <w:ilvl w:val="0"/>
          <w:numId w:val="146"/>
        </w:numPr>
        <w:spacing w:after="120"/>
        <w:ind w:left="426" w:hanging="426"/>
        <w:rPr>
          <w:rFonts w:asciiTheme="majorHAnsi" w:eastAsia="Calibri" w:hAnsiTheme="majorHAnsi" w:cs="Times New Roman"/>
          <w:color w:val="000000"/>
          <w:lang w:eastAsia="en-US"/>
        </w:rPr>
      </w:pPr>
      <w:r>
        <w:rPr>
          <w:rFonts w:asciiTheme="majorHAnsi" w:eastAsia="Calibri" w:hAnsiTheme="majorHAnsi" w:cs="Times New Roman"/>
          <w:color w:val="000000"/>
          <w:lang w:eastAsia="en-US"/>
        </w:rPr>
        <w:t xml:space="preserve">Uczeń, któremu dyrektor szkoły udzielił zgody na podjęcie próby promocji do klasy programowo wyższej w trakcie roku szkolnego zobowiązany jest ustalić indywidualnie z poszczególnymi nauczycielami zakres i termin uzupełnienia materiału objętego promocją. </w:t>
      </w:r>
    </w:p>
    <w:p w14:paraId="5F0DFB9B" w14:textId="77777777" w:rsidR="00F72DA1" w:rsidRPr="00F72DA1" w:rsidRDefault="00F72DA1" w:rsidP="00890F19">
      <w:pPr>
        <w:pStyle w:val="Akapitzlist"/>
        <w:widowControl w:val="0"/>
        <w:numPr>
          <w:ilvl w:val="0"/>
          <w:numId w:val="146"/>
        </w:numPr>
        <w:spacing w:after="120"/>
        <w:ind w:left="426" w:hanging="426"/>
        <w:rPr>
          <w:rFonts w:asciiTheme="majorHAnsi" w:eastAsia="Calibri" w:hAnsiTheme="majorHAnsi" w:cs="Times New Roman"/>
          <w:color w:val="000000"/>
          <w:lang w:eastAsia="en-US"/>
        </w:rPr>
      </w:pPr>
      <w:r>
        <w:rPr>
          <w:rFonts w:asciiTheme="majorHAnsi" w:eastAsia="Calibri" w:hAnsiTheme="majorHAnsi" w:cs="Times New Roman"/>
          <w:color w:val="000000"/>
          <w:lang w:eastAsia="en-US"/>
        </w:rPr>
        <w:t>Decyzję o promowaniu ucznia do klasy programowo wyższej w ciągu roku szkolnego podejmuje Rada Pedagogiczna po przedstawieniu informacji przez wychowawcę klasy.</w:t>
      </w:r>
    </w:p>
    <w:p w14:paraId="367A598D" w14:textId="77777777" w:rsidR="004F16B9" w:rsidRPr="008B6900" w:rsidRDefault="004F16B9" w:rsidP="00890F19">
      <w:pPr>
        <w:pStyle w:val="Akapitzlist"/>
        <w:widowControl w:val="0"/>
        <w:numPr>
          <w:ilvl w:val="0"/>
          <w:numId w:val="146"/>
        </w:numPr>
        <w:spacing w:after="120"/>
        <w:ind w:left="426" w:hanging="426"/>
        <w:rPr>
          <w:rFonts w:asciiTheme="majorHAnsi" w:eastAsia="Calibri" w:hAnsiTheme="majorHAnsi" w:cs="Times New Roman"/>
          <w:color w:val="000000"/>
          <w:lang w:eastAsia="en-US"/>
        </w:rPr>
      </w:pPr>
      <w:r w:rsidRPr="008B6900">
        <w:rPr>
          <w:rFonts w:asciiTheme="majorHAnsi" w:hAnsiTheme="majorHAnsi" w:cs="Times New Roman"/>
        </w:rPr>
        <w:t>Ustala się warunki i sposób przekazywania uczniom oraz rodzicom informacji o postępach i trudnościach w nauce oraz szczególnych uzdolnieniach ucznia:</w:t>
      </w:r>
    </w:p>
    <w:p w14:paraId="0ECA53D0" w14:textId="77777777" w:rsidR="00562449" w:rsidRDefault="0056244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Pr>
          <w:rFonts w:asciiTheme="majorHAnsi" w:hAnsiTheme="majorHAnsi" w:cs="Times New Roman"/>
        </w:rPr>
        <w:t>oceny są jawne dla ucznia i jego rodziców. Uczeń pełnoletni może wyrazić sprzeciw wobec ujawniania ocen jego rodzicom,</w:t>
      </w:r>
    </w:p>
    <w:p w14:paraId="02FE0106"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 xml:space="preserve">głównym źródłem informacji o wynikach nauczania jest dziennik lekcyjny oraz arkusze spostrzeżeń; </w:t>
      </w:r>
    </w:p>
    <w:p w14:paraId="6579E7F8"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sposoby informowania uczniów o postępach, trudnościach w nauce lub szczególnych uzdolnieniach to: ustna informacja o u</w:t>
      </w:r>
      <w:r w:rsidR="00F72DA1">
        <w:rPr>
          <w:rFonts w:asciiTheme="majorHAnsi" w:hAnsiTheme="majorHAnsi" w:cs="Times New Roman"/>
        </w:rPr>
        <w:t xml:space="preserve">miejętnościach lub brakach, </w:t>
      </w:r>
      <w:r w:rsidRPr="00245991">
        <w:rPr>
          <w:rFonts w:asciiTheme="majorHAnsi" w:hAnsiTheme="majorHAnsi" w:cs="Times New Roman"/>
        </w:rPr>
        <w:t>pisemna informac</w:t>
      </w:r>
      <w:r w:rsidR="00F72DA1">
        <w:rPr>
          <w:rFonts w:asciiTheme="majorHAnsi" w:hAnsiTheme="majorHAnsi" w:cs="Times New Roman"/>
        </w:rPr>
        <w:t xml:space="preserve">ja w zeszytach przedmiotowych, </w:t>
      </w:r>
      <w:r w:rsidRPr="00245991">
        <w:rPr>
          <w:rFonts w:asciiTheme="majorHAnsi" w:hAnsiTheme="majorHAnsi" w:cs="Times New Roman"/>
        </w:rPr>
        <w:t>indywidualna rozmowa, prezentacja osiągnięć w postaci wystawek, gazetek i na stronie internetowej, nagroda wskazana w rozporządzeniu Ministra Sprawiedliwości, dyplom;</w:t>
      </w:r>
    </w:p>
    <w:p w14:paraId="10C4F60E"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sposoby informowania rodziców o postępach, trudnościach w nauce lub szczególnych uzdolnieniach to: pisemna informacja listowna (powiadomienie o zagrożeniu oceną niedostateczną) z wykorzystaniem dziennika elektronicznego lub poczty tradycyjnej, kontakty indywidualne, rozmowy telefo</w:t>
      </w:r>
      <w:r w:rsidRPr="00245991">
        <w:rPr>
          <w:rFonts w:asciiTheme="majorHAnsi" w:hAnsiTheme="majorHAnsi" w:cs="Times New Roman"/>
        </w:rPr>
        <w:lastRenderedPageBreak/>
        <w:t>niczne;</w:t>
      </w:r>
    </w:p>
    <w:p w14:paraId="6F204336"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uczeń informowany jest o ocenie w momencie jej wystawienia;</w:t>
      </w:r>
    </w:p>
    <w:p w14:paraId="43BF5D70"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sprawdzone i ocenione podsumowujące pisemne prace kontrolne są przechowywane przez nauczyciela do końca roku szkolnego; uczeń i jego rodzice mogą otrzymać je do wglądu na zasadach określonych przez nauczyciela.;</w:t>
      </w:r>
    </w:p>
    <w:p w14:paraId="1F705E0B" w14:textId="77777777" w:rsidR="004F16B9" w:rsidRPr="0024599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minimum na miesiąc przed klasyfikacyjnym posiedzeniem rady pedagogicznej, poszczególni nauczyciele są zobowiązani do poinformowania uczniów o grożących ocenach niedostatecznych i odnotowanie tego w dzienniku. Wychowawca klasy informuje rodziców poprzez dziennik elektroniczny lub pocztę tradycyjną;</w:t>
      </w:r>
    </w:p>
    <w:p w14:paraId="34D482FF" w14:textId="77777777" w:rsidR="00BB7071" w:rsidRDefault="004F16B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sidRPr="00245991">
        <w:rPr>
          <w:rFonts w:asciiTheme="majorHAnsi" w:hAnsiTheme="majorHAnsi" w:cs="Times New Roman"/>
        </w:rPr>
        <w:t>nauczyciel może przeprowadzić indywidualne rozmowy z rodzicami w ciągu dnia pracy, pod warunkiem, że nie zakłóca to organizacji zajęć i zachowane jest bezpieczeństwo uczniów</w:t>
      </w:r>
      <w:r w:rsidR="00BB7071">
        <w:rPr>
          <w:rFonts w:asciiTheme="majorHAnsi" w:hAnsiTheme="majorHAnsi" w:cs="Times New Roman"/>
        </w:rPr>
        <w:t>;</w:t>
      </w:r>
    </w:p>
    <w:p w14:paraId="57B2308D" w14:textId="77777777" w:rsidR="004F16B9" w:rsidRDefault="00BB7071"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Pr>
          <w:rFonts w:asciiTheme="majorHAnsi" w:hAnsiTheme="majorHAnsi" w:cs="Times New Roman"/>
        </w:rPr>
        <w:t>co dwa miesiące dyrektor wysyła do rodziców pisemne zes</w:t>
      </w:r>
      <w:r w:rsidR="00562449">
        <w:rPr>
          <w:rFonts w:asciiTheme="majorHAnsi" w:hAnsiTheme="majorHAnsi" w:cs="Times New Roman"/>
        </w:rPr>
        <w:t>tawienie bieżących ocen uczniów</w:t>
      </w:r>
      <w:r w:rsidR="004F16B9" w:rsidRPr="00245991">
        <w:rPr>
          <w:rFonts w:asciiTheme="majorHAnsi" w:hAnsiTheme="majorHAnsi" w:cs="Times New Roman"/>
        </w:rPr>
        <w:t>.</w:t>
      </w:r>
    </w:p>
    <w:p w14:paraId="69FD68BD" w14:textId="77777777" w:rsidR="00562449" w:rsidRDefault="0056244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Pr>
          <w:rFonts w:asciiTheme="majorHAnsi" w:hAnsiTheme="majorHAnsi" w:cs="Times New Roman"/>
        </w:rPr>
        <w:t>Pełnoletni uczniowie mają prawo do sprzeciwu wobec udostępniania ocen i prac rodzicom. Sprzeciw można zgłosić w każdej chwili po ukończeniu 18. roku życia. Szkoła może domyślnie udostępniać rodzicom te informacje.</w:t>
      </w:r>
    </w:p>
    <w:p w14:paraId="39A7FA7F" w14:textId="77777777" w:rsidR="00562449" w:rsidRPr="00245991" w:rsidRDefault="00562449" w:rsidP="004C4069">
      <w:pPr>
        <w:pStyle w:val="Akapitzlist"/>
        <w:widowControl w:val="0"/>
        <w:numPr>
          <w:ilvl w:val="0"/>
          <w:numId w:val="11"/>
        </w:numPr>
        <w:tabs>
          <w:tab w:val="left" w:pos="1418"/>
        </w:tabs>
        <w:autoSpaceDE w:val="0"/>
        <w:spacing w:after="120"/>
        <w:ind w:left="1418" w:hanging="567"/>
        <w:contextualSpacing w:val="0"/>
        <w:rPr>
          <w:rFonts w:asciiTheme="majorHAnsi" w:hAnsiTheme="majorHAnsi" w:cs="Times New Roman"/>
        </w:rPr>
      </w:pPr>
      <w:r>
        <w:rPr>
          <w:rFonts w:asciiTheme="majorHAnsi" w:hAnsiTheme="majorHAnsi" w:cs="Times New Roman"/>
        </w:rPr>
        <w:t xml:space="preserve">O możliwości sprzeciwu wobec udostępniania ocen i prac rodzicom wychowawcy klas informują pełnoletnich uczniów na początku roku szkolnego lub po przyjęciu pełnoletniego ucznia do szkoły w trakcie roku szkolnego.  </w:t>
      </w:r>
    </w:p>
    <w:p w14:paraId="7C4199D3" w14:textId="77777777" w:rsidR="004F16B9" w:rsidRPr="00245991" w:rsidRDefault="004F16B9" w:rsidP="004F16B9">
      <w:pPr>
        <w:pStyle w:val="Nagwek3"/>
        <w:spacing w:after="120"/>
        <w:rPr>
          <w:rFonts w:asciiTheme="majorHAnsi" w:hAnsiTheme="majorHAnsi" w:cs="Times New Roman"/>
          <w:sz w:val="20"/>
          <w:szCs w:val="20"/>
        </w:rPr>
      </w:pPr>
    </w:p>
    <w:p w14:paraId="7BB71CA0" w14:textId="77777777" w:rsidR="004F16B9" w:rsidRPr="00245991" w:rsidRDefault="009F5789" w:rsidP="004F16B9">
      <w:pPr>
        <w:widowControl w:val="0"/>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426" w:hanging="426"/>
        <w:rPr>
          <w:rFonts w:asciiTheme="majorHAnsi" w:hAnsiTheme="majorHAnsi" w:cs="Times New Roman"/>
        </w:rPr>
      </w:pPr>
      <w:r>
        <w:rPr>
          <w:rFonts w:asciiTheme="majorHAnsi" w:hAnsiTheme="majorHAnsi" w:cs="Times New Roman"/>
        </w:rPr>
        <w:t>47</w:t>
      </w:r>
      <w:r w:rsidR="00E44BE5">
        <w:rPr>
          <w:rFonts w:asciiTheme="majorHAnsi" w:hAnsiTheme="majorHAnsi" w:cs="Times New Roman"/>
        </w:rPr>
        <w:t xml:space="preserve">.  </w:t>
      </w:r>
      <w:r w:rsidR="004F16B9" w:rsidRPr="00245991">
        <w:rPr>
          <w:rFonts w:asciiTheme="majorHAnsi" w:hAnsiTheme="majorHAnsi" w:cs="Times New Roman"/>
        </w:rPr>
        <w:t xml:space="preserve">Ustala się warunki i tryb uzyskiwania wyższej niż przewidywana </w:t>
      </w:r>
      <w:r w:rsidR="00A0172E">
        <w:rPr>
          <w:rFonts w:asciiTheme="majorHAnsi" w:hAnsiTheme="majorHAnsi" w:cs="Times New Roman"/>
        </w:rPr>
        <w:t xml:space="preserve">półrocznej </w:t>
      </w:r>
      <w:r w:rsidR="004F16B9" w:rsidRPr="00245991">
        <w:rPr>
          <w:rFonts w:asciiTheme="majorHAnsi" w:hAnsiTheme="majorHAnsi" w:cs="Times New Roman"/>
        </w:rPr>
        <w:t xml:space="preserve">i rocznej oceny klasyfikacyjnej z zajęć edukacyjnych. </w:t>
      </w:r>
    </w:p>
    <w:p w14:paraId="3AD21266" w14:textId="77777777" w:rsidR="004F16B9" w:rsidRPr="008B6900"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 xml:space="preserve">uczeń lub jego rodzice mają prawo wnioskować na piśmie do nauczycieli poszczególnych przedmiotów o podwyższenie oceny z obowiązkowych lub dodatkowych zajęć edukacyjnych w terminie nie dłuższym niż 7 dni roboczych od otrzymania informacji o przewidywanych dla niego </w:t>
      </w:r>
      <w:r w:rsidR="00A0172E">
        <w:rPr>
          <w:rFonts w:asciiTheme="majorHAnsi" w:hAnsiTheme="majorHAnsi" w:cs="Times New Roman"/>
        </w:rPr>
        <w:t>półrocznych</w:t>
      </w:r>
      <w:r w:rsidRPr="00245991">
        <w:rPr>
          <w:rFonts w:asciiTheme="majorHAnsi" w:hAnsiTheme="majorHAnsi" w:cs="Times New Roman"/>
        </w:rPr>
        <w:t xml:space="preserve"> lub rocznych ocenach klasyfikacyjnych z zajęć edukacyjnych;</w:t>
      </w:r>
    </w:p>
    <w:p w14:paraId="281898AA" w14:textId="77777777" w:rsidR="004F16B9" w:rsidRPr="008B6900"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wniosek składa się na ręce Dyrektora Szkoły wraz z uzasadnieniem;</w:t>
      </w:r>
    </w:p>
    <w:p w14:paraId="52A581C8" w14:textId="77777777" w:rsidR="004F16B9" w:rsidRPr="00245991"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 xml:space="preserve">z wnioskiem o podwyższenie oceny może wystąpić uczeń lub jego </w:t>
      </w:r>
      <w:proofErr w:type="gramStart"/>
      <w:r w:rsidRPr="00245991">
        <w:rPr>
          <w:rFonts w:asciiTheme="majorHAnsi" w:hAnsiTheme="majorHAnsi" w:cs="Times New Roman"/>
        </w:rPr>
        <w:t>rodzice</w:t>
      </w:r>
      <w:proofErr w:type="gramEnd"/>
      <w:r w:rsidRPr="00245991">
        <w:rPr>
          <w:rFonts w:asciiTheme="majorHAnsi" w:hAnsiTheme="majorHAnsi" w:cs="Times New Roman"/>
        </w:rPr>
        <w:t xml:space="preserve"> jeśli uczeń spełnia następujące warunki:</w:t>
      </w:r>
    </w:p>
    <w:p w14:paraId="3270AF32" w14:textId="77777777" w:rsidR="004F16B9" w:rsidRPr="00245991" w:rsidRDefault="004F16B9" w:rsidP="004C4069">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heme="majorHAnsi" w:hAnsiTheme="majorHAnsi" w:cs="Times New Roman"/>
        </w:rPr>
      </w:pPr>
      <w:r w:rsidRPr="00245991">
        <w:rPr>
          <w:rFonts w:asciiTheme="majorHAnsi" w:hAnsiTheme="majorHAnsi" w:cs="Times New Roman"/>
        </w:rPr>
        <w:t>brał udział w przynajmniej 75% zajęć edukacyjnych z danego przedmiotu,</w:t>
      </w:r>
    </w:p>
    <w:p w14:paraId="27FDED54" w14:textId="77777777" w:rsidR="004F16B9" w:rsidRPr="00245991" w:rsidRDefault="004F16B9" w:rsidP="004C4069">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heme="majorHAnsi" w:hAnsiTheme="majorHAnsi" w:cs="Times New Roman"/>
        </w:rPr>
      </w:pPr>
      <w:r w:rsidRPr="00245991">
        <w:rPr>
          <w:rFonts w:asciiTheme="majorHAnsi" w:hAnsiTheme="majorHAnsi" w:cs="Times New Roman"/>
        </w:rPr>
        <w:t>przystąpił do wszystkich zapowiedzianych form sprawdzania wiedzy i umiejętności,</w:t>
      </w:r>
    </w:p>
    <w:p w14:paraId="53867306" w14:textId="77777777" w:rsidR="004F16B9" w:rsidRPr="00245991" w:rsidRDefault="004F16B9" w:rsidP="004C4069">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heme="majorHAnsi" w:hAnsiTheme="majorHAnsi" w:cs="Times New Roman"/>
        </w:rPr>
      </w:pPr>
      <w:r w:rsidRPr="00245991">
        <w:rPr>
          <w:rFonts w:asciiTheme="majorHAnsi" w:hAnsiTheme="majorHAnsi" w:cs="Times New Roman"/>
        </w:rPr>
        <w:t xml:space="preserve">ze wszystkich prac klasowych oraz sprawdzianów wiedzy i umiejętności w danym </w:t>
      </w:r>
      <w:r w:rsidR="00A0172E">
        <w:rPr>
          <w:rFonts w:asciiTheme="majorHAnsi" w:hAnsiTheme="majorHAnsi" w:cs="Times New Roman"/>
        </w:rPr>
        <w:t>półroczu</w:t>
      </w:r>
      <w:r w:rsidRPr="00245991">
        <w:rPr>
          <w:rFonts w:asciiTheme="majorHAnsi" w:hAnsiTheme="majorHAnsi" w:cs="Times New Roman"/>
        </w:rPr>
        <w:t xml:space="preserve"> uzyskał oceny pozytywne,</w:t>
      </w:r>
    </w:p>
    <w:p w14:paraId="67F7A044" w14:textId="77777777" w:rsidR="004F16B9" w:rsidRPr="00245991" w:rsidRDefault="004F16B9" w:rsidP="004C4069">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heme="majorHAnsi" w:hAnsiTheme="majorHAnsi" w:cs="Times New Roman"/>
        </w:rPr>
      </w:pPr>
      <w:r w:rsidRPr="00245991">
        <w:rPr>
          <w:rFonts w:asciiTheme="majorHAnsi" w:hAnsiTheme="majorHAnsi" w:cs="Times New Roman"/>
        </w:rPr>
        <w:t>brał udział i osiągał sukcesy w olimpiadzie, konkursach, zawodach lub turniejach przedmiotu, z którego wnioskuje o podwyższenie oceny (dotyczy wnioskowania tylko o ocenę najwyższą).</w:t>
      </w:r>
    </w:p>
    <w:p w14:paraId="21CC50E8" w14:textId="77777777" w:rsidR="004F16B9" w:rsidRPr="00245991" w:rsidRDefault="004F16B9" w:rsidP="004C4069">
      <w:pPr>
        <w:pStyle w:val="Akapitzlist"/>
        <w:widowControl w:val="0"/>
        <w:numPr>
          <w:ilvl w:val="0"/>
          <w:numId w:val="8"/>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560" w:hanging="284"/>
        <w:contextualSpacing w:val="0"/>
        <w:rPr>
          <w:rFonts w:asciiTheme="majorHAnsi" w:hAnsiTheme="majorHAnsi" w:cs="Times New Roman"/>
        </w:rPr>
      </w:pPr>
      <w:r w:rsidRPr="00245991">
        <w:rPr>
          <w:rFonts w:asciiTheme="majorHAnsi" w:hAnsiTheme="majorHAnsi" w:cs="Times New Roman"/>
        </w:rPr>
        <w:t>zaistniały inne ważne okoliczności umożliwiające uzyskanie oceny wyższej niż przewidywana przez nauczyciela;</w:t>
      </w:r>
    </w:p>
    <w:p w14:paraId="3648A5F4"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jeśli uczeń nie spełnia powyższych warunków, wniosek będzie rozpatrzony negatywnie. Wnioski bez uzasadnienia nie będą rozpatrywane;</w:t>
      </w:r>
    </w:p>
    <w:p w14:paraId="1C135B08"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we wniosku określona jest ocena o jaką ubiega się uczeń;</w:t>
      </w:r>
    </w:p>
    <w:p w14:paraId="2D981022"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nauczyciel przedmiotu uzgadnia z uczniem termin pracy sprawdzającej, który musi nastąpić przed posiedzeniem klasyfikacyjnej Rady Pedagogicznej;</w:t>
      </w:r>
    </w:p>
    <w:p w14:paraId="3DAFB41B"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lastRenderedPageBreak/>
        <w:t>w przypadku nieprzystąpienia ucznia do sprawdzianu w wyznaczonym terminie z przyczyn nieusprawiedliwionych, traci on prawo do ubiegania się o podwyższenie oceny;</w:t>
      </w:r>
    </w:p>
    <w:p w14:paraId="189D3BCA"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426"/>
        <w:contextualSpacing w:val="0"/>
        <w:rPr>
          <w:rFonts w:asciiTheme="majorHAnsi" w:hAnsiTheme="majorHAnsi" w:cs="Times New Roman"/>
        </w:rPr>
      </w:pPr>
      <w:r w:rsidRPr="00245991">
        <w:rPr>
          <w:rFonts w:asciiTheme="majorHAnsi" w:hAnsiTheme="majorHAnsi" w:cs="Times New Roman"/>
        </w:rPr>
        <w:t>praca sprawdzająca obejmuje formę pisemną lub formę ustną, zaś w przypadku muzyki, plastyki, techniki, informatyki lub zajęć wychowania fizycznego mogą być również zadania praktyczne, przy czym o wyborze metody decyduje nauczyciel przedmiotu;</w:t>
      </w:r>
    </w:p>
    <w:p w14:paraId="630B6EE6" w14:textId="77777777" w:rsidR="004F16B9" w:rsidRPr="00245991"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425"/>
        <w:contextualSpacing w:val="0"/>
        <w:rPr>
          <w:rFonts w:asciiTheme="majorHAnsi" w:hAnsiTheme="majorHAnsi" w:cs="Times New Roman"/>
        </w:rPr>
      </w:pPr>
      <w:r w:rsidRPr="00245991">
        <w:rPr>
          <w:rFonts w:asciiTheme="majorHAnsi" w:hAnsiTheme="majorHAnsi" w:cs="Times New Roman"/>
        </w:rPr>
        <w:t>stopień trudności zadań musi odpowiadać wymaganiom edukacyjnym na ocenę, o którą ubiega się uczeń;</w:t>
      </w:r>
    </w:p>
    <w:p w14:paraId="48AA6870"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2" w:hanging="567"/>
        <w:contextualSpacing w:val="0"/>
        <w:rPr>
          <w:rFonts w:asciiTheme="majorHAnsi" w:hAnsiTheme="majorHAnsi" w:cs="Times New Roman"/>
        </w:rPr>
      </w:pPr>
      <w:r w:rsidRPr="00245991">
        <w:rPr>
          <w:rFonts w:asciiTheme="majorHAnsi" w:hAnsiTheme="majorHAnsi" w:cs="Times New Roman"/>
        </w:rPr>
        <w:t>pracę sprawdzającą przeprowadza nauczyciel przedmiotu;</w:t>
      </w:r>
    </w:p>
    <w:p w14:paraId="4C756655"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heme="majorHAnsi" w:hAnsiTheme="majorHAnsi" w:cs="Times New Roman"/>
        </w:rPr>
      </w:pPr>
      <w:r w:rsidRPr="00245991">
        <w:rPr>
          <w:rFonts w:asciiTheme="majorHAnsi" w:hAnsiTheme="majorHAnsi" w:cs="Times New Roman"/>
        </w:rPr>
        <w:t>na wniosek ucznia lub rodzica w roli obserwatora może wystąpić: dyrektor szkoły, inny nauczyciel przedmiotu lub rodzic;</w:t>
      </w:r>
    </w:p>
    <w:p w14:paraId="4EE395F5"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heme="majorHAnsi" w:hAnsiTheme="majorHAnsi" w:cs="Times New Roman"/>
        </w:rPr>
      </w:pPr>
      <w:r w:rsidRPr="00245991">
        <w:rPr>
          <w:rFonts w:asciiTheme="majorHAnsi" w:hAnsiTheme="majorHAnsi" w:cs="Times New Roman"/>
        </w:rPr>
        <w:t>na podstawie ocenionej pracy nauczyciel podwyższa ocenę, jeśli uczeń uzyskał minimum 90% punktów możliwych do uzyskania lub pozostawia wcześniej ustaloną ocenę, jeśli warunki jej podwyższenia nie zostały spełnione;</w:t>
      </w:r>
    </w:p>
    <w:p w14:paraId="0BFCB1FF"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heme="majorHAnsi" w:hAnsiTheme="majorHAnsi" w:cs="Times New Roman"/>
        </w:rPr>
      </w:pPr>
      <w:r w:rsidRPr="00245991">
        <w:rPr>
          <w:rFonts w:asciiTheme="majorHAnsi" w:hAnsiTheme="majorHAnsi" w:cs="Times New Roman"/>
        </w:rPr>
        <w:t>z przebiegu pracy sprawdzającej nauczyciel sporządza notatkę, w której: podaje termin pracy oraz jej temat, określa przedmiot i zakres materiału, podaje ocenę pracy oraz zestaw pytań, które załącza do dokumentacji, uzasadnia ustaloną ocenę;</w:t>
      </w:r>
    </w:p>
    <w:p w14:paraId="78453CE1" w14:textId="77777777" w:rsidR="004F16B9" w:rsidRPr="00D95BEE"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heme="majorHAnsi" w:hAnsiTheme="majorHAnsi" w:cs="Times New Roman"/>
        </w:rPr>
      </w:pPr>
      <w:r w:rsidRPr="00245991">
        <w:rPr>
          <w:rFonts w:asciiTheme="majorHAnsi" w:hAnsiTheme="majorHAnsi" w:cs="Times New Roman"/>
        </w:rPr>
        <w:t>uczeń lub rodzice ucznia swoim podpisem potwierdzają przyjęcie do wiadomości powyższych ustaleń;</w:t>
      </w:r>
    </w:p>
    <w:p w14:paraId="133D7B41" w14:textId="77777777" w:rsidR="004F16B9" w:rsidRPr="00245991" w:rsidRDefault="004F16B9" w:rsidP="004C4069">
      <w:pPr>
        <w:pStyle w:val="Akapitzlist"/>
        <w:widowControl w:val="0"/>
        <w:numPr>
          <w:ilvl w:val="0"/>
          <w:numId w:val="7"/>
        </w:numPr>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993" w:hanging="567"/>
        <w:contextualSpacing w:val="0"/>
        <w:rPr>
          <w:rFonts w:asciiTheme="majorHAnsi" w:hAnsiTheme="majorHAnsi" w:cs="Times New Roman"/>
        </w:rPr>
      </w:pPr>
      <w:r w:rsidRPr="00245991">
        <w:rPr>
          <w:rFonts w:asciiTheme="majorHAnsi" w:hAnsiTheme="majorHAnsi" w:cs="Times New Roman"/>
        </w:rPr>
        <w:t>notatka zostaje dołączona do arkusza ocen danego ucznia.</w:t>
      </w:r>
    </w:p>
    <w:p w14:paraId="38AE154D" w14:textId="77777777" w:rsidR="004F16B9" w:rsidRDefault="004F16B9" w:rsidP="00562150">
      <w:pPr>
        <w:pStyle w:val="Default"/>
        <w:widowControl w:val="0"/>
        <w:tabs>
          <w:tab w:val="left" w:pos="142"/>
        </w:tabs>
        <w:spacing w:after="120"/>
        <w:ind w:left="720"/>
        <w:rPr>
          <w:rFonts w:asciiTheme="majorHAnsi" w:hAnsiTheme="majorHAnsi" w:cs="Times New Roman"/>
          <w:sz w:val="20"/>
          <w:szCs w:val="20"/>
        </w:rPr>
      </w:pPr>
    </w:p>
    <w:p w14:paraId="0973F6A7" w14:textId="77777777" w:rsidR="00334718" w:rsidRDefault="00334718" w:rsidP="007A5D7E">
      <w:pPr>
        <w:pStyle w:val="Default"/>
        <w:widowControl w:val="0"/>
        <w:tabs>
          <w:tab w:val="left" w:pos="142"/>
        </w:tabs>
        <w:spacing w:after="120"/>
        <w:rPr>
          <w:rFonts w:asciiTheme="majorHAnsi" w:hAnsiTheme="majorHAnsi" w:cs="Times New Roman"/>
          <w:sz w:val="20"/>
          <w:szCs w:val="20"/>
        </w:rPr>
      </w:pPr>
    </w:p>
    <w:p w14:paraId="40CA29AD" w14:textId="77777777" w:rsidR="008003B0" w:rsidRDefault="004F16B9" w:rsidP="00BB7071">
      <w:pPr>
        <w:pStyle w:val="Nagwek2"/>
        <w:jc w:val="center"/>
        <w:rPr>
          <w:b/>
        </w:rPr>
      </w:pPr>
      <w:bookmarkStart w:id="12" w:name="_Toc505965809"/>
      <w:r w:rsidRPr="00BB7071">
        <w:rPr>
          <w:b/>
        </w:rPr>
        <w:t>§11</w:t>
      </w:r>
      <w:r w:rsidR="00755498" w:rsidRPr="00BB7071">
        <w:rPr>
          <w:b/>
        </w:rPr>
        <w:t xml:space="preserve">. </w:t>
      </w:r>
      <w:r w:rsidR="008003B0" w:rsidRPr="00BB7071">
        <w:rPr>
          <w:b/>
        </w:rPr>
        <w:t>Rodzaje i zasady przeprowadzania egzaminów</w:t>
      </w:r>
      <w:bookmarkEnd w:id="12"/>
    </w:p>
    <w:p w14:paraId="26ADB6DA" w14:textId="77777777" w:rsidR="00BB7071" w:rsidRPr="00BB7071" w:rsidRDefault="00BB7071" w:rsidP="00BB7071"/>
    <w:p w14:paraId="714C9D56" w14:textId="77777777" w:rsidR="008003B0" w:rsidRPr="008003B0" w:rsidRDefault="008003B0" w:rsidP="00755498">
      <w:pPr>
        <w:pStyle w:val="Default"/>
        <w:widowControl w:val="0"/>
        <w:tabs>
          <w:tab w:val="left" w:pos="142"/>
        </w:tabs>
        <w:spacing w:after="120"/>
        <w:ind w:left="720"/>
        <w:rPr>
          <w:rFonts w:asciiTheme="majorHAnsi" w:hAnsiTheme="majorHAnsi" w:cs="Times New Roman"/>
          <w:sz w:val="20"/>
          <w:szCs w:val="20"/>
        </w:rPr>
      </w:pPr>
      <w:r w:rsidRPr="008003B0">
        <w:rPr>
          <w:rFonts w:asciiTheme="majorHAnsi" w:hAnsiTheme="majorHAnsi" w:cs="Times New Roman"/>
          <w:sz w:val="20"/>
          <w:szCs w:val="20"/>
        </w:rPr>
        <w:t>1) Ustala się następujące rodzaje sposobów sprawdzających wiedzę i umiejętności ucznia:</w:t>
      </w:r>
    </w:p>
    <w:p w14:paraId="233CEBC6" w14:textId="77777777" w:rsidR="008003B0" w:rsidRPr="008003B0" w:rsidRDefault="008003B0" w:rsidP="00755498">
      <w:pPr>
        <w:pStyle w:val="Default"/>
        <w:widowControl w:val="0"/>
        <w:tabs>
          <w:tab w:val="left" w:pos="142"/>
        </w:tabs>
        <w:spacing w:after="120"/>
        <w:ind w:left="1276"/>
        <w:rPr>
          <w:rFonts w:asciiTheme="majorHAnsi" w:hAnsiTheme="majorHAnsi" w:cs="Times New Roman"/>
          <w:sz w:val="20"/>
          <w:szCs w:val="20"/>
        </w:rPr>
      </w:pPr>
      <w:r w:rsidRPr="008003B0">
        <w:rPr>
          <w:rFonts w:asciiTheme="majorHAnsi" w:hAnsiTheme="majorHAnsi" w:cs="Times New Roman"/>
          <w:sz w:val="20"/>
          <w:szCs w:val="20"/>
        </w:rPr>
        <w:t>a) egzamin klasyfikacyjny,</w:t>
      </w:r>
    </w:p>
    <w:p w14:paraId="732DC466" w14:textId="77777777" w:rsidR="008003B0" w:rsidRPr="008003B0" w:rsidRDefault="008003B0" w:rsidP="00755498">
      <w:pPr>
        <w:pStyle w:val="Default"/>
        <w:widowControl w:val="0"/>
        <w:tabs>
          <w:tab w:val="left" w:pos="142"/>
        </w:tabs>
        <w:spacing w:after="120"/>
        <w:ind w:left="1276"/>
        <w:rPr>
          <w:rFonts w:asciiTheme="majorHAnsi" w:hAnsiTheme="majorHAnsi" w:cs="Times New Roman"/>
          <w:sz w:val="20"/>
          <w:szCs w:val="20"/>
        </w:rPr>
      </w:pPr>
      <w:r w:rsidRPr="008003B0">
        <w:rPr>
          <w:rFonts w:asciiTheme="majorHAnsi" w:hAnsiTheme="majorHAnsi" w:cs="Times New Roman"/>
          <w:sz w:val="20"/>
          <w:szCs w:val="20"/>
        </w:rPr>
        <w:t>b) egzamin poprawkowy,</w:t>
      </w:r>
    </w:p>
    <w:p w14:paraId="3DD4631C" w14:textId="77777777" w:rsidR="008003B0" w:rsidRPr="008003B0" w:rsidRDefault="008003B0" w:rsidP="00755498">
      <w:pPr>
        <w:pStyle w:val="Default"/>
        <w:widowControl w:val="0"/>
        <w:tabs>
          <w:tab w:val="left" w:pos="142"/>
        </w:tabs>
        <w:spacing w:after="120"/>
        <w:ind w:left="1276"/>
        <w:rPr>
          <w:rFonts w:asciiTheme="majorHAnsi" w:hAnsiTheme="majorHAnsi" w:cs="Times New Roman"/>
          <w:sz w:val="20"/>
          <w:szCs w:val="20"/>
        </w:rPr>
      </w:pPr>
      <w:r w:rsidRPr="008003B0">
        <w:rPr>
          <w:rFonts w:asciiTheme="majorHAnsi" w:hAnsiTheme="majorHAnsi" w:cs="Times New Roman"/>
          <w:sz w:val="20"/>
          <w:szCs w:val="20"/>
        </w:rPr>
        <w:t>c) sprawdzian wiedzy i umiejętności.</w:t>
      </w:r>
    </w:p>
    <w:p w14:paraId="17EAEBF0" w14:textId="77777777" w:rsidR="008003B0" w:rsidRPr="008003B0" w:rsidRDefault="008003B0" w:rsidP="00755498">
      <w:pPr>
        <w:pStyle w:val="Default"/>
        <w:widowControl w:val="0"/>
        <w:tabs>
          <w:tab w:val="left" w:pos="142"/>
        </w:tabs>
        <w:spacing w:after="120"/>
        <w:ind w:left="720"/>
        <w:rPr>
          <w:rFonts w:asciiTheme="majorHAnsi" w:hAnsiTheme="majorHAnsi" w:cs="Times New Roman"/>
          <w:sz w:val="20"/>
          <w:szCs w:val="20"/>
        </w:rPr>
      </w:pPr>
      <w:r w:rsidRPr="008003B0">
        <w:rPr>
          <w:rFonts w:asciiTheme="majorHAnsi" w:hAnsiTheme="majorHAnsi" w:cs="Times New Roman"/>
          <w:sz w:val="20"/>
          <w:szCs w:val="20"/>
        </w:rPr>
        <w:t>2) Tryb przeprowadzania egzaminów klasyfikacyjnych</w:t>
      </w:r>
      <w:r w:rsidR="006A2830">
        <w:rPr>
          <w:rFonts w:asciiTheme="majorHAnsi" w:hAnsiTheme="majorHAnsi" w:cs="Times New Roman"/>
          <w:sz w:val="20"/>
          <w:szCs w:val="20"/>
        </w:rPr>
        <w:t>.</w:t>
      </w:r>
    </w:p>
    <w:p w14:paraId="2A6A0398"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Egzamin klasyfikacyjny przeprowadza się w sytuacji, kiedy uczeń opuścił ponad połowę czasu</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przeznaczonego na dane zajęcia w szkolnym planie nauczania; realizuje indywidualny to</w:t>
      </w:r>
      <w:r w:rsidR="00755498">
        <w:rPr>
          <w:rFonts w:asciiTheme="majorHAnsi" w:hAnsiTheme="majorHAnsi" w:cs="Times New Roman"/>
          <w:sz w:val="20"/>
          <w:szCs w:val="20"/>
        </w:rPr>
        <w:t>k</w:t>
      </w:r>
      <w:r w:rsidRPr="00755498">
        <w:rPr>
          <w:rFonts w:asciiTheme="majorHAnsi" w:hAnsiTheme="majorHAnsi" w:cs="Times New Roman"/>
          <w:sz w:val="20"/>
          <w:szCs w:val="20"/>
        </w:rPr>
        <w:t xml:space="preserve"> nauczania</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lub realizuje obowiązek nauki poza szkołą.</w:t>
      </w:r>
    </w:p>
    <w:p w14:paraId="4018BAE8"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Uczeń ma prawo do zdawania jednego lub kilku egzaminów klasyfikacyjnych.</w:t>
      </w:r>
    </w:p>
    <w:p w14:paraId="0FC72436"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Prawo do zdawania egzaminu klasyfikacyjnego przysługuje uczniowi z mocy prawa w następujących</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sytuacjach:</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kiedy opuścił on ponad połowę czasu przeznaczonego na dane zajęcia w szkolnym planie</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nauczania, a jego nieobecności są usprawiedliwione,</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realizuje indywidualny tok nauczania, realizuje obowiązek nauki poza szkołą.</w:t>
      </w:r>
    </w:p>
    <w:p w14:paraId="65C4DB7F"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Uczniowi, który opuścił ponad połowę czasu przeznaczonego na dane zajęcia w szkolnym planie</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nauczania, a jego nieobecności są nieusprawiedliwione zgody n</w:t>
      </w:r>
      <w:r w:rsidR="00755498">
        <w:rPr>
          <w:rFonts w:asciiTheme="majorHAnsi" w:hAnsiTheme="majorHAnsi" w:cs="Times New Roman"/>
          <w:sz w:val="20"/>
          <w:szCs w:val="20"/>
        </w:rPr>
        <w:t xml:space="preserve">a egzamin klasyfikacyjny udziela </w:t>
      </w:r>
      <w:r w:rsidRPr="00755498">
        <w:rPr>
          <w:rFonts w:asciiTheme="majorHAnsi" w:hAnsiTheme="majorHAnsi" w:cs="Times New Roman"/>
          <w:sz w:val="20"/>
          <w:szCs w:val="20"/>
        </w:rPr>
        <w:t>w drodze głosowania Rada Pedagogiczna, na pisemny wniosek ucznia lub jego rodzi</w:t>
      </w:r>
      <w:r w:rsidR="00755498">
        <w:rPr>
          <w:rFonts w:asciiTheme="majorHAnsi" w:hAnsiTheme="majorHAnsi" w:cs="Times New Roman"/>
          <w:sz w:val="20"/>
          <w:szCs w:val="20"/>
        </w:rPr>
        <w:t xml:space="preserve">ców, złożony </w:t>
      </w:r>
      <w:r w:rsidRPr="00755498">
        <w:rPr>
          <w:rFonts w:asciiTheme="majorHAnsi" w:hAnsiTheme="majorHAnsi" w:cs="Times New Roman"/>
          <w:sz w:val="20"/>
          <w:szCs w:val="20"/>
        </w:rPr>
        <w:t>do dyrektora szkoły w terminie do 7 dni przed zakończeniem klasyfikacji rocznej.</w:t>
      </w:r>
    </w:p>
    <w:p w14:paraId="4C257399"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Dyrektor szkoły po konsultacji z uczniem i jego rodzicami ustala termin egzaminu klasyfikacyjnego</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i liczbę przedmiotów, z których uczeń może zdawać egzamin klasyfikacyjny w ciągu jednego</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dnia.</w:t>
      </w:r>
    </w:p>
    <w:p w14:paraId="53D093F7"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lastRenderedPageBreak/>
        <w:t>Egzamin klasyfikacyjny przeprowadza się nie później niż w dniu poprzedzającym dzień zakoń</w:t>
      </w:r>
      <w:r w:rsidR="00755498">
        <w:rPr>
          <w:rFonts w:asciiTheme="majorHAnsi" w:hAnsiTheme="majorHAnsi" w:cs="Times New Roman"/>
          <w:sz w:val="20"/>
          <w:szCs w:val="20"/>
        </w:rPr>
        <w:t xml:space="preserve">czenia </w:t>
      </w:r>
      <w:r w:rsidRPr="00755498">
        <w:rPr>
          <w:rFonts w:asciiTheme="majorHAnsi" w:hAnsiTheme="majorHAnsi" w:cs="Times New Roman"/>
          <w:sz w:val="20"/>
          <w:szCs w:val="20"/>
        </w:rPr>
        <w:t>rocznych zajęć dydaktyczno-wychowawczych. Dyrektor szkoły w przypadku udokumentowanych</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wypadków losowych, w porozumieniu z organem sprawującym nadzór pedagogiczny</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nad szkołą, wyznacza inny termin egzaminu.</w:t>
      </w:r>
    </w:p>
    <w:p w14:paraId="03C94D57"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Pisemna informacja o wyznaczonym terminie egzaminu klasyfikacyjnego oraz ogólnych zasadach</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jego przeprowadzania, przekazana jest przez wychowawcę klasy uczniowi i jego rodzicom</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niezwłocznie po podjęciu stosownych decyzji oraz listem poleconym wysłanym na adres domowy</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ucznia.</w:t>
      </w:r>
    </w:p>
    <w:p w14:paraId="5CA8B794"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Egzamin klasyfikacyjny przeprowadza komisja egzaminacyjna powołana przez dyrektora szkoły</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w składzie: d</w:t>
      </w:r>
      <w:r w:rsidR="00755498">
        <w:rPr>
          <w:rFonts w:asciiTheme="majorHAnsi" w:hAnsiTheme="majorHAnsi" w:cs="Times New Roman"/>
          <w:sz w:val="20"/>
          <w:szCs w:val="20"/>
        </w:rPr>
        <w:t>yrektor szkoły</w:t>
      </w:r>
      <w:r w:rsidRPr="00755498">
        <w:rPr>
          <w:rFonts w:asciiTheme="majorHAnsi" w:hAnsiTheme="majorHAnsi" w:cs="Times New Roman"/>
          <w:sz w:val="20"/>
          <w:szCs w:val="20"/>
        </w:rPr>
        <w:t xml:space="preserve"> jako przewodniczący, nauczyciel przedmiotu</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pro</w:t>
      </w:r>
      <w:r w:rsidR="00755498">
        <w:rPr>
          <w:rFonts w:asciiTheme="majorHAnsi" w:hAnsiTheme="majorHAnsi" w:cs="Times New Roman"/>
          <w:sz w:val="20"/>
          <w:szCs w:val="20"/>
        </w:rPr>
        <w:t>wadzący dane zajęcia edukacyjne</w:t>
      </w:r>
      <w:r w:rsidRPr="00755498">
        <w:rPr>
          <w:rFonts w:asciiTheme="majorHAnsi" w:hAnsiTheme="majorHAnsi" w:cs="Times New Roman"/>
          <w:sz w:val="20"/>
          <w:szCs w:val="20"/>
        </w:rPr>
        <w:t xml:space="preserve"> jako egzaminator i na</w:t>
      </w:r>
      <w:r w:rsidR="00755498">
        <w:rPr>
          <w:rFonts w:asciiTheme="majorHAnsi" w:hAnsiTheme="majorHAnsi" w:cs="Times New Roman"/>
          <w:sz w:val="20"/>
          <w:szCs w:val="20"/>
        </w:rPr>
        <w:t xml:space="preserve">uczyciel tego samego przedmiotu </w:t>
      </w:r>
      <w:r w:rsidRPr="00755498">
        <w:rPr>
          <w:rFonts w:asciiTheme="majorHAnsi" w:hAnsiTheme="majorHAnsi" w:cs="Times New Roman"/>
          <w:sz w:val="20"/>
          <w:szCs w:val="20"/>
        </w:rPr>
        <w:t>jako egzaminator pomocniczy.</w:t>
      </w:r>
    </w:p>
    <w:p w14:paraId="4F9792B7"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W czasie egzaminu klasyfikacyjnego mogą być obecni – w charakterze obserwatorów – rodzice</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ucznia</w:t>
      </w:r>
      <w:r w:rsidR="00755498">
        <w:rPr>
          <w:rFonts w:asciiTheme="majorHAnsi" w:hAnsiTheme="majorHAnsi" w:cs="Times New Roman"/>
          <w:sz w:val="20"/>
          <w:szCs w:val="20"/>
        </w:rPr>
        <w:t>.</w:t>
      </w:r>
    </w:p>
    <w:p w14:paraId="04E44A2E"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Nauczyciel danych zajęć edukacyjnych wyznaczony na egzaminatora, na prośbę zainteresowanego</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ucznia informuje go o szczegółowych wymaganiach edukacyjnych, zakresie materiału obowiązującego</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na egzaminie i możliwy</w:t>
      </w:r>
      <w:r w:rsidR="00755498">
        <w:rPr>
          <w:rFonts w:asciiTheme="majorHAnsi" w:hAnsiTheme="majorHAnsi" w:cs="Times New Roman"/>
          <w:sz w:val="20"/>
          <w:szCs w:val="20"/>
        </w:rPr>
        <w:t>ch sposobach sprawdzenia wiedzy.</w:t>
      </w:r>
    </w:p>
    <w:p w14:paraId="44FE7611"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755498">
        <w:rPr>
          <w:rFonts w:asciiTheme="majorHAnsi" w:hAnsiTheme="majorHAnsi" w:cs="Times New Roman"/>
          <w:sz w:val="20"/>
          <w:szCs w:val="20"/>
        </w:rPr>
        <w:t>Zestawy egzaminacyjne do części pisemnej i ustnej, odpowiednie dla przyjętej formy egzaminu,</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przygotowuje nauczyciel danych zajęć edukacyjnych wyznaczony na egzaminatora na podstawie</w:t>
      </w:r>
      <w:r w:rsidR="00755498">
        <w:rPr>
          <w:rFonts w:asciiTheme="majorHAnsi" w:hAnsiTheme="majorHAnsi" w:cs="Times New Roman"/>
          <w:sz w:val="20"/>
          <w:szCs w:val="20"/>
        </w:rPr>
        <w:t xml:space="preserve"> </w:t>
      </w:r>
      <w:r w:rsidRPr="00755498">
        <w:rPr>
          <w:rFonts w:asciiTheme="majorHAnsi" w:hAnsiTheme="majorHAnsi" w:cs="Times New Roman"/>
          <w:sz w:val="20"/>
          <w:szCs w:val="20"/>
        </w:rPr>
        <w:t>realizowanego w danej klasie programu nauczania, w związku z tym przygotowane pytania</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(zadania) muszą odpowiadać różnemu stopniowi trudności, określonemu na podstawie szkolnych</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wymagań edukacyjnych i przewidywać pytania na ocenę celującą.</w:t>
      </w:r>
    </w:p>
    <w:p w14:paraId="71043C38"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Nauczyciel danych zajęć edukacyjnych wyznaczony na egzaminatora przygotowuje zestawy egzaminacyjne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w ilości umożliwiającej sprawne przeprowadzenie egzaminu klasyfikacyjnego przy</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założeniu, że liczba przygotowanych zestawów jest o 2 większa niż liczba zdających egzamin w</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danym dniu.</w:t>
      </w:r>
    </w:p>
    <w:p w14:paraId="4A872C93"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Nauczyciel danych zajęć edukacyjnych wyznaczony na egzaminatora przygotowuje i deponuje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przygotowane zestawy egzaminacyjne do części pisemnej i ustnej egzaminu klasyfikacyjnego u</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dyrektora szkoły w terminie do dnia zakończenia nauki w danym półroczu (roku) szkolnym.</w:t>
      </w:r>
    </w:p>
    <w:p w14:paraId="3EC5E389" w14:textId="77777777" w:rsidR="008003B0" w:rsidRPr="006A283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Egzamin klasyfikacyjny, składa się z dwóch części: pisemnej i ustnej, przy czym egzamin z wychowania</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fizycznego, informatyki i technologii informacyjnej ma formę ćwiczeń praktycznych, z</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zastrzeżeniem następujących zasad:</w:t>
      </w:r>
    </w:p>
    <w:p w14:paraId="48B6DA55" w14:textId="77777777" w:rsidR="008003B0" w:rsidRDefault="008003B0" w:rsidP="00890F19">
      <w:pPr>
        <w:pStyle w:val="Default"/>
        <w:widowControl w:val="0"/>
        <w:numPr>
          <w:ilvl w:val="1"/>
          <w:numId w:val="131"/>
        </w:numPr>
        <w:tabs>
          <w:tab w:val="left" w:pos="142"/>
        </w:tabs>
        <w:spacing w:after="120"/>
        <w:ind w:left="2410" w:hanging="283"/>
        <w:rPr>
          <w:rFonts w:asciiTheme="majorHAnsi" w:hAnsiTheme="majorHAnsi" w:cs="Times New Roman"/>
          <w:sz w:val="20"/>
          <w:szCs w:val="20"/>
        </w:rPr>
      </w:pPr>
      <w:r w:rsidRPr="008003B0">
        <w:rPr>
          <w:rFonts w:asciiTheme="majorHAnsi" w:hAnsiTheme="majorHAnsi" w:cs="Times New Roman"/>
          <w:sz w:val="20"/>
          <w:szCs w:val="20"/>
        </w:rPr>
        <w:t>formę egzaminu określa nauczyciel egzaminator, uwzględniając specyfikę przedmiotu, ograniczony</w:t>
      </w:r>
      <w:r w:rsidR="006A2830">
        <w:rPr>
          <w:rFonts w:asciiTheme="majorHAnsi" w:hAnsiTheme="majorHAnsi" w:cs="Times New Roman"/>
          <w:sz w:val="20"/>
          <w:szCs w:val="20"/>
        </w:rPr>
        <w:t xml:space="preserve"> </w:t>
      </w:r>
      <w:r w:rsidRPr="008003B0">
        <w:rPr>
          <w:rFonts w:asciiTheme="majorHAnsi" w:hAnsiTheme="majorHAnsi" w:cs="Times New Roman"/>
          <w:sz w:val="20"/>
          <w:szCs w:val="20"/>
        </w:rPr>
        <w:t>czas odpowiedzi oraz różne sposoby sprawdzenia wiedzy i umiejętności (sprawności)</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ucznia, określone w przyjętym programie nauczania i stosowane przez nauczyciela prowadzącego</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dane zajęcia edukacyjne,</w:t>
      </w:r>
    </w:p>
    <w:p w14:paraId="29E2C75F" w14:textId="77777777" w:rsidR="008003B0" w:rsidRDefault="008003B0" w:rsidP="00890F19">
      <w:pPr>
        <w:pStyle w:val="Default"/>
        <w:widowControl w:val="0"/>
        <w:numPr>
          <w:ilvl w:val="1"/>
          <w:numId w:val="131"/>
        </w:numPr>
        <w:tabs>
          <w:tab w:val="left" w:pos="142"/>
        </w:tabs>
        <w:spacing w:after="120"/>
        <w:ind w:left="2410" w:hanging="283"/>
        <w:rPr>
          <w:rFonts w:asciiTheme="majorHAnsi" w:hAnsiTheme="majorHAnsi" w:cs="Times New Roman"/>
          <w:sz w:val="20"/>
          <w:szCs w:val="20"/>
        </w:rPr>
      </w:pPr>
      <w:r w:rsidRPr="006A2830">
        <w:rPr>
          <w:rFonts w:asciiTheme="majorHAnsi" w:hAnsiTheme="majorHAnsi" w:cs="Times New Roman"/>
          <w:sz w:val="20"/>
          <w:szCs w:val="20"/>
        </w:rPr>
        <w:t>część pisemna egzaminu trwa 60 minut, podczas których uczeń odpowiada na pytania (problemy),</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wykonuje ćwiczenia praktyczne lub rozwiązuje zadania,</w:t>
      </w:r>
    </w:p>
    <w:p w14:paraId="7C074ED7" w14:textId="77777777" w:rsidR="008003B0" w:rsidRPr="006A2830" w:rsidRDefault="008003B0" w:rsidP="00890F19">
      <w:pPr>
        <w:pStyle w:val="Default"/>
        <w:widowControl w:val="0"/>
        <w:numPr>
          <w:ilvl w:val="1"/>
          <w:numId w:val="131"/>
        </w:numPr>
        <w:tabs>
          <w:tab w:val="left" w:pos="142"/>
        </w:tabs>
        <w:spacing w:after="120"/>
        <w:ind w:left="2410" w:hanging="283"/>
        <w:rPr>
          <w:rFonts w:asciiTheme="majorHAnsi" w:hAnsiTheme="majorHAnsi" w:cs="Times New Roman"/>
          <w:sz w:val="20"/>
          <w:szCs w:val="20"/>
        </w:rPr>
      </w:pPr>
      <w:r w:rsidRPr="006A2830">
        <w:rPr>
          <w:rFonts w:asciiTheme="majorHAnsi" w:hAnsiTheme="majorHAnsi" w:cs="Times New Roman"/>
          <w:sz w:val="20"/>
          <w:szCs w:val="20"/>
        </w:rPr>
        <w:t>w części ustnej losuje jeden z przygotowanych zestawów zawierający 3 pytania (polecenia),</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a następnie ma do dyspozycji 10 minut na przygotowanie odpowiedzi (ćwiczeń) lub rozwiązanie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zadań i 15 minut na udzielenie odpowiedzi (wykonanie ćwiczeń) lub zaprezentowanie</w:t>
      </w:r>
      <w:r w:rsidR="006A2830">
        <w:rPr>
          <w:rFonts w:asciiTheme="majorHAnsi" w:hAnsiTheme="majorHAnsi" w:cs="Times New Roman"/>
          <w:sz w:val="20"/>
          <w:szCs w:val="20"/>
        </w:rPr>
        <w:t xml:space="preserve"> rozwiązanych zadań.</w:t>
      </w:r>
    </w:p>
    <w:p w14:paraId="3F688B50"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Jeżeli egzamin klasyfikacyjny jest przeprowadzony z materiału programowego drugiego okresu</w:t>
      </w:r>
      <w:r w:rsidR="006A2830">
        <w:rPr>
          <w:rFonts w:asciiTheme="majorHAnsi" w:hAnsiTheme="majorHAnsi" w:cs="Times New Roman"/>
          <w:sz w:val="20"/>
          <w:szCs w:val="20"/>
        </w:rPr>
        <w:t xml:space="preserve"> </w:t>
      </w:r>
      <w:r w:rsidRPr="008003B0">
        <w:rPr>
          <w:rFonts w:asciiTheme="majorHAnsi" w:hAnsiTheme="majorHAnsi" w:cs="Times New Roman"/>
          <w:sz w:val="20"/>
          <w:szCs w:val="20"/>
        </w:rPr>
        <w:t>klasyfikacyjnego danej klasy, a uczeń na koniec pierwszego okresu uzyskał ocenę śródroczną</w:t>
      </w:r>
      <w:r w:rsidR="007A5D7E">
        <w:rPr>
          <w:rFonts w:asciiTheme="majorHAnsi" w:hAnsiTheme="majorHAnsi" w:cs="Times New Roman"/>
          <w:sz w:val="20"/>
          <w:szCs w:val="20"/>
        </w:rPr>
        <w:t xml:space="preserve"> </w:t>
      </w:r>
      <w:r w:rsidRPr="006A2830">
        <w:rPr>
          <w:rFonts w:asciiTheme="majorHAnsi" w:hAnsiTheme="majorHAnsi" w:cs="Times New Roman"/>
          <w:sz w:val="20"/>
          <w:szCs w:val="20"/>
        </w:rPr>
        <w:t>niedostateczną (bądź nie był klasyfikowany), egzaminator przygotowuje pytania uwzględniające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materiał z pierwszego i z drugiego półrocza.</w:t>
      </w:r>
    </w:p>
    <w:p w14:paraId="28B5439F" w14:textId="77777777" w:rsidR="006A283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lastRenderedPageBreak/>
        <w:t>Na podstawie przeprowadzonego egzaminu klasyfikacyjnego, nauczyciel egzaminujący ustala</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ocenę stosownie do przyjętej skali ocen, przy czym:</w:t>
      </w:r>
      <w:r w:rsidR="006A2830">
        <w:rPr>
          <w:rFonts w:asciiTheme="majorHAnsi" w:hAnsiTheme="majorHAnsi" w:cs="Times New Roman"/>
          <w:sz w:val="20"/>
          <w:szCs w:val="20"/>
        </w:rPr>
        <w:t xml:space="preserve"> </w:t>
      </w:r>
    </w:p>
    <w:p w14:paraId="4CEFF025" w14:textId="77777777" w:rsidR="008003B0" w:rsidRDefault="008003B0" w:rsidP="00890F19">
      <w:pPr>
        <w:pStyle w:val="Default"/>
        <w:widowControl w:val="0"/>
        <w:numPr>
          <w:ilvl w:val="1"/>
          <w:numId w:val="132"/>
        </w:numPr>
        <w:tabs>
          <w:tab w:val="left" w:pos="142"/>
        </w:tabs>
        <w:spacing w:after="120"/>
        <w:ind w:left="2268" w:hanging="425"/>
        <w:rPr>
          <w:rFonts w:asciiTheme="majorHAnsi" w:hAnsiTheme="majorHAnsi" w:cs="Times New Roman"/>
          <w:sz w:val="20"/>
          <w:szCs w:val="20"/>
        </w:rPr>
      </w:pPr>
      <w:r w:rsidRPr="006A2830">
        <w:rPr>
          <w:rFonts w:asciiTheme="majorHAnsi" w:hAnsiTheme="majorHAnsi" w:cs="Times New Roman"/>
          <w:sz w:val="20"/>
          <w:szCs w:val="20"/>
        </w:rPr>
        <w:t>w przypadku egzaminu klasyfikacyjnego przeprowadzonego z materiału programowego</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pierwszego półrocza, ocena z egzaminu klasyfikacyjnego staje się oceną śródroczną,</w:t>
      </w:r>
    </w:p>
    <w:p w14:paraId="2BDC9CED" w14:textId="77777777" w:rsidR="008003B0" w:rsidRDefault="008003B0" w:rsidP="00890F19">
      <w:pPr>
        <w:pStyle w:val="Default"/>
        <w:widowControl w:val="0"/>
        <w:numPr>
          <w:ilvl w:val="1"/>
          <w:numId w:val="132"/>
        </w:numPr>
        <w:tabs>
          <w:tab w:val="left" w:pos="142"/>
        </w:tabs>
        <w:spacing w:after="120"/>
        <w:ind w:left="2268" w:hanging="425"/>
        <w:rPr>
          <w:rFonts w:asciiTheme="majorHAnsi" w:hAnsiTheme="majorHAnsi" w:cs="Times New Roman"/>
          <w:sz w:val="20"/>
          <w:szCs w:val="20"/>
        </w:rPr>
      </w:pPr>
      <w:r w:rsidRPr="006A2830">
        <w:rPr>
          <w:rFonts w:asciiTheme="majorHAnsi" w:hAnsiTheme="majorHAnsi" w:cs="Times New Roman"/>
          <w:sz w:val="20"/>
          <w:szCs w:val="20"/>
        </w:rPr>
        <w:t>w przypadku egzaminu klasyfikacyjnego przeprowadzonego z zakresu materiału programowego</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 zakresu drugiego półrocza, w sytuacji, kiedy uczeń z przedmiotu na pierwszy półrocze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uzyskał ocenę niedostateczną, a zakres egzaminu obejmował treści programowe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pierwszego i drugiego półrocza, ocena z egzaminu klasyfikacyjnego staje się oceną roczną,</w:t>
      </w:r>
    </w:p>
    <w:p w14:paraId="497CEFA3" w14:textId="77777777" w:rsidR="008003B0" w:rsidRPr="006A2830" w:rsidRDefault="008003B0" w:rsidP="00890F19">
      <w:pPr>
        <w:pStyle w:val="Default"/>
        <w:widowControl w:val="0"/>
        <w:numPr>
          <w:ilvl w:val="1"/>
          <w:numId w:val="132"/>
        </w:numPr>
        <w:tabs>
          <w:tab w:val="left" w:pos="142"/>
        </w:tabs>
        <w:spacing w:after="120"/>
        <w:ind w:left="2268" w:hanging="425"/>
        <w:rPr>
          <w:rFonts w:asciiTheme="majorHAnsi" w:hAnsiTheme="majorHAnsi" w:cs="Times New Roman"/>
          <w:sz w:val="20"/>
          <w:szCs w:val="20"/>
        </w:rPr>
      </w:pPr>
      <w:r w:rsidRPr="006A2830">
        <w:rPr>
          <w:rFonts w:asciiTheme="majorHAnsi" w:hAnsiTheme="majorHAnsi" w:cs="Times New Roman"/>
          <w:sz w:val="20"/>
          <w:szCs w:val="20"/>
        </w:rPr>
        <w:t>w przypadku egzaminu klasyfikacyjnego przeprowadzonego z zakresu materiału programowego</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 zakresu drugiego półrocza, w sytuacji, kiedy uczeń z przedmiotu na pierwszy</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okres uzyskał ocenę pozytywną, ocenę roczną dla ucznia ustala nauczyciel egzaminujący biorąc</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pod uwagę ocenę śródroczną i wynik egzaminu klasyfikacyjnego.</w:t>
      </w:r>
    </w:p>
    <w:p w14:paraId="59021B40"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Ocena wystawiona w wyniku egzaminu klasyfikacyjnego jest ostateczna.</w:t>
      </w:r>
    </w:p>
    <w:p w14:paraId="40DC5AB0"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Z przeprowadzonego egzaminu sporządza się protokół zawierający: imiona i nazwiska nauczycieli</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obecnych podczas egzaminu klasyfikacyjnego z określeniem ich funkcji podczas egzaminu,</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termin egzaminu klasyfikacyjnego, treść zadań (ćwiczeń) egzaminacyjnych, wyniki egzaminu</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klasyfikacyjnego oraz uzyskane oceny. Do protokołu dołącza się pisemne prace ucznia i zwięzłą</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informację o ustnych odpowiedziach ucznia. Protokół stanowi załącznik do arkusza ocen ucznia.</w:t>
      </w:r>
    </w:p>
    <w:p w14:paraId="608FF61D"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W przypadku stwierdzenia przez ucznia lub jego rodziców, że egzamin klasyfikacyjny został</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przeprowadzony z naruszeniem zapisów statutu lub ocena wystawiona w wyniku egzaminu</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klasyfikacyjnego została wystawiona niezgodnie z wewnątrzszkolnym systemem oceniania lub</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przedmiotowymi systemami oceniania, mogą oni wnieść do dyrektora szkoły w terminie do 7</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dni od dnia zakończenia zajęć dydaktyczno-wychowawczych pisemne zastrzeżenie.</w:t>
      </w:r>
    </w:p>
    <w:p w14:paraId="0DE1B11F" w14:textId="77777777" w:rsidR="008003B0" w:rsidRDefault="008003B0" w:rsidP="00890F19">
      <w:pPr>
        <w:pStyle w:val="Default"/>
        <w:widowControl w:val="0"/>
        <w:numPr>
          <w:ilvl w:val="0"/>
          <w:numId w:val="70"/>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Uczniowi, który z powodów udokumentowanych wypadków losowych nie przystąpił w wyznaczonym</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terminie do egzaminu klasyfikacyjnego dyrektor szkoły w porozumieniu z organem</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sprawującym nadzór pedagogiczny nad szkołą, wyznacza inny termin egzaminu.</w:t>
      </w:r>
    </w:p>
    <w:p w14:paraId="2654AC09" w14:textId="77777777" w:rsidR="006A2830" w:rsidRPr="006A2830" w:rsidRDefault="006A2830" w:rsidP="006A2830">
      <w:pPr>
        <w:pStyle w:val="Default"/>
        <w:widowControl w:val="0"/>
        <w:tabs>
          <w:tab w:val="left" w:pos="142"/>
        </w:tabs>
        <w:spacing w:after="120"/>
        <w:ind w:left="1440"/>
        <w:rPr>
          <w:rFonts w:asciiTheme="majorHAnsi" w:hAnsiTheme="majorHAnsi" w:cs="Times New Roman"/>
          <w:sz w:val="20"/>
          <w:szCs w:val="20"/>
        </w:rPr>
      </w:pPr>
    </w:p>
    <w:p w14:paraId="19588A79" w14:textId="77777777" w:rsidR="008003B0" w:rsidRPr="008003B0" w:rsidRDefault="008003B0" w:rsidP="006A2830">
      <w:pPr>
        <w:pStyle w:val="Default"/>
        <w:widowControl w:val="0"/>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3) Ustala się następujący tryb przeprowadzania egzaminów poprawkowych:</w:t>
      </w:r>
    </w:p>
    <w:p w14:paraId="74C4F615"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Egzamin poprawkowy przeprowadza się w sytuacji uzyskania przez ucznia rocznej oceny klasyfikacyjnej</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niedostatecznej, w tym również rocznej oceny klasyfikacyjnej wystawionej w wyniku</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egzaminu klasyfikacyjnego.</w:t>
      </w:r>
    </w:p>
    <w:p w14:paraId="43217153"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Prawo do egzaminu poprawkowego z mocy prawa pr</w:t>
      </w:r>
      <w:r w:rsidR="006A2830">
        <w:rPr>
          <w:rFonts w:asciiTheme="majorHAnsi" w:hAnsiTheme="majorHAnsi" w:cs="Times New Roman"/>
          <w:sz w:val="20"/>
          <w:szCs w:val="20"/>
        </w:rPr>
        <w:t xml:space="preserve">zysługuje uczniom, </w:t>
      </w:r>
      <w:r w:rsidRPr="006A2830">
        <w:rPr>
          <w:rFonts w:asciiTheme="majorHAnsi" w:hAnsiTheme="majorHAnsi" w:cs="Times New Roman"/>
          <w:sz w:val="20"/>
          <w:szCs w:val="20"/>
        </w:rPr>
        <w:t>którzy uzyskali</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ocenę roczną niedostateczną z jednego lub dwóch obowiązkowych zajęć edukacyjnych.</w:t>
      </w:r>
    </w:p>
    <w:p w14:paraId="750553FE"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 xml:space="preserve">Dyrektor szkoły w terminie do dnia zakończenia rocznych zajęć </w:t>
      </w:r>
      <w:proofErr w:type="spellStart"/>
      <w:r w:rsidRPr="006A2830">
        <w:rPr>
          <w:rFonts w:asciiTheme="majorHAnsi" w:hAnsiTheme="majorHAnsi" w:cs="Times New Roman"/>
          <w:sz w:val="20"/>
          <w:szCs w:val="20"/>
        </w:rPr>
        <w:t>dydaktyczno</w:t>
      </w:r>
      <w:proofErr w:type="spellEnd"/>
      <w:r w:rsidRPr="006A2830">
        <w:rPr>
          <w:rFonts w:asciiTheme="majorHAnsi" w:hAnsiTheme="majorHAnsi" w:cs="Times New Roman"/>
          <w:sz w:val="20"/>
          <w:szCs w:val="20"/>
        </w:rPr>
        <w:t xml:space="preserve"> - wychowawczych</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wyznacza termin egzaminu oraz powołuje komisję egzaminacyjną.</w:t>
      </w:r>
    </w:p>
    <w:p w14:paraId="6874251E"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Egzamin poprawkowy przeprowadza się w ostatnim tygodniu ferii letnich.</w:t>
      </w:r>
    </w:p>
    <w:p w14:paraId="4AC0D4D4"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Pisemna informacja o wyznaczonym terminie egzaminu poprawkowego oraz zasadach jego</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przeprowadzania, przekazana jest przez wychowawcę klasy uczniowi i jego rodzicom niezwłocznie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po podjęciu stosownych decyzji oraz listem poleconym wysłanym na adres domowy</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ucznia.</w:t>
      </w:r>
    </w:p>
    <w:p w14:paraId="62B19631"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Egzamin poprawkowy przeprowadza komisja egzaminacyjna powołana przez dyrektora szkoły</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w składzie: dyrektor szkoły lub jego zastępca, jako przewodniczący, nauczyciel prowadzący dane</w:t>
      </w:r>
      <w:r w:rsidR="006A2830">
        <w:rPr>
          <w:rFonts w:asciiTheme="majorHAnsi" w:hAnsiTheme="majorHAnsi" w:cs="Times New Roman"/>
          <w:sz w:val="20"/>
          <w:szCs w:val="20"/>
        </w:rPr>
        <w:t xml:space="preserve"> </w:t>
      </w:r>
      <w:r w:rsidRPr="006A2830">
        <w:rPr>
          <w:rFonts w:asciiTheme="majorHAnsi" w:hAnsiTheme="majorHAnsi" w:cs="Times New Roman"/>
          <w:sz w:val="20"/>
          <w:szCs w:val="20"/>
        </w:rPr>
        <w:t>zajęcia edukacyjne oraz nauczyciel prowadzący takie same lub pokrewne zajęcia edukacyjne,</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spośród których przewodniczący komisji wyznacza egzaminatora głównego i egzaminatora pomocniczego.</w:t>
      </w:r>
    </w:p>
    <w:p w14:paraId="51DBB316"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lastRenderedPageBreak/>
        <w:t>Nauczyciel przedmiotu uczący w danej klasie w porozumieniu z wyznaczonym przez dyrektora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szkoły nauczycielem egzaminującym, na prośbę zainteresowanego ucznia informuje go o wymaganiach</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i zakresie materiału obowiązującego na egzaminie poprawkowym.</w:t>
      </w:r>
    </w:p>
    <w:p w14:paraId="7472324C"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Zestawy egzaminacyjne do części pisemnej i ustnej, odpowiednie dla przyjętej formy egzaminu,</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przygotowuje nauczyciel wyznaczony przez dyrektora szkoły na egzaminatora w porozumieniu</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 nauczycielem uczącym przedmiotu w danej klasie na podstawie realizowanego w danej klasie</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programu nauczania, w związku z tym przygotowane pytania (zadania) muszą odpowiadać różnemu</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stopniowi trudności, określonemu na podstawie szkolnych wymagań edukacyjnych.</w:t>
      </w:r>
    </w:p>
    <w:p w14:paraId="5C008F9C"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Nauczyciel przedmiotu wyznaczony na egzaminatora przygotowuje zestawy egzaminacyjne w</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ilości umożliwiającej sprawne przeprowadzenie egzaminu poprawkowego przy założeniu, że</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liczba przygotowanych zestawów jest o 2 większa niż liczba zdających egzamin w danym dniu.</w:t>
      </w:r>
    </w:p>
    <w:p w14:paraId="1C923335"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Nauczyciel przedmiotu wyznaczony na egzaminatora przygotowuje i deponuje przygotowane</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zestawy egzaminacyjne do części pisemnej i ustnej egzaminu poprawkowego u dyrektora szko</w:t>
      </w:r>
      <w:r w:rsidR="00F16DD8">
        <w:rPr>
          <w:rFonts w:asciiTheme="majorHAnsi" w:hAnsiTheme="majorHAnsi" w:cs="Times New Roman"/>
          <w:sz w:val="20"/>
          <w:szCs w:val="20"/>
        </w:rPr>
        <w:t xml:space="preserve">ły </w:t>
      </w:r>
      <w:r w:rsidRPr="00F16DD8">
        <w:rPr>
          <w:rFonts w:asciiTheme="majorHAnsi" w:hAnsiTheme="majorHAnsi" w:cs="Times New Roman"/>
          <w:sz w:val="20"/>
          <w:szCs w:val="20"/>
        </w:rPr>
        <w:t>w terminie do dnia zakończenia nauki w danym roku szkolnym.</w:t>
      </w:r>
    </w:p>
    <w:p w14:paraId="2FC3426F" w14:textId="77777777" w:rsidR="008003B0" w:rsidRPr="00F16DD8"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Egzamin poprawkowy, składa się z dwóch części: pisemnej i ustnej, przy czym egzamin z wychowania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fizycznego, informatyki i technologii informacyjnej ma formę ćwiczeń praktycznych, z</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zastrzeżeniem następujących zasad:</w:t>
      </w:r>
    </w:p>
    <w:p w14:paraId="70D86F6B" w14:textId="77777777" w:rsidR="00F16DD8" w:rsidRDefault="00F16DD8" w:rsidP="00890F19">
      <w:pPr>
        <w:pStyle w:val="Default"/>
        <w:widowControl w:val="0"/>
        <w:numPr>
          <w:ilvl w:val="1"/>
          <w:numId w:val="133"/>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formę egzaminu określa nauczyciel egzaminator, uwzględniając specyfikę przedmiotu, ograniczony</w:t>
      </w:r>
      <w:r>
        <w:rPr>
          <w:rFonts w:asciiTheme="majorHAnsi" w:hAnsiTheme="majorHAnsi" w:cs="Times New Roman"/>
          <w:sz w:val="20"/>
          <w:szCs w:val="20"/>
        </w:rPr>
        <w:t xml:space="preserve"> </w:t>
      </w:r>
      <w:r w:rsidRPr="008003B0">
        <w:rPr>
          <w:rFonts w:asciiTheme="majorHAnsi" w:hAnsiTheme="majorHAnsi" w:cs="Times New Roman"/>
          <w:sz w:val="20"/>
          <w:szCs w:val="20"/>
        </w:rPr>
        <w:t>czas odpowiedzi oraz różne sposoby sprawdzenia wiedzy i umiejętności (sprawności)</w:t>
      </w:r>
      <w:r>
        <w:rPr>
          <w:rFonts w:asciiTheme="majorHAnsi" w:hAnsiTheme="majorHAnsi" w:cs="Times New Roman"/>
          <w:sz w:val="20"/>
          <w:szCs w:val="20"/>
        </w:rPr>
        <w:t xml:space="preserve"> </w:t>
      </w:r>
      <w:r w:rsidRPr="006A2830">
        <w:rPr>
          <w:rFonts w:asciiTheme="majorHAnsi" w:hAnsiTheme="majorHAnsi" w:cs="Times New Roman"/>
          <w:sz w:val="20"/>
          <w:szCs w:val="20"/>
        </w:rPr>
        <w:t>ucznia, określone w przyjętym programie nauczania i stosowane przez nauczyciela prowadzącego</w:t>
      </w:r>
      <w:r>
        <w:rPr>
          <w:rFonts w:asciiTheme="majorHAnsi" w:hAnsiTheme="majorHAnsi" w:cs="Times New Roman"/>
          <w:sz w:val="20"/>
          <w:szCs w:val="20"/>
        </w:rPr>
        <w:t xml:space="preserve"> </w:t>
      </w:r>
      <w:r w:rsidRPr="006A2830">
        <w:rPr>
          <w:rFonts w:asciiTheme="majorHAnsi" w:hAnsiTheme="majorHAnsi" w:cs="Times New Roman"/>
          <w:sz w:val="20"/>
          <w:szCs w:val="20"/>
        </w:rPr>
        <w:t>dane zajęcia edukacyjne,</w:t>
      </w:r>
    </w:p>
    <w:p w14:paraId="3A374692" w14:textId="77777777" w:rsidR="00F16DD8" w:rsidRDefault="00F16DD8" w:rsidP="00890F19">
      <w:pPr>
        <w:pStyle w:val="Default"/>
        <w:widowControl w:val="0"/>
        <w:numPr>
          <w:ilvl w:val="1"/>
          <w:numId w:val="133"/>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część pisemna egzaminu trwa 60 minut, podczas których uczeń odpowiada na pytania (problemy),</w:t>
      </w:r>
      <w:r>
        <w:rPr>
          <w:rFonts w:asciiTheme="majorHAnsi" w:hAnsiTheme="majorHAnsi" w:cs="Times New Roman"/>
          <w:sz w:val="20"/>
          <w:szCs w:val="20"/>
        </w:rPr>
        <w:t xml:space="preserve"> </w:t>
      </w:r>
      <w:r w:rsidRPr="006A2830">
        <w:rPr>
          <w:rFonts w:asciiTheme="majorHAnsi" w:hAnsiTheme="majorHAnsi" w:cs="Times New Roman"/>
          <w:sz w:val="20"/>
          <w:szCs w:val="20"/>
        </w:rPr>
        <w:t>wykonuje ćwiczenia praktyczne lub rozwiązuje zadania,</w:t>
      </w:r>
    </w:p>
    <w:p w14:paraId="759B1BB0" w14:textId="77777777" w:rsidR="00F16DD8" w:rsidRPr="006A2830" w:rsidRDefault="00F16DD8" w:rsidP="00890F19">
      <w:pPr>
        <w:pStyle w:val="Default"/>
        <w:widowControl w:val="0"/>
        <w:numPr>
          <w:ilvl w:val="1"/>
          <w:numId w:val="133"/>
        </w:numPr>
        <w:tabs>
          <w:tab w:val="left" w:pos="142"/>
        </w:tabs>
        <w:spacing w:after="120"/>
        <w:rPr>
          <w:rFonts w:asciiTheme="majorHAnsi" w:hAnsiTheme="majorHAnsi" w:cs="Times New Roman"/>
          <w:sz w:val="20"/>
          <w:szCs w:val="20"/>
        </w:rPr>
      </w:pPr>
      <w:r w:rsidRPr="006A2830">
        <w:rPr>
          <w:rFonts w:asciiTheme="majorHAnsi" w:hAnsiTheme="majorHAnsi" w:cs="Times New Roman"/>
          <w:sz w:val="20"/>
          <w:szCs w:val="20"/>
        </w:rPr>
        <w:t>w części ustnej losuje jeden z przygotowanych zestawów zawierający 3 pytania (polecenia),</w:t>
      </w:r>
      <w:r>
        <w:rPr>
          <w:rFonts w:asciiTheme="majorHAnsi" w:hAnsiTheme="majorHAnsi" w:cs="Times New Roman"/>
          <w:sz w:val="20"/>
          <w:szCs w:val="20"/>
        </w:rPr>
        <w:t xml:space="preserve"> </w:t>
      </w:r>
      <w:r w:rsidRPr="006A2830">
        <w:rPr>
          <w:rFonts w:asciiTheme="majorHAnsi" w:hAnsiTheme="majorHAnsi" w:cs="Times New Roman"/>
          <w:sz w:val="20"/>
          <w:szCs w:val="20"/>
        </w:rPr>
        <w:t>a następnie ma do dyspozycji 10 minut na przygotowanie odpowiedzi (ćwiczeń) lub rozwiązanie</w:t>
      </w:r>
      <w:r>
        <w:rPr>
          <w:rFonts w:asciiTheme="majorHAnsi" w:hAnsiTheme="majorHAnsi" w:cs="Times New Roman"/>
          <w:sz w:val="20"/>
          <w:szCs w:val="20"/>
        </w:rPr>
        <w:t xml:space="preserve"> </w:t>
      </w:r>
      <w:r w:rsidRPr="006A2830">
        <w:rPr>
          <w:rFonts w:asciiTheme="majorHAnsi" w:hAnsiTheme="majorHAnsi" w:cs="Times New Roman"/>
          <w:sz w:val="20"/>
          <w:szCs w:val="20"/>
        </w:rPr>
        <w:t>zadań i 15 minut na udzielenie odpowiedzi (wykonanie ćwiczeń) lub zaprezentowanie</w:t>
      </w:r>
      <w:r>
        <w:rPr>
          <w:rFonts w:asciiTheme="majorHAnsi" w:hAnsiTheme="majorHAnsi" w:cs="Times New Roman"/>
          <w:sz w:val="20"/>
          <w:szCs w:val="20"/>
        </w:rPr>
        <w:t xml:space="preserve"> rozwiązanych zadań.</w:t>
      </w:r>
    </w:p>
    <w:p w14:paraId="5A82282C"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Na podstawie przeprowadzonego egzaminu poprawkowego, kom</w:t>
      </w:r>
      <w:r w:rsidR="00F16DD8">
        <w:rPr>
          <w:rFonts w:asciiTheme="majorHAnsi" w:hAnsiTheme="majorHAnsi" w:cs="Times New Roman"/>
          <w:sz w:val="20"/>
          <w:szCs w:val="20"/>
        </w:rPr>
        <w:t xml:space="preserve">isja egzaminacyjna ustala ocenę </w:t>
      </w:r>
      <w:r w:rsidRPr="00F16DD8">
        <w:rPr>
          <w:rFonts w:asciiTheme="majorHAnsi" w:hAnsiTheme="majorHAnsi" w:cs="Times New Roman"/>
          <w:sz w:val="20"/>
          <w:szCs w:val="20"/>
        </w:rPr>
        <w:t>stosownie do przyjętej skali ocen. Wystawiona ocena jest ostateczna.</w:t>
      </w:r>
    </w:p>
    <w:p w14:paraId="4E4BF5ED" w14:textId="77777777" w:rsidR="008003B0" w:rsidRPr="00421B8A"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 xml:space="preserve">Z przeprowadzonego egzaminu sporządza się protokół zawierający: </w:t>
      </w:r>
      <w:r w:rsidR="00421B8A" w:rsidRPr="00421B8A">
        <w:rPr>
          <w:rFonts w:asciiTheme="majorHAnsi" w:hAnsiTheme="majorHAnsi" w:cs="Times New Roman"/>
          <w:sz w:val="20"/>
          <w:szCs w:val="20"/>
        </w:rPr>
        <w:t>nazwę zajęć edukacyjnych, z któ</w:t>
      </w:r>
      <w:r w:rsidR="00421B8A">
        <w:rPr>
          <w:rFonts w:asciiTheme="majorHAnsi" w:hAnsiTheme="majorHAnsi" w:cs="Times New Roman"/>
          <w:sz w:val="20"/>
          <w:szCs w:val="20"/>
        </w:rPr>
        <w:t xml:space="preserve">rych był przeprowadzony </w:t>
      </w:r>
      <w:proofErr w:type="gramStart"/>
      <w:r w:rsidR="00421B8A">
        <w:rPr>
          <w:rFonts w:asciiTheme="majorHAnsi" w:hAnsiTheme="majorHAnsi" w:cs="Times New Roman"/>
          <w:sz w:val="20"/>
          <w:szCs w:val="20"/>
        </w:rPr>
        <w:t xml:space="preserve">egzamin, </w:t>
      </w:r>
      <w:r w:rsidR="00421B8A" w:rsidRPr="00421B8A">
        <w:rPr>
          <w:rFonts w:asciiTheme="majorHAnsi" w:hAnsiTheme="majorHAnsi" w:cs="Times New Roman"/>
          <w:sz w:val="20"/>
          <w:szCs w:val="20"/>
        </w:rPr>
        <w:t xml:space="preserve"> imiona</w:t>
      </w:r>
      <w:proofErr w:type="gramEnd"/>
      <w:r w:rsidR="00421B8A" w:rsidRPr="00421B8A">
        <w:rPr>
          <w:rFonts w:asciiTheme="majorHAnsi" w:hAnsiTheme="majorHAnsi" w:cs="Times New Roman"/>
          <w:sz w:val="20"/>
          <w:szCs w:val="20"/>
        </w:rPr>
        <w:t xml:space="preserve"> i nazwiska osób wchodzących w skład komi</w:t>
      </w:r>
      <w:r w:rsidR="00421B8A">
        <w:rPr>
          <w:rFonts w:asciiTheme="majorHAnsi" w:hAnsiTheme="majorHAnsi" w:cs="Times New Roman"/>
          <w:sz w:val="20"/>
          <w:szCs w:val="20"/>
        </w:rPr>
        <w:t xml:space="preserve">sji, termin egzaminu, imię i nazwisko ucznia, zadania egzaminacyjne, </w:t>
      </w:r>
      <w:r w:rsidR="00421B8A" w:rsidRPr="00421B8A">
        <w:rPr>
          <w:rFonts w:asciiTheme="majorHAnsi" w:hAnsiTheme="majorHAnsi" w:cs="Times New Roman"/>
          <w:sz w:val="20"/>
          <w:szCs w:val="20"/>
        </w:rPr>
        <w:t>ustaloną ocenę klasyfikacyjną.</w:t>
      </w:r>
      <w:r w:rsidRPr="00421B8A">
        <w:rPr>
          <w:rFonts w:asciiTheme="majorHAnsi" w:hAnsiTheme="majorHAnsi" w:cs="Times New Roman"/>
          <w:sz w:val="20"/>
          <w:szCs w:val="20"/>
        </w:rPr>
        <w:t xml:space="preserve"> </w:t>
      </w:r>
      <w:r w:rsidR="00421B8A" w:rsidRPr="00421B8A">
        <w:rPr>
          <w:rFonts w:asciiTheme="majorHAnsi" w:hAnsiTheme="majorHAnsi" w:cs="Times New Roman"/>
          <w:sz w:val="20"/>
          <w:szCs w:val="20"/>
        </w:rPr>
        <w:t>Do protokołu dołącza się odpowiednio pisemne prace ucznia, zwięzłą informację o ustnych odpowiedziach ucznia</w:t>
      </w:r>
      <w:r w:rsidR="00421B8A">
        <w:rPr>
          <w:rFonts w:asciiTheme="majorHAnsi" w:hAnsiTheme="majorHAnsi" w:cs="Times New Roman"/>
          <w:sz w:val="20"/>
          <w:szCs w:val="20"/>
        </w:rPr>
        <w:t xml:space="preserve"> </w:t>
      </w:r>
      <w:r w:rsidR="00421B8A" w:rsidRPr="00421B8A">
        <w:rPr>
          <w:rFonts w:asciiTheme="majorHAnsi" w:hAnsiTheme="majorHAnsi" w:cs="Times New Roman"/>
          <w:sz w:val="20"/>
          <w:szCs w:val="20"/>
        </w:rPr>
        <w:t>i zwięzłą informację o wykonaniu przez ucznia zadania praktycznego. Protokół stanowi załącznik do arkusza ocen ucznia.</w:t>
      </w:r>
    </w:p>
    <w:p w14:paraId="53266C0C"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W przypadku stwierdzenia przez ucznia lub jego rodziców, że egzamin poprawkowy został</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przeprowadzony z naruszeniem zapisów statutu lub ocena wystawiona w wyniku egzaminu poprawkowego</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została wystawiona niezgodnie z wewnątrzszkolnym systemem oceniania lub</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przedmiotowymi systemami oceniania, mogą oni wnieść do dyrektora szkoły najpóźniej w dniu</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następnym od daty przeprowadzenia egzaminu, pisemne zastrzeżenie.</w:t>
      </w:r>
    </w:p>
    <w:p w14:paraId="040BF83B" w14:textId="77777777" w:rsidR="008003B0"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Uczniowi, który z powodów udokumentowanych wypadków losowych nie przystąpił w wyznaczonym</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terminie do egzaminu poprawkowego dyrektor szkoły wyznacza inny termin egzaminu</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jednak nie później niż do końca września.</w:t>
      </w:r>
    </w:p>
    <w:p w14:paraId="5A3EAA2D" w14:textId="77777777" w:rsidR="008003B0" w:rsidRPr="00F16DD8" w:rsidRDefault="008003B0" w:rsidP="00890F19">
      <w:pPr>
        <w:pStyle w:val="Default"/>
        <w:widowControl w:val="0"/>
        <w:numPr>
          <w:ilvl w:val="0"/>
          <w:numId w:val="71"/>
        </w:numPr>
        <w:tabs>
          <w:tab w:val="left" w:pos="142"/>
        </w:tabs>
        <w:spacing w:after="120"/>
        <w:rPr>
          <w:rFonts w:asciiTheme="majorHAnsi" w:hAnsiTheme="majorHAnsi" w:cs="Times New Roman"/>
          <w:sz w:val="20"/>
          <w:szCs w:val="20"/>
        </w:rPr>
      </w:pPr>
      <w:proofErr w:type="gramStart"/>
      <w:r w:rsidRPr="00F16DD8">
        <w:rPr>
          <w:rFonts w:asciiTheme="majorHAnsi" w:hAnsiTheme="majorHAnsi" w:cs="Times New Roman"/>
          <w:sz w:val="20"/>
          <w:szCs w:val="20"/>
        </w:rPr>
        <w:t>Uczniowie</w:t>
      </w:r>
      <w:proofErr w:type="gramEnd"/>
      <w:r w:rsidRPr="00F16DD8">
        <w:rPr>
          <w:rFonts w:asciiTheme="majorHAnsi" w:hAnsiTheme="majorHAnsi" w:cs="Times New Roman"/>
          <w:sz w:val="20"/>
          <w:szCs w:val="20"/>
        </w:rPr>
        <w:t xml:space="preserve"> którzy w wyniku egzaminu poprawkowego otrzymali jedną ocenę niedostateczną</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mogą jeden raz w ciągu danego etapu edukacyjnego ubiegać się o uzyskanie promocji do klasy</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programo</w:t>
      </w:r>
      <w:r w:rsidRPr="00F16DD8">
        <w:rPr>
          <w:rFonts w:asciiTheme="majorHAnsi" w:hAnsiTheme="majorHAnsi" w:cs="Times New Roman"/>
          <w:sz w:val="20"/>
          <w:szCs w:val="20"/>
        </w:rPr>
        <w:lastRenderedPageBreak/>
        <w:t>wo wyższej pod warunkiem, że dany przedmiot jest realizowany w klasie wyższej,</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zgodnie z obowiązującym ramowym planem nauczania. Zasady promowania uczniów do klasy</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programowo wyższej z jedną oceną niedostateczną zostały określone w statucie szkoły.</w:t>
      </w:r>
    </w:p>
    <w:p w14:paraId="311369C6" w14:textId="77777777" w:rsidR="008003B0" w:rsidRPr="008003B0" w:rsidRDefault="008003B0" w:rsidP="00F16DD8">
      <w:pPr>
        <w:pStyle w:val="Default"/>
        <w:widowControl w:val="0"/>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4) Ustala się następujący tryb przeprowadzania sprawdzianów wiedzy i umiejętności:</w:t>
      </w:r>
    </w:p>
    <w:p w14:paraId="50CD9A35" w14:textId="77777777" w:rsidR="008003B0" w:rsidRDefault="008003B0" w:rsidP="00890F19">
      <w:pPr>
        <w:pStyle w:val="Default"/>
        <w:widowControl w:val="0"/>
        <w:numPr>
          <w:ilvl w:val="0"/>
          <w:numId w:val="72"/>
        </w:numPr>
        <w:tabs>
          <w:tab w:val="left" w:pos="142"/>
        </w:tabs>
        <w:spacing w:after="120"/>
        <w:rPr>
          <w:rFonts w:asciiTheme="majorHAnsi" w:hAnsiTheme="majorHAnsi" w:cs="Times New Roman"/>
          <w:sz w:val="20"/>
          <w:szCs w:val="20"/>
        </w:rPr>
      </w:pPr>
      <w:r w:rsidRPr="008003B0">
        <w:rPr>
          <w:rFonts w:asciiTheme="majorHAnsi" w:hAnsiTheme="majorHAnsi" w:cs="Times New Roman"/>
          <w:sz w:val="20"/>
          <w:szCs w:val="20"/>
        </w:rPr>
        <w:t xml:space="preserve">Sprawdzian wiedzy </w:t>
      </w:r>
      <w:r w:rsidR="00F16DD8">
        <w:rPr>
          <w:rFonts w:asciiTheme="majorHAnsi" w:hAnsiTheme="majorHAnsi" w:cs="Times New Roman"/>
          <w:sz w:val="20"/>
          <w:szCs w:val="20"/>
        </w:rPr>
        <w:t xml:space="preserve">i umiejętności przeprowadza się </w:t>
      </w:r>
      <w:r w:rsidRPr="00F16DD8">
        <w:rPr>
          <w:rFonts w:asciiTheme="majorHAnsi" w:hAnsiTheme="majorHAnsi" w:cs="Times New Roman"/>
          <w:sz w:val="20"/>
          <w:szCs w:val="20"/>
        </w:rPr>
        <w:t>w sytuacji kiedy wystawiona uczniowi roczna ocena klasyfikacyjna, w tym również roczna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pozytywna ocena klasyfikacyjna ustalona w wyniku egzaminu klasyfikacyjnego, wystawiona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została uczniowi niezgodnie z przepisami prawa,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w związku z koniecznością ustalenia uczniowi okresowej lub rocznej oceny klasyfikacyjnej w</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sytuacji uzupełniania przez niego różnic programowych</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w każdym innym przypadku, kiedy nie mogą mieć zastosowania przepisy prawa oświatowego</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określone dla egzaminu poprawkowego lub egzaminu klasyfikacyjnego.</w:t>
      </w:r>
    </w:p>
    <w:p w14:paraId="7AA1D5D1" w14:textId="77777777" w:rsidR="008003B0" w:rsidRDefault="008003B0" w:rsidP="00890F19">
      <w:pPr>
        <w:pStyle w:val="Default"/>
        <w:widowControl w:val="0"/>
        <w:numPr>
          <w:ilvl w:val="0"/>
          <w:numId w:val="72"/>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Sprawdzian wiedzy i umiejętności przyznawany jest przez dyr</w:t>
      </w:r>
      <w:r w:rsidR="00F16DD8">
        <w:rPr>
          <w:rFonts w:asciiTheme="majorHAnsi" w:hAnsiTheme="majorHAnsi" w:cs="Times New Roman"/>
          <w:sz w:val="20"/>
          <w:szCs w:val="20"/>
        </w:rPr>
        <w:t xml:space="preserve">ektora szkoły na pisemny wniosek </w:t>
      </w:r>
      <w:r w:rsidRPr="00F16DD8">
        <w:rPr>
          <w:rFonts w:asciiTheme="majorHAnsi" w:hAnsiTheme="majorHAnsi" w:cs="Times New Roman"/>
          <w:sz w:val="20"/>
          <w:szCs w:val="20"/>
        </w:rPr>
        <w:t>ucznia lub jego rodzic</w:t>
      </w:r>
      <w:r w:rsidR="00F16DD8">
        <w:rPr>
          <w:rFonts w:asciiTheme="majorHAnsi" w:hAnsiTheme="majorHAnsi" w:cs="Times New Roman"/>
          <w:sz w:val="20"/>
          <w:szCs w:val="20"/>
        </w:rPr>
        <w:t xml:space="preserve">ów, złożony do dyrektora szkoły </w:t>
      </w:r>
      <w:r w:rsidRPr="00F16DD8">
        <w:rPr>
          <w:rFonts w:asciiTheme="majorHAnsi" w:hAnsiTheme="majorHAnsi" w:cs="Times New Roman"/>
          <w:sz w:val="20"/>
          <w:szCs w:val="20"/>
        </w:rPr>
        <w:t>w terminie do 7 dni od dnia zakończenia zajęć edukacyjnych w szkole w przypadku zgłoszenia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zastrzeżenia od wystawionej oceny klasyfikacyjnej ustalonej w wyniku procedury klasyfikacyjnej</w:t>
      </w:r>
      <w:r w:rsidR="00F16DD8">
        <w:rPr>
          <w:rFonts w:asciiTheme="majorHAnsi" w:hAnsiTheme="majorHAnsi" w:cs="Times New Roman"/>
          <w:sz w:val="20"/>
          <w:szCs w:val="20"/>
        </w:rPr>
        <w:t xml:space="preserve"> czy</w:t>
      </w:r>
      <w:r w:rsidRPr="00F16DD8">
        <w:rPr>
          <w:rFonts w:asciiTheme="majorHAnsi" w:hAnsiTheme="majorHAnsi" w:cs="Times New Roman"/>
          <w:sz w:val="20"/>
          <w:szCs w:val="20"/>
        </w:rPr>
        <w:t xml:space="preserve"> w wyniku egzami</w:t>
      </w:r>
      <w:r w:rsidR="00F16DD8">
        <w:rPr>
          <w:rFonts w:asciiTheme="majorHAnsi" w:hAnsiTheme="majorHAnsi" w:cs="Times New Roman"/>
          <w:sz w:val="20"/>
          <w:szCs w:val="20"/>
        </w:rPr>
        <w:t xml:space="preserve">nu klasyfikacyjnego lub </w:t>
      </w:r>
      <w:r w:rsidRPr="00F16DD8">
        <w:rPr>
          <w:rFonts w:asciiTheme="majorHAnsi" w:hAnsiTheme="majorHAnsi" w:cs="Times New Roman"/>
          <w:sz w:val="20"/>
          <w:szCs w:val="20"/>
        </w:rPr>
        <w:t>w terminie do 5 dni od dnia przeprowadzenia egzaminu poprawkowego w przypadku zgłoszenia</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zastrzeżenia od wystawionej oceny klasyfikacyjnej ustalonej w wyniku egzaminu poprawkowego.</w:t>
      </w:r>
    </w:p>
    <w:p w14:paraId="2D94A8B7" w14:textId="77777777" w:rsidR="00532585" w:rsidRDefault="008003B0" w:rsidP="00890F19">
      <w:pPr>
        <w:pStyle w:val="Default"/>
        <w:widowControl w:val="0"/>
        <w:numPr>
          <w:ilvl w:val="0"/>
          <w:numId w:val="72"/>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Dyrektor szkoły orzeka o zasadności zgłoszonego zastrzeżenie w wyniku podjętych czynności</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wyjaśniających i na podstawie analizy dostępnej dokumentacji. Czynności wyjaśniające w</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przedmiotowej sprawie dyrektor szkoły podejmuje niezwłocznie po otrzymaniu pisemnego</w:t>
      </w:r>
      <w:r w:rsidR="00F16DD8">
        <w:rPr>
          <w:rFonts w:asciiTheme="majorHAnsi" w:hAnsiTheme="majorHAnsi" w:cs="Times New Roman"/>
          <w:sz w:val="20"/>
          <w:szCs w:val="20"/>
        </w:rPr>
        <w:t xml:space="preserve"> </w:t>
      </w:r>
      <w:r w:rsidRPr="00F16DD8">
        <w:rPr>
          <w:rFonts w:asciiTheme="majorHAnsi" w:hAnsiTheme="majorHAnsi" w:cs="Times New Roman"/>
          <w:sz w:val="20"/>
          <w:szCs w:val="20"/>
        </w:rPr>
        <w:t>wniosku, o którym mowa wyżej.</w:t>
      </w:r>
    </w:p>
    <w:p w14:paraId="3B193CA3"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W przypadku stwierdzenia zasadności zastrzeżenia, dyrektor szkoły podejmuje decyzję o przeprowadzeniu</w:t>
      </w:r>
      <w:r>
        <w:rPr>
          <w:rFonts w:asciiTheme="majorHAnsi" w:hAnsiTheme="majorHAnsi" w:cs="Times New Roman"/>
          <w:sz w:val="20"/>
          <w:szCs w:val="20"/>
        </w:rPr>
        <w:t xml:space="preserve"> </w:t>
      </w:r>
      <w:r w:rsidRPr="00F16DD8">
        <w:rPr>
          <w:rFonts w:asciiTheme="majorHAnsi" w:hAnsiTheme="majorHAnsi" w:cs="Times New Roman"/>
          <w:sz w:val="20"/>
          <w:szCs w:val="20"/>
        </w:rPr>
        <w:t>sprawdzianu wiedzy i umiejętności.</w:t>
      </w:r>
    </w:p>
    <w:p w14:paraId="52380FFB"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Dyrektor szkoły ustala termin sprawdzianu wiedzy i umiejętności, w porozumieniu z uczniem i</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jego rodzicami, biorąc pod uwagę fakt, że musi być on przeprowadzony w terminie do 5 dni od</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dnia zgłoszenia zastrzeżenia.</w:t>
      </w:r>
    </w:p>
    <w:p w14:paraId="4BC9F70F"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Pisemna informacja o wyznaczonym terminie sprawdzianu wiedzy i umiejętności oraz zasadach</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jego przeprowadzania, przekazana jest przez wychowawcę klasy uczniowi i jego rodzicom niezwłocznie</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po podjęciu stosownych decyzji oraz listem poleconym wysłanym na adres domowy</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ucznia.</w:t>
      </w:r>
    </w:p>
    <w:p w14:paraId="1E17E35A"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Sprawdzian wiedzy i umiejętności przeprowadza komisja egzaminacyjna powołana przez dyrektora</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szkoły w składzie: dyrektor szkoły lub jego zastępca, jako przewodniczący, nauczyciel</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prowadzący dane zajęcia edukacyjne oraz dwóch nauczycieli tego samego lub pokrewnego</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przedmiotu, spośród których przewodniczący komisji wyznacza egzaminatora głównego i egzaminatorów</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pomocniczych.</w:t>
      </w:r>
    </w:p>
    <w:p w14:paraId="1579B290"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Nauczyciel prowadzący dane zajęcia edukacyjne w porozumieniu z wyznaczonym przez dyrektora</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szkoły nauczycielem egzaminującym, na prośbę zainteresowanego ucznia informuje go o</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wymaganiach i zakresie materiału obowiązującego na sprawdzianie wiedzy i umiejętności.</w:t>
      </w:r>
    </w:p>
    <w:p w14:paraId="78C400FF"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Zestawy egzaminacyjne do części pisemnej i ustnej, odpowiednie dla przyjętej formy egzaminu,</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przygotowuje nauczyciel wyznaczony przez dyrektora szkoły na egzaminatora w porozumieniu</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z nauczycielem prowadzący dane zajęcia edukacyjne na podstawie realizowanego w danej klasie</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programu nauczania, w związku z tym przygotowane pytania (zadania) muszą odpowiadać różnemu</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stopniowi trudności, określonemu na podstawie szkolnych wymagań edukacyjnych i</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przewidywać pytania na ocenę celującą.</w:t>
      </w:r>
    </w:p>
    <w:p w14:paraId="126729CE"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Nauczyciel przedmiotu wyznaczony na egzaminatora przygotowuje zestawy egzaminacyjne w</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ilości umożliwiającej sprawne przeprowadzenie sprawdzianu wiedzy i umiejętności przy założe</w:t>
      </w:r>
      <w:r w:rsidR="00F53CFD">
        <w:rPr>
          <w:rFonts w:asciiTheme="majorHAnsi" w:hAnsiTheme="majorHAnsi" w:cs="Times New Roman"/>
          <w:sz w:val="20"/>
          <w:szCs w:val="20"/>
        </w:rPr>
        <w:t xml:space="preserve">niu, </w:t>
      </w:r>
      <w:r w:rsidRPr="00F53CFD">
        <w:rPr>
          <w:rFonts w:asciiTheme="majorHAnsi" w:hAnsiTheme="majorHAnsi" w:cs="Times New Roman"/>
          <w:sz w:val="20"/>
          <w:szCs w:val="20"/>
        </w:rPr>
        <w:lastRenderedPageBreak/>
        <w:t>że liczba przygotowanych zestawów jest o 2 większa niż liczba zdających egzamin w danym</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dniu.</w:t>
      </w:r>
    </w:p>
    <w:p w14:paraId="1ABB7E5C"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Nauczyciel przedmiotu wyznaczony na egzaminatora przygotowuje i deponuje przygotowane</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zestawy egzaminacyjne do części pisemnej i ustnej sprawdzianu wiedzy i umiejętności u dyrektora</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szkoły w terminie do dnia zakończenia nauki w danym roku szkolnym.</w:t>
      </w:r>
    </w:p>
    <w:p w14:paraId="25EB3D94" w14:textId="77777777" w:rsidR="00F16DD8" w:rsidRPr="00F53CFD"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Sprawdzian wiedzy i umiejętności, składa się z dwóch części: pisemnej i ustnej, przy czym egzamin</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z wychowania fizycznego, informatyki i technologii informacyjnej ma formę ćwiczeń</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praktycznych, z zastrzeżeniem następujących zasad:</w:t>
      </w:r>
    </w:p>
    <w:p w14:paraId="4CA62C69" w14:textId="77777777" w:rsidR="00F16DD8" w:rsidRDefault="00F16DD8" w:rsidP="00890F19">
      <w:pPr>
        <w:pStyle w:val="Default"/>
        <w:widowControl w:val="0"/>
        <w:numPr>
          <w:ilvl w:val="1"/>
          <w:numId w:val="134"/>
        </w:numPr>
        <w:tabs>
          <w:tab w:val="left" w:pos="142"/>
        </w:tabs>
        <w:spacing w:after="120"/>
        <w:ind w:left="2552" w:hanging="425"/>
        <w:rPr>
          <w:rFonts w:asciiTheme="majorHAnsi" w:hAnsiTheme="majorHAnsi" w:cs="Times New Roman"/>
          <w:sz w:val="20"/>
          <w:szCs w:val="20"/>
        </w:rPr>
      </w:pPr>
      <w:r w:rsidRPr="00F16DD8">
        <w:rPr>
          <w:rFonts w:asciiTheme="majorHAnsi" w:hAnsiTheme="majorHAnsi" w:cs="Times New Roman"/>
          <w:sz w:val="20"/>
          <w:szCs w:val="20"/>
        </w:rPr>
        <w:t>formę egzaminu określa nauczyciel egzaminator, uwzględniając specyfikę przedmiotu, ograniczony</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czas odpowiedzi oraz różne sposoby sprawdzenia wiedzy i umiejętności (sprawności)</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ucznia, określone w przyjętym programie nauczania i stosowane przez nauczyciela prowadzącego</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dane zajęcia edukacyjne,</w:t>
      </w:r>
    </w:p>
    <w:p w14:paraId="1E02833A" w14:textId="77777777" w:rsidR="00F16DD8" w:rsidRDefault="00F16DD8" w:rsidP="00890F19">
      <w:pPr>
        <w:pStyle w:val="Default"/>
        <w:widowControl w:val="0"/>
        <w:numPr>
          <w:ilvl w:val="1"/>
          <w:numId w:val="134"/>
        </w:numPr>
        <w:tabs>
          <w:tab w:val="left" w:pos="142"/>
        </w:tabs>
        <w:spacing w:after="120"/>
        <w:ind w:left="2552" w:hanging="425"/>
        <w:rPr>
          <w:rFonts w:asciiTheme="majorHAnsi" w:hAnsiTheme="majorHAnsi" w:cs="Times New Roman"/>
          <w:sz w:val="20"/>
          <w:szCs w:val="20"/>
        </w:rPr>
      </w:pPr>
      <w:r w:rsidRPr="00F53CFD">
        <w:rPr>
          <w:rFonts w:asciiTheme="majorHAnsi" w:hAnsiTheme="majorHAnsi" w:cs="Times New Roman"/>
          <w:sz w:val="20"/>
          <w:szCs w:val="20"/>
        </w:rPr>
        <w:t>część pisemna egzaminu trwa 60 minut, podczas których uczeń odpowiada na pytania (problemy),</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wykonuje ćwiczenia praktyczne lub rozwiązuje zadania,</w:t>
      </w:r>
    </w:p>
    <w:p w14:paraId="6170FBB2" w14:textId="77777777" w:rsidR="00F16DD8" w:rsidRDefault="00F16DD8" w:rsidP="00890F19">
      <w:pPr>
        <w:pStyle w:val="Default"/>
        <w:widowControl w:val="0"/>
        <w:numPr>
          <w:ilvl w:val="1"/>
          <w:numId w:val="134"/>
        </w:numPr>
        <w:tabs>
          <w:tab w:val="left" w:pos="142"/>
        </w:tabs>
        <w:spacing w:after="120"/>
        <w:ind w:left="2552" w:hanging="425"/>
        <w:rPr>
          <w:rFonts w:asciiTheme="majorHAnsi" w:hAnsiTheme="majorHAnsi" w:cs="Times New Roman"/>
          <w:sz w:val="20"/>
          <w:szCs w:val="20"/>
        </w:rPr>
      </w:pPr>
      <w:r w:rsidRPr="00F53CFD">
        <w:rPr>
          <w:rFonts w:asciiTheme="majorHAnsi" w:hAnsiTheme="majorHAnsi" w:cs="Times New Roman"/>
          <w:sz w:val="20"/>
          <w:szCs w:val="20"/>
        </w:rPr>
        <w:t>w części ustnej losuje jeden z przygotowanych zestawów zawierający 3 pyta</w:t>
      </w:r>
      <w:r w:rsidR="00F53CFD">
        <w:rPr>
          <w:rFonts w:asciiTheme="majorHAnsi" w:hAnsiTheme="majorHAnsi" w:cs="Times New Roman"/>
          <w:sz w:val="20"/>
          <w:szCs w:val="20"/>
        </w:rPr>
        <w:t xml:space="preserve">nia (polecenia), </w:t>
      </w:r>
      <w:r w:rsidRPr="00F53CFD">
        <w:rPr>
          <w:rFonts w:asciiTheme="majorHAnsi" w:hAnsiTheme="majorHAnsi" w:cs="Times New Roman"/>
          <w:sz w:val="20"/>
          <w:szCs w:val="20"/>
        </w:rPr>
        <w:t>a następnie ma do dyspozycji 10 minut na przygotowanie odpowiedzi (ćwiczeń) lub rozwiązanie</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zadań i 15 minut na udzielenie odpowiedzi (wykonanie ćwiczeń) lub zaprezentowanie</w:t>
      </w:r>
      <w:r w:rsidR="00F53CFD">
        <w:rPr>
          <w:rFonts w:asciiTheme="majorHAnsi" w:hAnsiTheme="majorHAnsi" w:cs="Times New Roman"/>
          <w:sz w:val="20"/>
          <w:szCs w:val="20"/>
        </w:rPr>
        <w:t xml:space="preserve"> rozwiązanych zadań.</w:t>
      </w:r>
    </w:p>
    <w:p w14:paraId="4674BB46" w14:textId="77777777" w:rsidR="00F53CFD" w:rsidRPr="00F53CFD" w:rsidRDefault="00F53CFD" w:rsidP="00F53CFD">
      <w:pPr>
        <w:pStyle w:val="Default"/>
        <w:widowControl w:val="0"/>
        <w:tabs>
          <w:tab w:val="left" w:pos="142"/>
        </w:tabs>
        <w:spacing w:after="120"/>
        <w:ind w:left="2552"/>
        <w:rPr>
          <w:rFonts w:asciiTheme="majorHAnsi" w:hAnsiTheme="majorHAnsi" w:cs="Times New Roman"/>
          <w:sz w:val="20"/>
          <w:szCs w:val="20"/>
        </w:rPr>
      </w:pPr>
    </w:p>
    <w:p w14:paraId="07413D95"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16DD8">
        <w:rPr>
          <w:rFonts w:asciiTheme="majorHAnsi" w:hAnsiTheme="majorHAnsi" w:cs="Times New Roman"/>
          <w:sz w:val="20"/>
          <w:szCs w:val="20"/>
        </w:rPr>
        <w:t>Na podstawie przeprowadzonego sprawdzianu wiedzy i umiejętności, powołana przez dyrektora</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szkoły komisja ustala ocenę, stosownie do przyjętej skali ocen.</w:t>
      </w:r>
    </w:p>
    <w:p w14:paraId="6CE425BD"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Ocena wystawiona przez komisję w wyniku sprawdzianu wie</w:t>
      </w:r>
      <w:r w:rsidR="00F53CFD">
        <w:rPr>
          <w:rFonts w:asciiTheme="majorHAnsi" w:hAnsiTheme="majorHAnsi" w:cs="Times New Roman"/>
          <w:sz w:val="20"/>
          <w:szCs w:val="20"/>
        </w:rPr>
        <w:t xml:space="preserve">dzy i umiejętności nie może być </w:t>
      </w:r>
      <w:r w:rsidRPr="00F53CFD">
        <w:rPr>
          <w:rFonts w:asciiTheme="majorHAnsi" w:hAnsiTheme="majorHAnsi" w:cs="Times New Roman"/>
          <w:sz w:val="20"/>
          <w:szCs w:val="20"/>
        </w:rPr>
        <w:t>niżs</w:t>
      </w:r>
      <w:r w:rsidR="00F53CFD">
        <w:rPr>
          <w:rFonts w:asciiTheme="majorHAnsi" w:hAnsiTheme="majorHAnsi" w:cs="Times New Roman"/>
          <w:sz w:val="20"/>
          <w:szCs w:val="20"/>
        </w:rPr>
        <w:t>za niż ustalona wcześniej ocena.</w:t>
      </w:r>
    </w:p>
    <w:p w14:paraId="0788AEBD"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Ocena wystawiona przez komisję w wyniku sprawdzianu wiedzy i umiejętności jest ostateczna,</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za wyjątkiem niedostatecznej rocznej oceny klasyfikacyjnej, która może być zmieniona w wyniku</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egzaminu poprawkowego.</w:t>
      </w:r>
    </w:p>
    <w:p w14:paraId="21A42B81" w14:textId="77777777" w:rsidR="00F16DD8" w:rsidRDefault="00F16DD8"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Z przeprowadzonego egzaminu sporządza się protokół zawierający: imiona i nazwiska nauczycieli</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obecnych podczas sprawdzianu wiedzy i umiejętności z określeniem ich funkcji podczas</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sprawdzianu, termin sprawdzianu, treść zadań (ćwiczeń) egzaminacyjnych, wyniki sprawdzianu</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oraz uzyskaną ocenę. Do protokołu dołącza się pisemne prace ucznia i zwięzłą informację o ustnych</w:t>
      </w:r>
      <w:r w:rsidR="00F53CFD">
        <w:rPr>
          <w:rFonts w:asciiTheme="majorHAnsi" w:hAnsiTheme="majorHAnsi" w:cs="Times New Roman"/>
          <w:sz w:val="20"/>
          <w:szCs w:val="20"/>
        </w:rPr>
        <w:t xml:space="preserve"> </w:t>
      </w:r>
      <w:r w:rsidRPr="00F53CFD">
        <w:rPr>
          <w:rFonts w:asciiTheme="majorHAnsi" w:hAnsiTheme="majorHAnsi" w:cs="Times New Roman"/>
          <w:sz w:val="20"/>
          <w:szCs w:val="20"/>
        </w:rPr>
        <w:t>odpowiedziach ucznia. Protokół stanowi załącznik do arkusza ocen ucznia</w:t>
      </w:r>
      <w:r w:rsidR="00F53CFD">
        <w:rPr>
          <w:rFonts w:asciiTheme="majorHAnsi" w:hAnsiTheme="majorHAnsi" w:cs="Times New Roman"/>
          <w:sz w:val="20"/>
          <w:szCs w:val="20"/>
        </w:rPr>
        <w:t>.</w:t>
      </w:r>
    </w:p>
    <w:p w14:paraId="3225B919" w14:textId="77777777" w:rsidR="00F53CFD" w:rsidRPr="00F53CFD" w:rsidRDefault="00F53CFD" w:rsidP="00890F19">
      <w:pPr>
        <w:pStyle w:val="Default"/>
        <w:widowControl w:val="0"/>
        <w:numPr>
          <w:ilvl w:val="0"/>
          <w:numId w:val="72"/>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Uczniowi, który z powodów udokumentowanych wypadków losowych nie przystąpił w wyznaczonym</w:t>
      </w:r>
      <w:r>
        <w:rPr>
          <w:rFonts w:asciiTheme="majorHAnsi" w:hAnsiTheme="majorHAnsi" w:cs="Times New Roman"/>
          <w:sz w:val="20"/>
          <w:szCs w:val="20"/>
        </w:rPr>
        <w:t xml:space="preserve"> </w:t>
      </w:r>
      <w:r w:rsidRPr="00F53CFD">
        <w:rPr>
          <w:rFonts w:asciiTheme="majorHAnsi" w:hAnsiTheme="majorHAnsi" w:cs="Times New Roman"/>
          <w:sz w:val="20"/>
          <w:szCs w:val="20"/>
        </w:rPr>
        <w:t>terminie sprawdzianu wiedzy i umiejętności dyrektor szkoły w porozumieniu z organem</w:t>
      </w:r>
      <w:r>
        <w:rPr>
          <w:rFonts w:asciiTheme="majorHAnsi" w:hAnsiTheme="majorHAnsi" w:cs="Times New Roman"/>
          <w:sz w:val="20"/>
          <w:szCs w:val="20"/>
        </w:rPr>
        <w:t xml:space="preserve"> </w:t>
      </w:r>
      <w:r w:rsidRPr="00F53CFD">
        <w:rPr>
          <w:rFonts w:asciiTheme="majorHAnsi" w:hAnsiTheme="majorHAnsi" w:cs="Times New Roman"/>
          <w:sz w:val="20"/>
          <w:szCs w:val="20"/>
        </w:rPr>
        <w:t>sprawującym nadzór pedagogiczny nad szkołą, wyznacza inny termin sprawdzianu.</w:t>
      </w:r>
    </w:p>
    <w:p w14:paraId="6C3AC7A0" w14:textId="77777777" w:rsidR="00951D6D" w:rsidRDefault="00951D6D" w:rsidP="00951D6D">
      <w:pPr>
        <w:pStyle w:val="Default"/>
        <w:widowControl w:val="0"/>
        <w:tabs>
          <w:tab w:val="left" w:pos="142"/>
        </w:tabs>
        <w:spacing w:after="120"/>
        <w:rPr>
          <w:rFonts w:asciiTheme="majorHAnsi" w:hAnsiTheme="majorHAnsi" w:cs="Times New Roman"/>
          <w:sz w:val="20"/>
          <w:szCs w:val="20"/>
        </w:rPr>
      </w:pPr>
    </w:p>
    <w:p w14:paraId="26093346" w14:textId="77777777" w:rsidR="00F53CFD" w:rsidRPr="00F53CFD" w:rsidRDefault="00F53CFD" w:rsidP="00F53CFD">
      <w:pPr>
        <w:pStyle w:val="Default"/>
        <w:widowControl w:val="0"/>
        <w:tabs>
          <w:tab w:val="left" w:pos="142"/>
        </w:tabs>
        <w:spacing w:after="120"/>
        <w:ind w:left="426" w:hanging="426"/>
        <w:rPr>
          <w:rFonts w:asciiTheme="majorHAnsi" w:hAnsiTheme="majorHAnsi" w:cs="Times New Roman"/>
          <w:sz w:val="20"/>
          <w:szCs w:val="20"/>
        </w:rPr>
      </w:pPr>
      <w:r>
        <w:rPr>
          <w:rFonts w:asciiTheme="majorHAnsi" w:hAnsiTheme="majorHAnsi" w:cs="Times New Roman"/>
          <w:sz w:val="20"/>
          <w:szCs w:val="20"/>
        </w:rPr>
        <w:t xml:space="preserve">5.  </w:t>
      </w:r>
      <w:r w:rsidRPr="00F53CFD">
        <w:rPr>
          <w:rFonts w:asciiTheme="majorHAnsi" w:hAnsiTheme="majorHAnsi" w:cs="Times New Roman"/>
          <w:sz w:val="20"/>
          <w:szCs w:val="20"/>
        </w:rPr>
        <w:t>Tryb odwoławczy od wystawionej rocznej oceny klasyfikacyjnej (w tym również od rocznej oceny zachowa</w:t>
      </w:r>
      <w:r>
        <w:rPr>
          <w:rFonts w:asciiTheme="majorHAnsi" w:hAnsiTheme="majorHAnsi" w:cs="Times New Roman"/>
          <w:sz w:val="20"/>
          <w:szCs w:val="20"/>
        </w:rPr>
        <w:t xml:space="preserve">nia) </w:t>
      </w:r>
      <w:r w:rsidRPr="00F53CFD">
        <w:rPr>
          <w:rFonts w:asciiTheme="majorHAnsi" w:hAnsiTheme="majorHAnsi" w:cs="Times New Roman"/>
          <w:sz w:val="20"/>
          <w:szCs w:val="20"/>
        </w:rPr>
        <w:t>– procedura zastrzeżenia.</w:t>
      </w:r>
    </w:p>
    <w:p w14:paraId="4A00B881" w14:textId="77777777" w:rsidR="00F53CFD" w:rsidRPr="00F53CFD" w:rsidRDefault="00F53CFD" w:rsidP="00890F19">
      <w:pPr>
        <w:pStyle w:val="Default"/>
        <w:widowControl w:val="0"/>
        <w:numPr>
          <w:ilvl w:val="0"/>
          <w:numId w:val="73"/>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Ustala się następujący tryb zgłaszania i rozpatrywania zastrzeżeń ucznia lub jego rodziców w sytua</w:t>
      </w:r>
      <w:r>
        <w:rPr>
          <w:rFonts w:asciiTheme="majorHAnsi" w:hAnsiTheme="majorHAnsi" w:cs="Times New Roman"/>
          <w:sz w:val="20"/>
          <w:szCs w:val="20"/>
        </w:rPr>
        <w:t xml:space="preserve">cjach, </w:t>
      </w:r>
      <w:r w:rsidRPr="00F53CFD">
        <w:rPr>
          <w:rFonts w:asciiTheme="majorHAnsi" w:hAnsiTheme="majorHAnsi" w:cs="Times New Roman"/>
          <w:sz w:val="20"/>
          <w:szCs w:val="20"/>
        </w:rPr>
        <w:t>kiedy uznają oni, że roczna ocena klasyfikacyjna z zajęć edukacyjnych (w tym również roczna</w:t>
      </w:r>
      <w:r>
        <w:rPr>
          <w:rFonts w:asciiTheme="majorHAnsi" w:hAnsiTheme="majorHAnsi" w:cs="Times New Roman"/>
          <w:sz w:val="20"/>
          <w:szCs w:val="20"/>
        </w:rPr>
        <w:t xml:space="preserve"> </w:t>
      </w:r>
      <w:r w:rsidRPr="00F53CFD">
        <w:rPr>
          <w:rFonts w:asciiTheme="majorHAnsi" w:hAnsiTheme="majorHAnsi" w:cs="Times New Roman"/>
          <w:sz w:val="20"/>
          <w:szCs w:val="20"/>
        </w:rPr>
        <w:t>ocena klasyfikacyjna ustalona w wyniku egzaminu klasyfikacyjnego lub egzaminu poprawkowego)</w:t>
      </w:r>
      <w:r>
        <w:rPr>
          <w:rFonts w:asciiTheme="majorHAnsi" w:hAnsiTheme="majorHAnsi" w:cs="Times New Roman"/>
          <w:sz w:val="20"/>
          <w:szCs w:val="20"/>
        </w:rPr>
        <w:t xml:space="preserve"> </w:t>
      </w:r>
      <w:r w:rsidRPr="00F53CFD">
        <w:rPr>
          <w:rFonts w:asciiTheme="majorHAnsi" w:hAnsiTheme="majorHAnsi" w:cs="Times New Roman"/>
          <w:sz w:val="20"/>
          <w:szCs w:val="20"/>
        </w:rPr>
        <w:t>wystawiona została uczniowi niezgodnie z przepisami prawa w tym zakresie.</w:t>
      </w:r>
    </w:p>
    <w:p w14:paraId="18B30FEC" w14:textId="77777777" w:rsidR="00F53CFD" w:rsidRDefault="00F53CFD" w:rsidP="00890F19">
      <w:pPr>
        <w:pStyle w:val="Default"/>
        <w:widowControl w:val="0"/>
        <w:numPr>
          <w:ilvl w:val="0"/>
          <w:numId w:val="74"/>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Zastrzeżenie, o których mowa, może zgłosić uczeń lub jego rodzice składając u dyrektora szko</w:t>
      </w:r>
      <w:r>
        <w:rPr>
          <w:rFonts w:asciiTheme="majorHAnsi" w:hAnsiTheme="majorHAnsi" w:cs="Times New Roman"/>
          <w:sz w:val="20"/>
          <w:szCs w:val="20"/>
        </w:rPr>
        <w:t xml:space="preserve">ły </w:t>
      </w:r>
      <w:r w:rsidRPr="00F53CFD">
        <w:rPr>
          <w:rFonts w:asciiTheme="majorHAnsi" w:hAnsiTheme="majorHAnsi" w:cs="Times New Roman"/>
          <w:sz w:val="20"/>
          <w:szCs w:val="20"/>
        </w:rPr>
        <w:t>pisem</w:t>
      </w:r>
      <w:r>
        <w:rPr>
          <w:rFonts w:asciiTheme="majorHAnsi" w:hAnsiTheme="majorHAnsi" w:cs="Times New Roman"/>
          <w:sz w:val="20"/>
          <w:szCs w:val="20"/>
        </w:rPr>
        <w:t xml:space="preserve">ny wniosek wraz z uzasadnieniem </w:t>
      </w:r>
      <w:r w:rsidRPr="00F53CFD">
        <w:rPr>
          <w:rFonts w:asciiTheme="majorHAnsi" w:hAnsiTheme="majorHAnsi" w:cs="Times New Roman"/>
          <w:sz w:val="20"/>
          <w:szCs w:val="20"/>
        </w:rPr>
        <w:t>w terminie do 7 dni od dnia zakończenia zajęć edukacyjnych w szkole w przypadku zgłoszenia</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zastrzeżenia od wystawionej oceny klasyfikacyjnej ustalonej w wyniku procedury klasyfikacyjnej</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lub w wyniku egzaminu kla</w:t>
      </w:r>
      <w:r w:rsidRPr="00193AAC">
        <w:rPr>
          <w:rFonts w:asciiTheme="majorHAnsi" w:hAnsiTheme="majorHAnsi" w:cs="Times New Roman"/>
          <w:sz w:val="20"/>
          <w:szCs w:val="20"/>
        </w:rPr>
        <w:lastRenderedPageBreak/>
        <w:t>sy</w:t>
      </w:r>
      <w:r w:rsidR="00193AAC">
        <w:rPr>
          <w:rFonts w:asciiTheme="majorHAnsi" w:hAnsiTheme="majorHAnsi" w:cs="Times New Roman"/>
          <w:sz w:val="20"/>
          <w:szCs w:val="20"/>
        </w:rPr>
        <w:t xml:space="preserve">fikacyjnego albo </w:t>
      </w:r>
      <w:r w:rsidRPr="00193AAC">
        <w:rPr>
          <w:rFonts w:asciiTheme="majorHAnsi" w:hAnsiTheme="majorHAnsi" w:cs="Times New Roman"/>
          <w:sz w:val="20"/>
          <w:szCs w:val="20"/>
        </w:rPr>
        <w:t>w terminie do 5 dni od dnia przeprowadzenia egzaminu poprawkowego w przypadku zgłoszenia</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zastrzeżenia od wystawionej oceny klasyfikacyjnej ustalonej w wyniku egzaminu poprawkowego.</w:t>
      </w:r>
    </w:p>
    <w:p w14:paraId="28768928" w14:textId="77777777" w:rsidR="00F53CFD" w:rsidRDefault="00F53CFD" w:rsidP="00890F19">
      <w:pPr>
        <w:pStyle w:val="Default"/>
        <w:widowControl w:val="0"/>
        <w:numPr>
          <w:ilvl w:val="0"/>
          <w:numId w:val="74"/>
        </w:numPr>
        <w:tabs>
          <w:tab w:val="left" w:pos="142"/>
        </w:tabs>
        <w:spacing w:after="120"/>
        <w:rPr>
          <w:rFonts w:asciiTheme="majorHAnsi" w:hAnsiTheme="majorHAnsi" w:cs="Times New Roman"/>
          <w:sz w:val="20"/>
          <w:szCs w:val="20"/>
        </w:rPr>
      </w:pPr>
      <w:r w:rsidRPr="00193AAC">
        <w:rPr>
          <w:rFonts w:asciiTheme="majorHAnsi" w:hAnsiTheme="majorHAnsi" w:cs="Times New Roman"/>
          <w:sz w:val="20"/>
          <w:szCs w:val="20"/>
        </w:rPr>
        <w:t>W przypadku stwierdzenia przez dyrektora szkoły, na podstawie podjętych czynno</w:t>
      </w:r>
      <w:r w:rsidR="00193AAC">
        <w:rPr>
          <w:rFonts w:asciiTheme="majorHAnsi" w:hAnsiTheme="majorHAnsi" w:cs="Times New Roman"/>
          <w:sz w:val="20"/>
          <w:szCs w:val="20"/>
        </w:rPr>
        <w:t xml:space="preserve">ści wyjaśniających </w:t>
      </w:r>
      <w:r w:rsidRPr="00193AAC">
        <w:rPr>
          <w:rFonts w:asciiTheme="majorHAnsi" w:hAnsiTheme="majorHAnsi" w:cs="Times New Roman"/>
          <w:sz w:val="20"/>
          <w:szCs w:val="20"/>
        </w:rPr>
        <w:t>i analizy dostępnej dokumentacji, że roczna ocena klasyfikacyjna wystawiona z zajęć</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edukacyjnych ustalona została niezgodnie z przepisami prawa dotyczącymi trybu ustalania tej</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oceny, dyrektor szkoły powołuje komisję dla przeprowadzenia sprawdzianu wiedzy i umiejętności</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i wyznacza termin przeprowadze</w:t>
      </w:r>
      <w:r w:rsidR="00193AAC">
        <w:rPr>
          <w:rFonts w:asciiTheme="majorHAnsi" w:hAnsiTheme="majorHAnsi" w:cs="Times New Roman"/>
          <w:sz w:val="20"/>
          <w:szCs w:val="20"/>
        </w:rPr>
        <w:t>nia sprawdzianu.</w:t>
      </w:r>
    </w:p>
    <w:p w14:paraId="667894C0" w14:textId="77777777" w:rsidR="00F53CFD" w:rsidRDefault="00F53CFD" w:rsidP="00890F19">
      <w:pPr>
        <w:pStyle w:val="Default"/>
        <w:widowControl w:val="0"/>
        <w:numPr>
          <w:ilvl w:val="0"/>
          <w:numId w:val="74"/>
        </w:numPr>
        <w:tabs>
          <w:tab w:val="left" w:pos="142"/>
        </w:tabs>
        <w:spacing w:after="120"/>
        <w:rPr>
          <w:rFonts w:asciiTheme="majorHAnsi" w:hAnsiTheme="majorHAnsi" w:cs="Times New Roman"/>
          <w:sz w:val="20"/>
          <w:szCs w:val="20"/>
        </w:rPr>
      </w:pPr>
      <w:r w:rsidRPr="00193AAC">
        <w:rPr>
          <w:rFonts w:asciiTheme="majorHAnsi" w:hAnsiTheme="majorHAnsi" w:cs="Times New Roman"/>
          <w:sz w:val="20"/>
          <w:szCs w:val="20"/>
        </w:rPr>
        <w:t>Sprawdzian wiedzy i umiejętności odbywa się w terminie nie później niż do 5 dni od zgłoszenia</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zastrzeżenia, przy czym ostateczny termin sprawdzianu ustala</w:t>
      </w:r>
      <w:r w:rsidR="00193AAC">
        <w:rPr>
          <w:rFonts w:asciiTheme="majorHAnsi" w:hAnsiTheme="majorHAnsi" w:cs="Times New Roman"/>
          <w:sz w:val="20"/>
          <w:szCs w:val="20"/>
        </w:rPr>
        <w:t xml:space="preserve"> się z uczniem i jego rodzicami.</w:t>
      </w:r>
    </w:p>
    <w:p w14:paraId="3AEF860F" w14:textId="77777777" w:rsidR="00F53CFD" w:rsidRPr="00193AAC" w:rsidRDefault="00F53CFD" w:rsidP="00890F19">
      <w:pPr>
        <w:pStyle w:val="Default"/>
        <w:widowControl w:val="0"/>
        <w:numPr>
          <w:ilvl w:val="0"/>
          <w:numId w:val="74"/>
        </w:numPr>
        <w:tabs>
          <w:tab w:val="left" w:pos="142"/>
        </w:tabs>
        <w:spacing w:after="120"/>
        <w:rPr>
          <w:rFonts w:asciiTheme="majorHAnsi" w:hAnsiTheme="majorHAnsi" w:cs="Times New Roman"/>
          <w:sz w:val="20"/>
          <w:szCs w:val="20"/>
        </w:rPr>
      </w:pPr>
      <w:r w:rsidRPr="00193AAC">
        <w:rPr>
          <w:rFonts w:asciiTheme="majorHAnsi" w:hAnsiTheme="majorHAnsi" w:cs="Times New Roman"/>
          <w:sz w:val="20"/>
          <w:szCs w:val="20"/>
        </w:rPr>
        <w:t>Tryb i zasady przeprowadzenia sprawdzianu wiedzy i umiejętności określają zapisy statutu</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szkoły.</w:t>
      </w:r>
    </w:p>
    <w:p w14:paraId="11F6AE0A" w14:textId="77777777" w:rsidR="00F53CFD" w:rsidRPr="00193AAC" w:rsidRDefault="00F53CFD" w:rsidP="00890F19">
      <w:pPr>
        <w:pStyle w:val="Default"/>
        <w:widowControl w:val="0"/>
        <w:numPr>
          <w:ilvl w:val="0"/>
          <w:numId w:val="73"/>
        </w:numPr>
        <w:tabs>
          <w:tab w:val="left" w:pos="142"/>
        </w:tabs>
        <w:spacing w:after="120"/>
        <w:rPr>
          <w:rFonts w:asciiTheme="majorHAnsi" w:hAnsiTheme="majorHAnsi" w:cs="Times New Roman"/>
          <w:sz w:val="20"/>
          <w:szCs w:val="20"/>
        </w:rPr>
      </w:pPr>
      <w:r w:rsidRPr="00F53CFD">
        <w:rPr>
          <w:rFonts w:asciiTheme="majorHAnsi" w:hAnsiTheme="majorHAnsi" w:cs="Times New Roman"/>
          <w:sz w:val="20"/>
          <w:szCs w:val="20"/>
        </w:rPr>
        <w:t>Ustala się następujący tryb zgłaszania i rozpatrywania zastrzeżeń ucznia lub jego rodziców w sytuacjach,</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kiedy uznają oni, że roczna ocena klasyfikacyjna zachowania ustalona została uczniowi niezgodnie</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z przepisami prawa w tym zakresie.</w:t>
      </w:r>
    </w:p>
    <w:p w14:paraId="3F7F7F23" w14:textId="77777777" w:rsidR="00193AAC" w:rsidRDefault="00F53CFD" w:rsidP="00890F19">
      <w:pPr>
        <w:pStyle w:val="Default"/>
        <w:widowControl w:val="0"/>
        <w:numPr>
          <w:ilvl w:val="0"/>
          <w:numId w:val="75"/>
        </w:numPr>
        <w:tabs>
          <w:tab w:val="left" w:pos="142"/>
        </w:tabs>
        <w:spacing w:after="120"/>
        <w:ind w:left="1985"/>
        <w:rPr>
          <w:rFonts w:asciiTheme="majorHAnsi" w:hAnsiTheme="majorHAnsi" w:cs="Times New Roman"/>
          <w:sz w:val="20"/>
          <w:szCs w:val="20"/>
        </w:rPr>
      </w:pPr>
      <w:r w:rsidRPr="00193AAC">
        <w:rPr>
          <w:rFonts w:asciiTheme="majorHAnsi" w:hAnsiTheme="majorHAnsi" w:cs="Times New Roman"/>
          <w:sz w:val="20"/>
          <w:szCs w:val="20"/>
        </w:rPr>
        <w:t>Zastrzeżenie, o których mowa, może zgłosić uczeń lub jego rodzice składając u dyrektora szkoły</w:t>
      </w:r>
      <w:r w:rsidR="00193AAC" w:rsidRPr="00193AAC">
        <w:rPr>
          <w:rFonts w:asciiTheme="majorHAnsi" w:hAnsiTheme="majorHAnsi" w:cs="Times New Roman"/>
          <w:sz w:val="20"/>
          <w:szCs w:val="20"/>
        </w:rPr>
        <w:t xml:space="preserve"> </w:t>
      </w:r>
      <w:r w:rsidRPr="00193AAC">
        <w:rPr>
          <w:rFonts w:asciiTheme="majorHAnsi" w:hAnsiTheme="majorHAnsi" w:cs="Times New Roman"/>
          <w:sz w:val="20"/>
          <w:szCs w:val="20"/>
        </w:rPr>
        <w:t>pisemny wniosek wraz z uzasadnieniem, w terminie do 7 dni od dnia zakończenia zajęć edukacyjnych</w:t>
      </w:r>
      <w:r w:rsidR="00193AAC" w:rsidRPr="00193AAC">
        <w:rPr>
          <w:rFonts w:asciiTheme="majorHAnsi" w:hAnsiTheme="majorHAnsi" w:cs="Times New Roman"/>
          <w:sz w:val="20"/>
          <w:szCs w:val="20"/>
        </w:rPr>
        <w:t xml:space="preserve"> </w:t>
      </w:r>
      <w:r w:rsidRPr="00193AAC">
        <w:rPr>
          <w:rFonts w:asciiTheme="majorHAnsi" w:hAnsiTheme="majorHAnsi" w:cs="Times New Roman"/>
          <w:sz w:val="20"/>
          <w:szCs w:val="20"/>
        </w:rPr>
        <w:t>w szkole.</w:t>
      </w:r>
    </w:p>
    <w:p w14:paraId="193D42D3" w14:textId="77777777" w:rsidR="00F53CFD" w:rsidRPr="00193AAC" w:rsidRDefault="00F53CFD" w:rsidP="00890F19">
      <w:pPr>
        <w:pStyle w:val="Default"/>
        <w:widowControl w:val="0"/>
        <w:numPr>
          <w:ilvl w:val="0"/>
          <w:numId w:val="75"/>
        </w:numPr>
        <w:tabs>
          <w:tab w:val="left" w:pos="142"/>
        </w:tabs>
        <w:spacing w:after="120"/>
        <w:ind w:left="1985"/>
        <w:rPr>
          <w:rFonts w:asciiTheme="majorHAnsi" w:hAnsiTheme="majorHAnsi" w:cs="Times New Roman"/>
          <w:sz w:val="20"/>
          <w:szCs w:val="20"/>
        </w:rPr>
      </w:pPr>
      <w:r w:rsidRPr="00193AAC">
        <w:rPr>
          <w:rFonts w:asciiTheme="majorHAnsi" w:hAnsiTheme="majorHAnsi" w:cs="Times New Roman"/>
          <w:sz w:val="20"/>
          <w:szCs w:val="20"/>
        </w:rPr>
        <w:t>W przypadku stwierdzenia przez dyrektora szkoły, na podstawie podjętych czynności wyjaśniających</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i analizy dostępnej dokumentacji, że wystawiona roczna ocena klasyfikacyjna zachowania</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ustalona została niezgodnie z przepisami prawa dotyczącymi trybu ustalania tej oceny, dyrektor</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szkoły:</w:t>
      </w:r>
    </w:p>
    <w:p w14:paraId="5E395BB6" w14:textId="77777777" w:rsidR="00F53CFD" w:rsidRDefault="00F53CFD" w:rsidP="00890F19">
      <w:pPr>
        <w:pStyle w:val="Default"/>
        <w:widowControl w:val="0"/>
        <w:numPr>
          <w:ilvl w:val="1"/>
          <w:numId w:val="135"/>
        </w:numPr>
        <w:tabs>
          <w:tab w:val="left" w:pos="142"/>
        </w:tabs>
        <w:spacing w:after="120"/>
        <w:ind w:left="2835" w:hanging="850"/>
        <w:rPr>
          <w:rFonts w:asciiTheme="majorHAnsi" w:hAnsiTheme="majorHAnsi" w:cs="Times New Roman"/>
          <w:sz w:val="20"/>
          <w:szCs w:val="20"/>
        </w:rPr>
      </w:pPr>
      <w:r w:rsidRPr="00F53CFD">
        <w:rPr>
          <w:rFonts w:asciiTheme="majorHAnsi" w:hAnsiTheme="majorHAnsi" w:cs="Times New Roman"/>
          <w:sz w:val="20"/>
          <w:szCs w:val="20"/>
        </w:rPr>
        <w:t xml:space="preserve">powołuje </w:t>
      </w:r>
      <w:proofErr w:type="gramStart"/>
      <w:r w:rsidRPr="00F53CFD">
        <w:rPr>
          <w:rFonts w:asciiTheme="majorHAnsi" w:hAnsiTheme="majorHAnsi" w:cs="Times New Roman"/>
          <w:sz w:val="20"/>
          <w:szCs w:val="20"/>
        </w:rPr>
        <w:t>komisję</w:t>
      </w:r>
      <w:proofErr w:type="gramEnd"/>
      <w:r w:rsidRPr="00F53CFD">
        <w:rPr>
          <w:rFonts w:asciiTheme="majorHAnsi" w:hAnsiTheme="majorHAnsi" w:cs="Times New Roman"/>
          <w:sz w:val="20"/>
          <w:szCs w:val="20"/>
        </w:rPr>
        <w:t xml:space="preserve"> w skład której wchodzą: dyrektor szkoły </w:t>
      </w:r>
      <w:r w:rsidRPr="00193AAC">
        <w:rPr>
          <w:rFonts w:asciiTheme="majorHAnsi" w:hAnsiTheme="majorHAnsi" w:cs="Times New Roman"/>
          <w:sz w:val="20"/>
          <w:szCs w:val="20"/>
        </w:rPr>
        <w:t>jako jej przewodniczący, wychowawca danej klasy, wskazany przez dyrektora nauczyciel</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prowadzący zajęcia edukacyjne</w:t>
      </w:r>
      <w:r w:rsidR="00193AAC">
        <w:rPr>
          <w:rFonts w:asciiTheme="majorHAnsi" w:hAnsiTheme="majorHAnsi" w:cs="Times New Roman"/>
          <w:sz w:val="20"/>
          <w:szCs w:val="20"/>
        </w:rPr>
        <w:t xml:space="preserve"> w danej klasie, pedagog</w:t>
      </w:r>
      <w:r w:rsidRPr="00193AAC">
        <w:rPr>
          <w:rFonts w:asciiTheme="majorHAnsi" w:hAnsiTheme="majorHAnsi" w:cs="Times New Roman"/>
          <w:sz w:val="20"/>
          <w:szCs w:val="20"/>
        </w:rPr>
        <w:t xml:space="preserve">, </w:t>
      </w:r>
    </w:p>
    <w:p w14:paraId="598044C2" w14:textId="77777777" w:rsidR="00F53CFD" w:rsidRDefault="00F53CFD" w:rsidP="00890F19">
      <w:pPr>
        <w:pStyle w:val="Default"/>
        <w:widowControl w:val="0"/>
        <w:numPr>
          <w:ilvl w:val="1"/>
          <w:numId w:val="135"/>
        </w:numPr>
        <w:tabs>
          <w:tab w:val="left" w:pos="142"/>
        </w:tabs>
        <w:spacing w:after="120"/>
        <w:ind w:left="2835" w:hanging="850"/>
        <w:rPr>
          <w:rFonts w:asciiTheme="majorHAnsi" w:hAnsiTheme="majorHAnsi" w:cs="Times New Roman"/>
          <w:sz w:val="20"/>
          <w:szCs w:val="20"/>
        </w:rPr>
      </w:pPr>
      <w:r w:rsidRPr="00193AAC">
        <w:rPr>
          <w:rFonts w:asciiTheme="majorHAnsi" w:hAnsiTheme="majorHAnsi" w:cs="Times New Roman"/>
          <w:sz w:val="20"/>
          <w:szCs w:val="20"/>
        </w:rPr>
        <w:t>wyznacza termin posiedzenia komisji, która musi się zebrać i podjąć decyzję w czasie na czas</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nie później niż do 5 dni od dnia zgłoszenia zastrzeżenia,</w:t>
      </w:r>
    </w:p>
    <w:p w14:paraId="28DAB90B" w14:textId="77777777" w:rsidR="00F53CFD" w:rsidRDefault="00F53CFD" w:rsidP="00890F19">
      <w:pPr>
        <w:pStyle w:val="Default"/>
        <w:widowControl w:val="0"/>
        <w:numPr>
          <w:ilvl w:val="1"/>
          <w:numId w:val="135"/>
        </w:numPr>
        <w:tabs>
          <w:tab w:val="left" w:pos="142"/>
        </w:tabs>
        <w:spacing w:after="120"/>
        <w:ind w:left="2835" w:hanging="850"/>
        <w:rPr>
          <w:rFonts w:asciiTheme="majorHAnsi" w:hAnsiTheme="majorHAnsi" w:cs="Times New Roman"/>
          <w:sz w:val="20"/>
          <w:szCs w:val="20"/>
        </w:rPr>
      </w:pPr>
      <w:r w:rsidRPr="00193AAC">
        <w:rPr>
          <w:rFonts w:asciiTheme="majorHAnsi" w:hAnsiTheme="majorHAnsi" w:cs="Times New Roman"/>
          <w:sz w:val="20"/>
          <w:szCs w:val="20"/>
        </w:rPr>
        <w:t>komisja podejmuje decyzję większością głosów, a w przypadku równiej ilości głosów decyduje</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głos przewodniczącego komisji,</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ocena zachowania ustalona przez komisję nie może być niższa od oceny wystawionej</w:t>
      </w:r>
      <w:r w:rsidR="00193AAC">
        <w:rPr>
          <w:rFonts w:asciiTheme="majorHAnsi" w:hAnsiTheme="majorHAnsi" w:cs="Times New Roman"/>
          <w:sz w:val="20"/>
          <w:szCs w:val="20"/>
        </w:rPr>
        <w:t xml:space="preserve"> </w:t>
      </w:r>
      <w:r w:rsidRPr="00193AAC">
        <w:rPr>
          <w:rFonts w:asciiTheme="majorHAnsi" w:hAnsiTheme="majorHAnsi" w:cs="Times New Roman"/>
          <w:sz w:val="20"/>
          <w:szCs w:val="20"/>
        </w:rPr>
        <w:t>uprzednio,</w:t>
      </w:r>
    </w:p>
    <w:p w14:paraId="69F9AA6B" w14:textId="77777777" w:rsidR="00F53CFD" w:rsidRPr="00193AAC" w:rsidRDefault="00F53CFD" w:rsidP="00890F19">
      <w:pPr>
        <w:pStyle w:val="Default"/>
        <w:widowControl w:val="0"/>
        <w:numPr>
          <w:ilvl w:val="1"/>
          <w:numId w:val="135"/>
        </w:numPr>
        <w:tabs>
          <w:tab w:val="left" w:pos="142"/>
          <w:tab w:val="left" w:pos="1843"/>
        </w:tabs>
        <w:spacing w:after="120"/>
        <w:ind w:left="2835" w:hanging="850"/>
        <w:rPr>
          <w:rFonts w:asciiTheme="majorHAnsi" w:hAnsiTheme="majorHAnsi" w:cs="Times New Roman"/>
          <w:sz w:val="20"/>
          <w:szCs w:val="20"/>
        </w:rPr>
      </w:pPr>
      <w:r w:rsidRPr="00193AAC">
        <w:rPr>
          <w:rFonts w:asciiTheme="majorHAnsi" w:hAnsiTheme="majorHAnsi" w:cs="Times New Roman"/>
          <w:sz w:val="20"/>
          <w:szCs w:val="20"/>
        </w:rPr>
        <w:t>ocena zachowania ustalona przez komisję jest ostateczna.</w:t>
      </w:r>
    </w:p>
    <w:p w14:paraId="2A0BB964" w14:textId="77777777" w:rsidR="00F53CFD" w:rsidRPr="00F53CFD" w:rsidRDefault="00F53CFD" w:rsidP="00F53CFD">
      <w:pPr>
        <w:pStyle w:val="Default"/>
        <w:widowControl w:val="0"/>
        <w:tabs>
          <w:tab w:val="left" w:pos="142"/>
        </w:tabs>
        <w:spacing w:after="120"/>
        <w:rPr>
          <w:rFonts w:asciiTheme="majorHAnsi" w:hAnsiTheme="majorHAnsi" w:cs="Times New Roman"/>
          <w:sz w:val="20"/>
          <w:szCs w:val="20"/>
        </w:rPr>
      </w:pPr>
    </w:p>
    <w:p w14:paraId="1ED40819" w14:textId="77777777" w:rsidR="00F53CFD" w:rsidRDefault="00B56A70" w:rsidP="00B56A70">
      <w:pPr>
        <w:pStyle w:val="Default"/>
        <w:widowControl w:val="0"/>
        <w:tabs>
          <w:tab w:val="left" w:pos="142"/>
        </w:tabs>
        <w:spacing w:after="120"/>
        <w:ind w:left="1276" w:hanging="305"/>
        <w:rPr>
          <w:rFonts w:asciiTheme="majorHAnsi" w:hAnsiTheme="majorHAnsi" w:cs="Times New Roman"/>
          <w:sz w:val="20"/>
          <w:szCs w:val="20"/>
        </w:rPr>
      </w:pPr>
      <w:r>
        <w:rPr>
          <w:rFonts w:asciiTheme="majorHAnsi" w:hAnsiTheme="majorHAnsi" w:cs="Times New Roman"/>
          <w:sz w:val="20"/>
          <w:szCs w:val="20"/>
        </w:rPr>
        <w:t xml:space="preserve">3) </w:t>
      </w:r>
      <w:r w:rsidR="00F53CFD" w:rsidRPr="00F53CFD">
        <w:rPr>
          <w:rFonts w:asciiTheme="majorHAnsi" w:hAnsiTheme="majorHAnsi" w:cs="Times New Roman"/>
          <w:sz w:val="20"/>
          <w:szCs w:val="20"/>
        </w:rPr>
        <w:t>Nauczyciel przedmiotu lub wychowawca powołany przez dyrektora szkoły do komisji mając</w:t>
      </w:r>
      <w:r w:rsidR="00BB7071">
        <w:rPr>
          <w:rFonts w:asciiTheme="majorHAnsi" w:hAnsiTheme="majorHAnsi" w:cs="Times New Roman"/>
          <w:sz w:val="20"/>
          <w:szCs w:val="20"/>
        </w:rPr>
        <w:t xml:space="preserve">ej </w:t>
      </w:r>
      <w:r w:rsidR="00F53CFD" w:rsidRPr="00193AAC">
        <w:rPr>
          <w:rFonts w:asciiTheme="majorHAnsi" w:hAnsiTheme="majorHAnsi" w:cs="Times New Roman"/>
          <w:sz w:val="20"/>
          <w:szCs w:val="20"/>
        </w:rPr>
        <w:t>przeprowadzać egzamin klasyfikacyjny, egzamin poprawkowy lub sprawdzian wiedzy i umiejętności</w:t>
      </w:r>
      <w:r w:rsidR="00193AAC">
        <w:rPr>
          <w:rFonts w:asciiTheme="majorHAnsi" w:hAnsiTheme="majorHAnsi" w:cs="Times New Roman"/>
          <w:sz w:val="20"/>
          <w:szCs w:val="20"/>
        </w:rPr>
        <w:t xml:space="preserve"> </w:t>
      </w:r>
      <w:r w:rsidR="00F53CFD" w:rsidRPr="00193AAC">
        <w:rPr>
          <w:rFonts w:asciiTheme="majorHAnsi" w:hAnsiTheme="majorHAnsi" w:cs="Times New Roman"/>
          <w:sz w:val="20"/>
          <w:szCs w:val="20"/>
        </w:rPr>
        <w:t>może być zwolniony z udziału w pracy tych komisji na własną prośbę lub w innych, szczególnie</w:t>
      </w:r>
      <w:r w:rsidR="00193AAC">
        <w:rPr>
          <w:rFonts w:asciiTheme="majorHAnsi" w:hAnsiTheme="majorHAnsi" w:cs="Times New Roman"/>
          <w:sz w:val="20"/>
          <w:szCs w:val="20"/>
        </w:rPr>
        <w:t xml:space="preserve"> </w:t>
      </w:r>
      <w:r w:rsidR="00F53CFD" w:rsidRPr="00193AAC">
        <w:rPr>
          <w:rFonts w:asciiTheme="majorHAnsi" w:hAnsiTheme="majorHAnsi" w:cs="Times New Roman"/>
          <w:sz w:val="20"/>
          <w:szCs w:val="20"/>
        </w:rPr>
        <w:t>uzasadnionych przypadkach. W takim przypadku dyrektor szkoły powołuje na egzaminatora innego</w:t>
      </w:r>
      <w:r w:rsidR="00193AAC">
        <w:rPr>
          <w:rFonts w:asciiTheme="majorHAnsi" w:hAnsiTheme="majorHAnsi" w:cs="Times New Roman"/>
          <w:sz w:val="20"/>
          <w:szCs w:val="20"/>
        </w:rPr>
        <w:t xml:space="preserve"> </w:t>
      </w:r>
      <w:r w:rsidR="00F53CFD" w:rsidRPr="00193AAC">
        <w:rPr>
          <w:rFonts w:asciiTheme="majorHAnsi" w:hAnsiTheme="majorHAnsi" w:cs="Times New Roman"/>
          <w:sz w:val="20"/>
          <w:szCs w:val="20"/>
        </w:rPr>
        <w:t>nauczyciela prowadzącego takie same zaję</w:t>
      </w:r>
      <w:r w:rsidR="00193AAC">
        <w:rPr>
          <w:rFonts w:asciiTheme="majorHAnsi" w:hAnsiTheme="majorHAnsi" w:cs="Times New Roman"/>
          <w:sz w:val="20"/>
          <w:szCs w:val="20"/>
        </w:rPr>
        <w:t>cia edukacyjne.</w:t>
      </w:r>
    </w:p>
    <w:p w14:paraId="47476798" w14:textId="77777777" w:rsidR="00951D6D" w:rsidRPr="00193AAC" w:rsidRDefault="00B56A70" w:rsidP="00B56A70">
      <w:pPr>
        <w:pStyle w:val="Default"/>
        <w:widowControl w:val="0"/>
        <w:tabs>
          <w:tab w:val="left" w:pos="142"/>
        </w:tabs>
        <w:spacing w:after="120"/>
        <w:ind w:left="1276" w:hanging="142"/>
        <w:rPr>
          <w:rFonts w:asciiTheme="majorHAnsi" w:hAnsiTheme="majorHAnsi" w:cs="Times New Roman"/>
          <w:sz w:val="20"/>
          <w:szCs w:val="20"/>
        </w:rPr>
      </w:pPr>
      <w:r>
        <w:rPr>
          <w:rFonts w:asciiTheme="majorHAnsi" w:hAnsiTheme="majorHAnsi" w:cs="Times New Roman"/>
          <w:sz w:val="20"/>
          <w:szCs w:val="20"/>
        </w:rPr>
        <w:t xml:space="preserve">4) </w:t>
      </w:r>
      <w:r w:rsidR="00F53CFD" w:rsidRPr="00193AAC">
        <w:rPr>
          <w:rFonts w:asciiTheme="majorHAnsi" w:hAnsiTheme="majorHAnsi" w:cs="Times New Roman"/>
          <w:sz w:val="20"/>
          <w:szCs w:val="20"/>
        </w:rPr>
        <w:t>Dyrektor szkoły na podstawie porozumienia może powołać do pr</w:t>
      </w:r>
      <w:r w:rsidR="00193AAC">
        <w:rPr>
          <w:rFonts w:asciiTheme="majorHAnsi" w:hAnsiTheme="majorHAnsi" w:cs="Times New Roman"/>
          <w:sz w:val="20"/>
          <w:szCs w:val="20"/>
        </w:rPr>
        <w:t xml:space="preserve">acy w komisjach, o których mowa </w:t>
      </w:r>
      <w:r w:rsidR="00F53CFD" w:rsidRPr="00193AAC">
        <w:rPr>
          <w:rFonts w:asciiTheme="majorHAnsi" w:hAnsiTheme="majorHAnsi" w:cs="Times New Roman"/>
          <w:sz w:val="20"/>
          <w:szCs w:val="20"/>
        </w:rPr>
        <w:t>nauczyciela zatrudnionego w innej szkole.</w:t>
      </w:r>
    </w:p>
    <w:p w14:paraId="195E1B1F" w14:textId="77777777" w:rsidR="005B2749" w:rsidRPr="00245991" w:rsidRDefault="005B2749" w:rsidP="004F16B9">
      <w:pPr>
        <w:pStyle w:val="Default"/>
        <w:widowControl w:val="0"/>
        <w:tabs>
          <w:tab w:val="left" w:pos="142"/>
        </w:tabs>
        <w:spacing w:after="120"/>
        <w:rPr>
          <w:rFonts w:asciiTheme="majorHAnsi" w:hAnsiTheme="majorHAnsi" w:cs="Times New Roman"/>
        </w:rPr>
      </w:pPr>
    </w:p>
    <w:p w14:paraId="4A433320" w14:textId="77777777" w:rsidR="00856EE4" w:rsidRDefault="00856EE4" w:rsidP="00856EE4">
      <w:pPr>
        <w:spacing w:after="120"/>
        <w:rPr>
          <w:rFonts w:asciiTheme="majorHAnsi" w:hAnsiTheme="majorHAnsi" w:cs="Times New Roman"/>
        </w:rPr>
      </w:pPr>
    </w:p>
    <w:p w14:paraId="0F0D3BAE" w14:textId="77777777" w:rsidR="00273DB8" w:rsidRDefault="004F16B9" w:rsidP="00BB7071">
      <w:pPr>
        <w:pStyle w:val="Nagwek2"/>
        <w:jc w:val="center"/>
        <w:rPr>
          <w:rStyle w:val="Nagwek2Znak"/>
          <w:b/>
          <w:smallCaps/>
        </w:rPr>
      </w:pPr>
      <w:bookmarkStart w:id="13" w:name="_Toc505965810"/>
      <w:r w:rsidRPr="00BB7071">
        <w:rPr>
          <w:b/>
        </w:rPr>
        <w:lastRenderedPageBreak/>
        <w:t>§12</w:t>
      </w:r>
      <w:r w:rsidR="00856EE4" w:rsidRPr="00BB7071">
        <w:rPr>
          <w:b/>
        </w:rPr>
        <w:t>.</w:t>
      </w:r>
      <w:r w:rsidR="00E2697D" w:rsidRPr="00BB7071">
        <w:rPr>
          <w:b/>
        </w:rPr>
        <w:t xml:space="preserve"> </w:t>
      </w:r>
      <w:r w:rsidR="00856EE4" w:rsidRPr="00BB7071">
        <w:rPr>
          <w:b/>
        </w:rPr>
        <w:t xml:space="preserve"> </w:t>
      </w:r>
      <w:r w:rsidR="00273DB8" w:rsidRPr="00BB7071">
        <w:rPr>
          <w:rStyle w:val="Nagwek2Znak"/>
          <w:b/>
          <w:smallCaps/>
        </w:rPr>
        <w:t>Formy opieki i pomocy uczniom, którym z przyczyn rozwojowych, rodzinnych lub losowych potrzebna jest pomoc i wsparcie</w:t>
      </w:r>
      <w:bookmarkEnd w:id="13"/>
    </w:p>
    <w:p w14:paraId="09B728A7" w14:textId="77777777" w:rsidR="00BB7071" w:rsidRPr="00BB7071" w:rsidRDefault="00BB7071" w:rsidP="00BB7071"/>
    <w:p w14:paraId="529F491C" w14:textId="77777777" w:rsidR="009F5789" w:rsidRDefault="00273DB8" w:rsidP="00890F19">
      <w:pPr>
        <w:pStyle w:val="Akapitzlist"/>
        <w:widowControl w:val="0"/>
        <w:numPr>
          <w:ilvl w:val="0"/>
          <w:numId w:val="115"/>
        </w:numPr>
        <w:spacing w:after="120"/>
        <w:rPr>
          <w:rFonts w:asciiTheme="majorHAnsi" w:hAnsiTheme="majorHAnsi" w:cs="Times New Roman"/>
        </w:rPr>
      </w:pPr>
      <w:r w:rsidRPr="00782743">
        <w:rPr>
          <w:rFonts w:asciiTheme="majorHAnsi" w:hAnsiTheme="majorHAnsi" w:cs="Times New Roman"/>
        </w:rPr>
        <w:t xml:space="preserve">Szkoła udziela pomocy uczniom, którym z przyczyn rozwojowych rodzinnych lub losowych potrzebna jest pomoc i wsparcie. </w:t>
      </w:r>
    </w:p>
    <w:p w14:paraId="43C4AB16" w14:textId="77777777" w:rsidR="00273DB8" w:rsidRPr="00782743" w:rsidRDefault="00273DB8" w:rsidP="00890F19">
      <w:pPr>
        <w:pStyle w:val="Akapitzlist"/>
        <w:widowControl w:val="0"/>
        <w:numPr>
          <w:ilvl w:val="0"/>
          <w:numId w:val="115"/>
        </w:numPr>
        <w:spacing w:after="120"/>
        <w:rPr>
          <w:rFonts w:asciiTheme="majorHAnsi" w:hAnsiTheme="majorHAnsi" w:cs="Times New Roman"/>
        </w:rPr>
      </w:pPr>
      <w:r w:rsidRPr="00782743">
        <w:rPr>
          <w:rFonts w:asciiTheme="majorHAnsi" w:hAnsiTheme="majorHAnsi" w:cs="Times New Roman"/>
        </w:rPr>
        <w:t xml:space="preserve">Zadania </w:t>
      </w:r>
      <w:r w:rsidR="009F5789">
        <w:rPr>
          <w:rFonts w:asciiTheme="majorHAnsi" w:hAnsiTheme="majorHAnsi" w:cs="Times New Roman"/>
        </w:rPr>
        <w:t>w zakresie opieki i pomocy uczniom</w:t>
      </w:r>
      <w:r w:rsidRPr="00782743">
        <w:rPr>
          <w:rFonts w:asciiTheme="majorHAnsi" w:hAnsiTheme="majorHAnsi" w:cs="Times New Roman"/>
        </w:rPr>
        <w:t xml:space="preserve"> wypełniają wszyscy nauczyciele</w:t>
      </w:r>
      <w:r w:rsidR="009F5789">
        <w:rPr>
          <w:rFonts w:asciiTheme="majorHAnsi" w:hAnsiTheme="majorHAnsi" w:cs="Times New Roman"/>
        </w:rPr>
        <w:t>,</w:t>
      </w:r>
      <w:r w:rsidRPr="00782743">
        <w:rPr>
          <w:rFonts w:asciiTheme="majorHAnsi" w:hAnsiTheme="majorHAnsi" w:cs="Times New Roman"/>
        </w:rPr>
        <w:t xml:space="preserve"> a szczególnie wychowawcy. Opieka ta sprawowana jest poprzez:</w:t>
      </w:r>
    </w:p>
    <w:p w14:paraId="6AE444C1" w14:textId="77777777" w:rsidR="00273DB8" w:rsidRPr="00782743"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d</w:t>
      </w:r>
      <w:r w:rsidR="00273DB8" w:rsidRPr="00782743">
        <w:rPr>
          <w:rFonts w:asciiTheme="majorHAnsi" w:hAnsiTheme="majorHAnsi" w:cs="Times New Roman"/>
        </w:rPr>
        <w:t>okonywanie okresowej oceny sytuac</w:t>
      </w:r>
      <w:r>
        <w:rPr>
          <w:rFonts w:asciiTheme="majorHAnsi" w:hAnsiTheme="majorHAnsi" w:cs="Times New Roman"/>
        </w:rPr>
        <w:t>ji wychowawczej w szkole;</w:t>
      </w:r>
    </w:p>
    <w:p w14:paraId="522E912E"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d</w:t>
      </w:r>
      <w:r w:rsidR="00273DB8" w:rsidRPr="00782743">
        <w:rPr>
          <w:rFonts w:asciiTheme="majorHAnsi" w:hAnsiTheme="majorHAnsi" w:cs="Times New Roman"/>
        </w:rPr>
        <w:t>banie o realizację obowiązku</w:t>
      </w:r>
      <w:r>
        <w:rPr>
          <w:rFonts w:asciiTheme="majorHAnsi" w:hAnsiTheme="majorHAnsi" w:cs="Times New Roman"/>
        </w:rPr>
        <w:t xml:space="preserve"> szkolnego przez uczniów szkoły;</w:t>
      </w:r>
    </w:p>
    <w:p w14:paraId="5F846F4B"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u</w:t>
      </w:r>
      <w:r w:rsidR="00273DB8" w:rsidRPr="00782743">
        <w:rPr>
          <w:rFonts w:asciiTheme="majorHAnsi" w:hAnsiTheme="majorHAnsi" w:cs="Times New Roman"/>
        </w:rPr>
        <w:t>dzielanie rodzicom porad ułatwiających rozwiązywanie przez nich trudności</w:t>
      </w:r>
      <w:r>
        <w:rPr>
          <w:rFonts w:asciiTheme="majorHAnsi" w:hAnsiTheme="majorHAnsi" w:cs="Times New Roman"/>
        </w:rPr>
        <w:t xml:space="preserve"> w wychowywaniu własnych dzieci;</w:t>
      </w:r>
    </w:p>
    <w:p w14:paraId="76AE8B6D"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r</w:t>
      </w:r>
      <w:r w:rsidR="00273DB8" w:rsidRPr="00782743">
        <w:rPr>
          <w:rFonts w:asciiTheme="majorHAnsi" w:hAnsiTheme="majorHAnsi" w:cs="Times New Roman"/>
        </w:rPr>
        <w:t>ozpoznawanie warunków życia i nauki uczniów sprawiających trudności w realizacji zadań szko</w:t>
      </w:r>
      <w:r>
        <w:rPr>
          <w:rFonts w:asciiTheme="majorHAnsi" w:hAnsiTheme="majorHAnsi" w:cs="Times New Roman"/>
        </w:rPr>
        <w:t>ły;</w:t>
      </w:r>
    </w:p>
    <w:p w14:paraId="2127C61E"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r</w:t>
      </w:r>
      <w:r w:rsidR="00273DB8" w:rsidRPr="00782743">
        <w:rPr>
          <w:rFonts w:asciiTheme="majorHAnsi" w:hAnsiTheme="majorHAnsi" w:cs="Times New Roman"/>
        </w:rPr>
        <w:t>ozpoznawanie sposobów spędzania czasu wolnego przez uczniów wymagających szczególnej po</w:t>
      </w:r>
      <w:r>
        <w:rPr>
          <w:rFonts w:asciiTheme="majorHAnsi" w:hAnsiTheme="majorHAnsi" w:cs="Times New Roman"/>
        </w:rPr>
        <w:t>mocy i opieki wychowawczej;</w:t>
      </w:r>
    </w:p>
    <w:p w14:paraId="0DE82792"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o</w:t>
      </w:r>
      <w:r w:rsidR="00273DB8" w:rsidRPr="00782743">
        <w:rPr>
          <w:rFonts w:asciiTheme="majorHAnsi" w:hAnsiTheme="majorHAnsi" w:cs="Times New Roman"/>
        </w:rPr>
        <w:t>pracowywanie wniosków dotyczących uczniów wymagających szczególnej opieki i pomocy wy</w:t>
      </w:r>
      <w:r>
        <w:rPr>
          <w:rFonts w:asciiTheme="majorHAnsi" w:hAnsiTheme="majorHAnsi" w:cs="Times New Roman"/>
        </w:rPr>
        <w:t>chowawczej;</w:t>
      </w:r>
    </w:p>
    <w:p w14:paraId="1E42C822" w14:textId="77777777" w:rsidR="00273DB8" w:rsidRPr="00A43BF9" w:rsidRDefault="00A43BF9" w:rsidP="00890F19">
      <w:pPr>
        <w:pStyle w:val="Akapitzlist"/>
        <w:widowControl w:val="0"/>
        <w:numPr>
          <w:ilvl w:val="0"/>
          <w:numId w:val="116"/>
        </w:numPr>
        <w:spacing w:after="120"/>
        <w:ind w:left="1134" w:hanging="283"/>
        <w:rPr>
          <w:rFonts w:asciiTheme="majorHAnsi" w:hAnsiTheme="majorHAnsi" w:cs="Times New Roman"/>
        </w:rPr>
      </w:pPr>
      <w:r w:rsidRPr="00A43BF9">
        <w:rPr>
          <w:rFonts w:asciiTheme="majorHAnsi" w:hAnsiTheme="majorHAnsi" w:cs="Times New Roman"/>
        </w:rPr>
        <w:t>s</w:t>
      </w:r>
      <w:r w:rsidR="00273DB8" w:rsidRPr="00A43BF9">
        <w:rPr>
          <w:rFonts w:asciiTheme="majorHAnsi" w:hAnsiTheme="majorHAnsi" w:cs="Times New Roman"/>
        </w:rPr>
        <w:t>tworzenie uczniom warunków pozwalających skorzystać im z zorganizowanych form wypoczyn</w:t>
      </w:r>
      <w:r>
        <w:rPr>
          <w:rFonts w:asciiTheme="majorHAnsi" w:hAnsiTheme="majorHAnsi" w:cs="Times New Roman"/>
        </w:rPr>
        <w:t xml:space="preserve">ku </w:t>
      </w:r>
      <w:proofErr w:type="spellStart"/>
      <w:r>
        <w:rPr>
          <w:rFonts w:asciiTheme="majorHAnsi" w:hAnsiTheme="majorHAnsi" w:cs="Times New Roman"/>
        </w:rPr>
        <w:t>rekreacyjno</w:t>
      </w:r>
      <w:proofErr w:type="spellEnd"/>
      <w:r>
        <w:rPr>
          <w:rFonts w:asciiTheme="majorHAnsi" w:hAnsiTheme="majorHAnsi" w:cs="Times New Roman"/>
        </w:rPr>
        <w:t xml:space="preserve"> – turystycznego;</w:t>
      </w:r>
    </w:p>
    <w:p w14:paraId="03048DC2"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o</w:t>
      </w:r>
      <w:r w:rsidR="00273DB8" w:rsidRPr="00782743">
        <w:rPr>
          <w:rFonts w:asciiTheme="majorHAnsi" w:hAnsiTheme="majorHAnsi" w:cs="Times New Roman"/>
        </w:rPr>
        <w:t xml:space="preserve">rganizowanie pomocy wyrównującej braki w wiadomościach szkolnych uczniom napotykającym </w:t>
      </w:r>
      <w:r>
        <w:rPr>
          <w:rFonts w:asciiTheme="majorHAnsi" w:hAnsiTheme="majorHAnsi" w:cs="Times New Roman"/>
        </w:rPr>
        <w:t>na szczególne trudności w nauce;</w:t>
      </w:r>
    </w:p>
    <w:p w14:paraId="60BEF0F0"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o</w:t>
      </w:r>
      <w:r w:rsidR="00273DB8" w:rsidRPr="00782743">
        <w:rPr>
          <w:rFonts w:asciiTheme="majorHAnsi" w:hAnsiTheme="majorHAnsi" w:cs="Times New Roman"/>
        </w:rPr>
        <w:t>pracowywanie i realizowanie programów profilaktycznych obejmujących nie t</w:t>
      </w:r>
      <w:r>
        <w:rPr>
          <w:rFonts w:asciiTheme="majorHAnsi" w:hAnsiTheme="majorHAnsi" w:cs="Times New Roman"/>
        </w:rPr>
        <w:t xml:space="preserve">ylko </w:t>
      </w:r>
      <w:proofErr w:type="gramStart"/>
      <w:r>
        <w:rPr>
          <w:rFonts w:asciiTheme="majorHAnsi" w:hAnsiTheme="majorHAnsi" w:cs="Times New Roman"/>
        </w:rPr>
        <w:t>uczniów</w:t>
      </w:r>
      <w:proofErr w:type="gramEnd"/>
      <w:r>
        <w:rPr>
          <w:rFonts w:asciiTheme="majorHAnsi" w:hAnsiTheme="majorHAnsi" w:cs="Times New Roman"/>
        </w:rPr>
        <w:t xml:space="preserve"> ale także rodziców;</w:t>
      </w:r>
    </w:p>
    <w:p w14:paraId="182E2080"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o</w:t>
      </w:r>
      <w:r w:rsidR="00273DB8" w:rsidRPr="00782743">
        <w:rPr>
          <w:rFonts w:asciiTheme="majorHAnsi" w:hAnsiTheme="majorHAnsi" w:cs="Times New Roman"/>
        </w:rPr>
        <w:t>rganizowanie opieki i pomocy materialnej uczniom opuszczonym i osieroconym, uczniom z rodzin zagrożonych alkoholizmem, zdemoralizowanych, uczniom z rodzin wielodzietnych mających szczególne trudności materialne, organizowanie pomocy uczniom kalekim, przewlekle chorym.</w:t>
      </w:r>
    </w:p>
    <w:p w14:paraId="3CA19BE7" w14:textId="77777777" w:rsidR="00273DB8"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w</w:t>
      </w:r>
      <w:r w:rsidR="00273DB8" w:rsidRPr="00782743">
        <w:rPr>
          <w:rFonts w:asciiTheme="majorHAnsi" w:hAnsiTheme="majorHAnsi" w:cs="Times New Roman"/>
        </w:rPr>
        <w:t xml:space="preserve">spółpracę z </w:t>
      </w:r>
      <w:r>
        <w:rPr>
          <w:rFonts w:asciiTheme="majorHAnsi" w:hAnsiTheme="majorHAnsi" w:cs="Times New Roman"/>
        </w:rPr>
        <w:t>lekarzem i pielęgniarką szkolną;</w:t>
      </w:r>
    </w:p>
    <w:p w14:paraId="1EE6B8BF" w14:textId="77777777" w:rsidR="00273DB8" w:rsidRPr="00782743" w:rsidRDefault="00A43BF9" w:rsidP="00890F19">
      <w:pPr>
        <w:pStyle w:val="Akapitzlist"/>
        <w:widowControl w:val="0"/>
        <w:numPr>
          <w:ilvl w:val="0"/>
          <w:numId w:val="116"/>
        </w:numPr>
        <w:spacing w:after="120"/>
        <w:ind w:left="1134" w:hanging="283"/>
        <w:rPr>
          <w:rFonts w:asciiTheme="majorHAnsi" w:hAnsiTheme="majorHAnsi" w:cs="Times New Roman"/>
        </w:rPr>
      </w:pPr>
      <w:r>
        <w:rPr>
          <w:rFonts w:asciiTheme="majorHAnsi" w:hAnsiTheme="majorHAnsi" w:cs="Times New Roman"/>
        </w:rPr>
        <w:t>w</w:t>
      </w:r>
      <w:r w:rsidR="00273DB8" w:rsidRPr="00782743">
        <w:rPr>
          <w:rFonts w:asciiTheme="majorHAnsi" w:hAnsiTheme="majorHAnsi" w:cs="Times New Roman"/>
        </w:rPr>
        <w:t xml:space="preserve">spółpracę z poradnią </w:t>
      </w:r>
      <w:proofErr w:type="spellStart"/>
      <w:r w:rsidR="00273DB8" w:rsidRPr="00782743">
        <w:rPr>
          <w:rFonts w:asciiTheme="majorHAnsi" w:hAnsiTheme="majorHAnsi" w:cs="Times New Roman"/>
        </w:rPr>
        <w:t>psychologiczno</w:t>
      </w:r>
      <w:proofErr w:type="spellEnd"/>
      <w:r w:rsidR="00273DB8" w:rsidRPr="00782743">
        <w:rPr>
          <w:rFonts w:asciiTheme="majorHAnsi" w:hAnsiTheme="majorHAnsi" w:cs="Times New Roman"/>
        </w:rPr>
        <w:t xml:space="preserve"> - pedagogiczną.</w:t>
      </w:r>
    </w:p>
    <w:p w14:paraId="144A4A56" w14:textId="77777777" w:rsidR="00273DB8" w:rsidRDefault="00273DB8" w:rsidP="00273DB8">
      <w:pPr>
        <w:widowControl w:val="0"/>
        <w:spacing w:after="120"/>
        <w:rPr>
          <w:rFonts w:asciiTheme="majorHAnsi" w:hAnsiTheme="majorHAnsi" w:cs="Times New Roman"/>
        </w:rPr>
      </w:pPr>
    </w:p>
    <w:p w14:paraId="01127BA5" w14:textId="77777777" w:rsidR="00365F9F" w:rsidRPr="00782743" w:rsidRDefault="00365F9F" w:rsidP="00273DB8">
      <w:pPr>
        <w:widowControl w:val="0"/>
        <w:spacing w:after="120"/>
        <w:rPr>
          <w:rFonts w:asciiTheme="majorHAnsi" w:hAnsiTheme="majorHAnsi" w:cs="Times New Roman"/>
        </w:rPr>
      </w:pPr>
    </w:p>
    <w:p w14:paraId="3D1E1779" w14:textId="77777777" w:rsidR="00273DB8" w:rsidRPr="00BB7071" w:rsidRDefault="004F16B9" w:rsidP="00DF3F9E">
      <w:pPr>
        <w:pStyle w:val="Nagwek2"/>
        <w:jc w:val="center"/>
        <w:rPr>
          <w:b/>
        </w:rPr>
      </w:pPr>
      <w:bookmarkStart w:id="14" w:name="_Toc505965811"/>
      <w:r w:rsidRPr="00BB7071">
        <w:rPr>
          <w:b/>
        </w:rPr>
        <w:t>§13</w:t>
      </w:r>
      <w:r w:rsidR="00273DB8" w:rsidRPr="00BB7071">
        <w:rPr>
          <w:b/>
        </w:rPr>
        <w:t>. Zasady informowania rodziców uczniów o ich frekwencji, postępach i zagrożeniach</w:t>
      </w:r>
      <w:bookmarkEnd w:id="14"/>
    </w:p>
    <w:p w14:paraId="46774F14" w14:textId="77777777" w:rsidR="00273DB8" w:rsidRPr="00257F59" w:rsidRDefault="00273DB8" w:rsidP="00273DB8">
      <w:pPr>
        <w:widowControl w:val="0"/>
        <w:spacing w:after="120"/>
        <w:rPr>
          <w:rFonts w:asciiTheme="majorHAnsi" w:hAnsiTheme="majorHAnsi" w:cs="Times New Roman"/>
        </w:rPr>
      </w:pPr>
      <w:r>
        <w:rPr>
          <w:rFonts w:asciiTheme="majorHAnsi" w:hAnsiTheme="majorHAnsi" w:cs="Times New Roman"/>
        </w:rPr>
        <w:t xml:space="preserve">    </w:t>
      </w:r>
      <w:r w:rsidRPr="00257F59">
        <w:rPr>
          <w:rFonts w:asciiTheme="majorHAnsi" w:hAnsiTheme="majorHAnsi" w:cs="Times New Roman"/>
        </w:rPr>
        <w:t>1) Formami informowania rodziców uczniów o ich postępach i zagrożeniach są:</w:t>
      </w:r>
    </w:p>
    <w:p w14:paraId="6A219A90" w14:textId="77777777" w:rsidR="00273DB8" w:rsidRPr="008A33D3" w:rsidRDefault="00273DB8" w:rsidP="00890F19">
      <w:pPr>
        <w:pStyle w:val="Akapitzlist"/>
        <w:widowControl w:val="0"/>
        <w:numPr>
          <w:ilvl w:val="1"/>
          <w:numId w:val="59"/>
        </w:numPr>
        <w:spacing w:after="120"/>
        <w:rPr>
          <w:rFonts w:asciiTheme="majorHAnsi" w:hAnsiTheme="majorHAnsi" w:cs="Times New Roman"/>
        </w:rPr>
      </w:pPr>
      <w:r w:rsidRPr="008A33D3">
        <w:rPr>
          <w:rFonts w:asciiTheme="majorHAnsi" w:hAnsiTheme="majorHAnsi" w:cs="Times New Roman"/>
        </w:rPr>
        <w:t>konsultacje indywidualne, organizowane na terenie szkoły w niedziele, podczas odwiedzin wychowanków</w:t>
      </w:r>
      <w:r w:rsidR="00365F9F">
        <w:rPr>
          <w:rFonts w:asciiTheme="majorHAnsi" w:hAnsiTheme="majorHAnsi" w:cs="Times New Roman"/>
        </w:rPr>
        <w:t xml:space="preserve"> lub w każdy inny dzień tygodnia po ustaleniu między stronami, </w:t>
      </w:r>
    </w:p>
    <w:p w14:paraId="26338086" w14:textId="77777777" w:rsidR="00273DB8" w:rsidRPr="008A33D3" w:rsidRDefault="00273DB8" w:rsidP="00890F19">
      <w:pPr>
        <w:pStyle w:val="Akapitzlist"/>
        <w:widowControl w:val="0"/>
        <w:numPr>
          <w:ilvl w:val="1"/>
          <w:numId w:val="59"/>
        </w:numPr>
        <w:spacing w:after="120"/>
        <w:rPr>
          <w:rFonts w:asciiTheme="majorHAnsi" w:hAnsiTheme="majorHAnsi" w:cs="Times New Roman"/>
        </w:rPr>
      </w:pPr>
      <w:r w:rsidRPr="008A33D3">
        <w:rPr>
          <w:rFonts w:asciiTheme="majorHAnsi" w:hAnsiTheme="majorHAnsi" w:cs="Times New Roman"/>
        </w:rPr>
        <w:t xml:space="preserve">pisemne lub telefoniczne </w:t>
      </w:r>
      <w:r w:rsidR="00365F9F">
        <w:rPr>
          <w:rFonts w:asciiTheme="majorHAnsi" w:hAnsiTheme="majorHAnsi" w:cs="Times New Roman"/>
        </w:rPr>
        <w:t>zaproszenie</w:t>
      </w:r>
      <w:r w:rsidRPr="008A33D3">
        <w:rPr>
          <w:rFonts w:asciiTheme="majorHAnsi" w:hAnsiTheme="majorHAnsi" w:cs="Times New Roman"/>
        </w:rPr>
        <w:t xml:space="preserve"> skierowane przez w</w:t>
      </w:r>
      <w:r w:rsidR="00365F9F">
        <w:rPr>
          <w:rFonts w:asciiTheme="majorHAnsi" w:hAnsiTheme="majorHAnsi" w:cs="Times New Roman"/>
        </w:rPr>
        <w:t xml:space="preserve">ychowawcę klasy do rodziców na </w:t>
      </w:r>
      <w:r w:rsidRPr="008A33D3">
        <w:rPr>
          <w:rFonts w:asciiTheme="majorHAnsi" w:hAnsiTheme="majorHAnsi" w:cs="Times New Roman"/>
        </w:rPr>
        <w:t>rozmowę do szkoły w terminie wspólnie ustalonym,</w:t>
      </w:r>
    </w:p>
    <w:p w14:paraId="20D651F9" w14:textId="77777777" w:rsidR="00273DB8" w:rsidRPr="004F0F45" w:rsidRDefault="00273DB8" w:rsidP="00890F19">
      <w:pPr>
        <w:pStyle w:val="Akapitzlist"/>
        <w:widowControl w:val="0"/>
        <w:numPr>
          <w:ilvl w:val="1"/>
          <w:numId w:val="59"/>
        </w:numPr>
        <w:spacing w:after="120"/>
        <w:rPr>
          <w:rFonts w:asciiTheme="majorHAnsi" w:hAnsiTheme="majorHAnsi" w:cs="Times New Roman"/>
        </w:rPr>
      </w:pPr>
      <w:r w:rsidRPr="008A33D3">
        <w:rPr>
          <w:rFonts w:asciiTheme="majorHAnsi" w:hAnsiTheme="majorHAnsi" w:cs="Times New Roman"/>
        </w:rPr>
        <w:t xml:space="preserve">pisemna informacja zawierająca zestawienie ocen wysyłana co dwa miesiące do rodziców ucznia. </w:t>
      </w:r>
    </w:p>
    <w:p w14:paraId="59138743" w14:textId="77777777" w:rsidR="00273DB8" w:rsidRPr="00257F59" w:rsidRDefault="00273DB8" w:rsidP="00273DB8">
      <w:pPr>
        <w:widowControl w:val="0"/>
        <w:spacing w:after="120"/>
        <w:ind w:left="851" w:hanging="425"/>
        <w:rPr>
          <w:rFonts w:asciiTheme="majorHAnsi" w:hAnsiTheme="majorHAnsi" w:cs="Times New Roman"/>
        </w:rPr>
      </w:pPr>
      <w:r w:rsidRPr="00257F59">
        <w:rPr>
          <w:rFonts w:asciiTheme="majorHAnsi" w:hAnsiTheme="majorHAnsi" w:cs="Times New Roman"/>
        </w:rPr>
        <w:t xml:space="preserve">2) </w:t>
      </w:r>
      <w:r>
        <w:rPr>
          <w:rFonts w:asciiTheme="majorHAnsi" w:hAnsiTheme="majorHAnsi" w:cs="Times New Roman"/>
        </w:rPr>
        <w:t xml:space="preserve"> </w:t>
      </w:r>
      <w:r w:rsidRPr="00257F59">
        <w:rPr>
          <w:rFonts w:asciiTheme="majorHAnsi" w:hAnsiTheme="majorHAnsi" w:cs="Times New Roman"/>
        </w:rPr>
        <w:t>Nauczyciele na początku każdego roku szkolnego informują uczniów</w:t>
      </w:r>
      <w:r w:rsidR="003A4403">
        <w:rPr>
          <w:rFonts w:asciiTheme="majorHAnsi" w:hAnsiTheme="majorHAnsi" w:cs="Times New Roman"/>
        </w:rPr>
        <w:t xml:space="preserve"> i rodziców</w:t>
      </w:r>
      <w:r w:rsidRPr="00257F59">
        <w:rPr>
          <w:rFonts w:asciiTheme="majorHAnsi" w:hAnsiTheme="majorHAnsi" w:cs="Times New Roman"/>
        </w:rPr>
        <w:t xml:space="preserve"> </w:t>
      </w:r>
      <w:r>
        <w:rPr>
          <w:rFonts w:asciiTheme="majorHAnsi" w:hAnsiTheme="majorHAnsi" w:cs="Times New Roman"/>
        </w:rPr>
        <w:t xml:space="preserve">o: wymaganiach </w:t>
      </w:r>
      <w:r w:rsidRPr="00257F59">
        <w:rPr>
          <w:rFonts w:asciiTheme="majorHAnsi" w:hAnsiTheme="majorHAnsi" w:cs="Times New Roman"/>
        </w:rPr>
        <w:t>edukacyjnych niezbędnych do uzyskania poszczególny</w:t>
      </w:r>
      <w:r>
        <w:rPr>
          <w:rFonts w:asciiTheme="majorHAnsi" w:hAnsiTheme="majorHAnsi" w:cs="Times New Roman"/>
        </w:rPr>
        <w:t xml:space="preserve">ch śródrocznych i rocznych ocen </w:t>
      </w:r>
      <w:r w:rsidRPr="00257F59">
        <w:rPr>
          <w:rFonts w:asciiTheme="majorHAnsi" w:hAnsiTheme="majorHAnsi" w:cs="Times New Roman"/>
        </w:rPr>
        <w:t>klasyfikacyjnych z obowiązkowych i dodatkowych zajęć edukacyjnyc</w:t>
      </w:r>
      <w:r>
        <w:rPr>
          <w:rFonts w:asciiTheme="majorHAnsi" w:hAnsiTheme="majorHAnsi" w:cs="Times New Roman"/>
        </w:rPr>
        <w:t xml:space="preserve">h, wynikających z realizowanego </w:t>
      </w:r>
      <w:r w:rsidRPr="00257F59">
        <w:rPr>
          <w:rFonts w:asciiTheme="majorHAnsi" w:hAnsiTheme="majorHAnsi" w:cs="Times New Roman"/>
        </w:rPr>
        <w:t xml:space="preserve">przez siebie programu nauczania; sposobach sprawdzania </w:t>
      </w:r>
      <w:r>
        <w:rPr>
          <w:rFonts w:asciiTheme="majorHAnsi" w:hAnsiTheme="majorHAnsi" w:cs="Times New Roman"/>
        </w:rPr>
        <w:t xml:space="preserve">osiągnięć edukacyjnych uczniów; </w:t>
      </w:r>
      <w:r w:rsidRPr="00257F59">
        <w:rPr>
          <w:rFonts w:asciiTheme="majorHAnsi" w:hAnsiTheme="majorHAnsi" w:cs="Times New Roman"/>
        </w:rPr>
        <w:t>warunkach i trybie uzyskania wyższej niż przewidywana rocznej oceny klasyf</w:t>
      </w:r>
      <w:r>
        <w:rPr>
          <w:rFonts w:asciiTheme="majorHAnsi" w:hAnsiTheme="majorHAnsi" w:cs="Times New Roman"/>
        </w:rPr>
        <w:t xml:space="preserve">ikacyjnej z obowiązkowych </w:t>
      </w:r>
      <w:r w:rsidRPr="00257F59">
        <w:rPr>
          <w:rFonts w:asciiTheme="majorHAnsi" w:hAnsiTheme="majorHAnsi" w:cs="Times New Roman"/>
        </w:rPr>
        <w:t>i dodatkowych zajęć edukacyjnych.</w:t>
      </w:r>
    </w:p>
    <w:p w14:paraId="5D38EBF5" w14:textId="77777777" w:rsidR="00273DB8" w:rsidRPr="00257F59" w:rsidRDefault="00273DB8" w:rsidP="00273DB8">
      <w:pPr>
        <w:widowControl w:val="0"/>
        <w:spacing w:after="120"/>
        <w:ind w:left="851" w:hanging="425"/>
        <w:rPr>
          <w:rFonts w:asciiTheme="majorHAnsi" w:hAnsiTheme="majorHAnsi" w:cs="Times New Roman"/>
        </w:rPr>
      </w:pPr>
      <w:r w:rsidRPr="00257F59">
        <w:rPr>
          <w:rFonts w:asciiTheme="majorHAnsi" w:hAnsiTheme="majorHAnsi" w:cs="Times New Roman"/>
        </w:rPr>
        <w:t>3)</w:t>
      </w:r>
      <w:r>
        <w:rPr>
          <w:rFonts w:asciiTheme="majorHAnsi" w:hAnsiTheme="majorHAnsi" w:cs="Times New Roman"/>
        </w:rPr>
        <w:t xml:space="preserve">  </w:t>
      </w:r>
      <w:r w:rsidRPr="00257F59">
        <w:rPr>
          <w:rFonts w:asciiTheme="majorHAnsi" w:hAnsiTheme="majorHAnsi" w:cs="Times New Roman"/>
        </w:rPr>
        <w:t>Wychowawca klasy na początku każdego roku szkolnego informu</w:t>
      </w:r>
      <w:r>
        <w:rPr>
          <w:rFonts w:asciiTheme="majorHAnsi" w:hAnsiTheme="majorHAnsi" w:cs="Times New Roman"/>
        </w:rPr>
        <w:t>je uczniów</w:t>
      </w:r>
      <w:r w:rsidR="003A4403">
        <w:rPr>
          <w:rFonts w:asciiTheme="majorHAnsi" w:hAnsiTheme="majorHAnsi" w:cs="Times New Roman"/>
        </w:rPr>
        <w:t xml:space="preserve"> i rodziców</w:t>
      </w:r>
      <w:r>
        <w:rPr>
          <w:rFonts w:asciiTheme="majorHAnsi" w:hAnsiTheme="majorHAnsi" w:cs="Times New Roman"/>
        </w:rPr>
        <w:t xml:space="preserve"> o: </w:t>
      </w:r>
      <w:r w:rsidR="00A43BF9">
        <w:rPr>
          <w:rFonts w:asciiTheme="majorHAnsi" w:hAnsiTheme="majorHAnsi" w:cs="Times New Roman"/>
        </w:rPr>
        <w:t xml:space="preserve">wymaganiach edukacyjnych, kryteriach ocen, </w:t>
      </w:r>
      <w:r w:rsidRPr="00257F59">
        <w:rPr>
          <w:rFonts w:asciiTheme="majorHAnsi" w:hAnsiTheme="majorHAnsi" w:cs="Times New Roman"/>
        </w:rPr>
        <w:t xml:space="preserve">warunkach </w:t>
      </w:r>
      <w:r w:rsidRPr="00226D9A">
        <w:rPr>
          <w:rFonts w:asciiTheme="majorHAnsi" w:hAnsiTheme="majorHAnsi" w:cs="Times New Roman"/>
        </w:rPr>
        <w:t>i</w:t>
      </w:r>
      <w:r w:rsidRPr="00257F59">
        <w:rPr>
          <w:rFonts w:asciiTheme="majorHAnsi" w:hAnsiTheme="majorHAnsi" w:cs="Times New Roman"/>
        </w:rPr>
        <w:t xml:space="preserve"> sposobie oraz kryteriach oceniania zachowania; warun</w:t>
      </w:r>
      <w:r>
        <w:rPr>
          <w:rFonts w:asciiTheme="majorHAnsi" w:hAnsiTheme="majorHAnsi" w:cs="Times New Roman"/>
        </w:rPr>
        <w:t xml:space="preserve">kach i </w:t>
      </w:r>
      <w:r>
        <w:rPr>
          <w:rFonts w:asciiTheme="majorHAnsi" w:hAnsiTheme="majorHAnsi" w:cs="Times New Roman"/>
        </w:rPr>
        <w:lastRenderedPageBreak/>
        <w:t xml:space="preserve">trybie uzyskania wyższej </w:t>
      </w:r>
      <w:r w:rsidRPr="00257F59">
        <w:rPr>
          <w:rFonts w:asciiTheme="majorHAnsi" w:hAnsiTheme="majorHAnsi" w:cs="Times New Roman"/>
        </w:rPr>
        <w:t>niż przewidywana rocznej oceny klasyfikacyjnej zachowan</w:t>
      </w:r>
      <w:r>
        <w:rPr>
          <w:rFonts w:asciiTheme="majorHAnsi" w:hAnsiTheme="majorHAnsi" w:cs="Times New Roman"/>
        </w:rPr>
        <w:t xml:space="preserve">ia; skutkach ustalenia uczniowi </w:t>
      </w:r>
      <w:r w:rsidRPr="00257F59">
        <w:rPr>
          <w:rFonts w:asciiTheme="majorHAnsi" w:hAnsiTheme="majorHAnsi" w:cs="Times New Roman"/>
        </w:rPr>
        <w:t>nagannej rocznej oceny klasyfikacyjnej zachowania.</w:t>
      </w:r>
    </w:p>
    <w:p w14:paraId="6BC0EEF1" w14:textId="77777777" w:rsidR="00273DB8" w:rsidRPr="00257F59" w:rsidRDefault="00273DB8" w:rsidP="00273DB8">
      <w:pPr>
        <w:widowControl w:val="0"/>
        <w:spacing w:after="120"/>
        <w:ind w:left="851" w:hanging="425"/>
        <w:rPr>
          <w:rFonts w:asciiTheme="majorHAnsi" w:hAnsiTheme="majorHAnsi" w:cs="Times New Roman"/>
        </w:rPr>
      </w:pPr>
      <w:r w:rsidRPr="00257F59">
        <w:rPr>
          <w:rFonts w:asciiTheme="majorHAnsi" w:hAnsiTheme="majorHAnsi" w:cs="Times New Roman"/>
        </w:rPr>
        <w:t xml:space="preserve">4) </w:t>
      </w:r>
      <w:r>
        <w:rPr>
          <w:rFonts w:asciiTheme="majorHAnsi" w:hAnsiTheme="majorHAnsi" w:cs="Times New Roman"/>
        </w:rPr>
        <w:t xml:space="preserve"> </w:t>
      </w:r>
      <w:r w:rsidRPr="00257F59">
        <w:rPr>
          <w:rFonts w:asciiTheme="majorHAnsi" w:hAnsiTheme="majorHAnsi" w:cs="Times New Roman"/>
        </w:rPr>
        <w:t xml:space="preserve">Wychowawca klasy zobowiązany jest do poinformowania </w:t>
      </w:r>
      <w:r>
        <w:rPr>
          <w:rFonts w:asciiTheme="majorHAnsi" w:hAnsiTheme="majorHAnsi" w:cs="Times New Roman"/>
        </w:rPr>
        <w:t xml:space="preserve">ucznia oraz </w:t>
      </w:r>
      <w:r w:rsidRPr="00257F59">
        <w:rPr>
          <w:rFonts w:asciiTheme="majorHAnsi" w:hAnsiTheme="majorHAnsi" w:cs="Times New Roman"/>
        </w:rPr>
        <w:t>r</w:t>
      </w:r>
      <w:r>
        <w:rPr>
          <w:rFonts w:asciiTheme="majorHAnsi" w:hAnsiTheme="majorHAnsi" w:cs="Times New Roman"/>
        </w:rPr>
        <w:t xml:space="preserve">odziców ucznia o przewidywanych </w:t>
      </w:r>
      <w:r w:rsidRPr="00257F59">
        <w:rPr>
          <w:rFonts w:asciiTheme="majorHAnsi" w:hAnsiTheme="majorHAnsi" w:cs="Times New Roman"/>
        </w:rPr>
        <w:t>ocenach z zajęć edukacyjnych i przewidywanej ocenie zachowani</w:t>
      </w:r>
      <w:r>
        <w:rPr>
          <w:rFonts w:asciiTheme="majorHAnsi" w:hAnsiTheme="majorHAnsi" w:cs="Times New Roman"/>
        </w:rPr>
        <w:t xml:space="preserve">a, co najmniej na tydzień przed </w:t>
      </w:r>
      <w:r w:rsidRPr="00257F59">
        <w:rPr>
          <w:rFonts w:asciiTheme="majorHAnsi" w:hAnsiTheme="majorHAnsi" w:cs="Times New Roman"/>
        </w:rPr>
        <w:t>śródrocznym i rocznym klasyfikacyjnym posiedzeniem Rady Pedagogicznej.</w:t>
      </w:r>
    </w:p>
    <w:p w14:paraId="639B84B1" w14:textId="77777777" w:rsidR="00273DB8" w:rsidRPr="00257F59" w:rsidRDefault="00273DB8" w:rsidP="00273DB8">
      <w:pPr>
        <w:widowControl w:val="0"/>
        <w:spacing w:after="120"/>
        <w:ind w:left="851" w:hanging="425"/>
        <w:rPr>
          <w:rFonts w:asciiTheme="majorHAnsi" w:hAnsiTheme="majorHAnsi" w:cs="Times New Roman"/>
        </w:rPr>
      </w:pPr>
      <w:r w:rsidRPr="00257F59">
        <w:rPr>
          <w:rFonts w:asciiTheme="majorHAnsi" w:hAnsiTheme="majorHAnsi" w:cs="Times New Roman"/>
        </w:rPr>
        <w:t xml:space="preserve">5) </w:t>
      </w:r>
      <w:r>
        <w:rPr>
          <w:rFonts w:asciiTheme="majorHAnsi" w:hAnsiTheme="majorHAnsi" w:cs="Times New Roman"/>
        </w:rPr>
        <w:t xml:space="preserve"> </w:t>
      </w:r>
      <w:r w:rsidR="003A4403">
        <w:rPr>
          <w:rFonts w:asciiTheme="majorHAnsi" w:hAnsiTheme="majorHAnsi" w:cs="Times New Roman"/>
        </w:rPr>
        <w:t>Nauczyciel decyduje o formie przekazania rodzicom wiadomości wymienionych w pkt 2-4</w:t>
      </w:r>
      <w:r w:rsidRPr="00257F59">
        <w:rPr>
          <w:rFonts w:asciiTheme="majorHAnsi" w:hAnsiTheme="majorHAnsi" w:cs="Times New Roman"/>
        </w:rPr>
        <w:t>.</w:t>
      </w:r>
    </w:p>
    <w:p w14:paraId="603E5EEE" w14:textId="77777777" w:rsidR="00273DB8" w:rsidRDefault="00273DB8" w:rsidP="00273DB8">
      <w:pPr>
        <w:widowControl w:val="0"/>
        <w:spacing w:after="120"/>
        <w:ind w:left="851" w:hanging="425"/>
        <w:rPr>
          <w:rFonts w:asciiTheme="majorHAnsi" w:hAnsiTheme="majorHAnsi" w:cs="Times New Roman"/>
        </w:rPr>
      </w:pPr>
      <w:r w:rsidRPr="00257F59">
        <w:rPr>
          <w:rFonts w:asciiTheme="majorHAnsi" w:hAnsiTheme="majorHAnsi" w:cs="Times New Roman"/>
        </w:rPr>
        <w:t xml:space="preserve">6) </w:t>
      </w:r>
      <w:r>
        <w:rPr>
          <w:rFonts w:asciiTheme="majorHAnsi" w:hAnsiTheme="majorHAnsi" w:cs="Times New Roman"/>
        </w:rPr>
        <w:t xml:space="preserve"> </w:t>
      </w:r>
      <w:r w:rsidRPr="00257F59">
        <w:rPr>
          <w:rFonts w:asciiTheme="majorHAnsi" w:hAnsiTheme="majorHAnsi" w:cs="Times New Roman"/>
        </w:rPr>
        <w:t>Wychowawca klasy i nauczyciele przedmiotów mają prawo i</w:t>
      </w:r>
      <w:r>
        <w:rPr>
          <w:rFonts w:asciiTheme="majorHAnsi" w:hAnsiTheme="majorHAnsi" w:cs="Times New Roman"/>
        </w:rPr>
        <w:t xml:space="preserve">nformować o bieżących postępach </w:t>
      </w:r>
      <w:r w:rsidRPr="00257F59">
        <w:rPr>
          <w:rFonts w:asciiTheme="majorHAnsi" w:hAnsiTheme="majorHAnsi" w:cs="Times New Roman"/>
        </w:rPr>
        <w:t>uczniów i o innych sprawach ich dotyczących, wyłącznie rod</w:t>
      </w:r>
      <w:r>
        <w:rPr>
          <w:rFonts w:asciiTheme="majorHAnsi" w:hAnsiTheme="majorHAnsi" w:cs="Times New Roman"/>
        </w:rPr>
        <w:t xml:space="preserve">ziców lub opiekunów prawnych. W </w:t>
      </w:r>
      <w:r w:rsidRPr="00257F59">
        <w:rPr>
          <w:rFonts w:asciiTheme="majorHAnsi" w:hAnsiTheme="majorHAnsi" w:cs="Times New Roman"/>
        </w:rPr>
        <w:t xml:space="preserve">innych sytuacjach osoba żądająca informacji musi posiadać pisemne, imienne i </w:t>
      </w:r>
      <w:r>
        <w:rPr>
          <w:rFonts w:asciiTheme="majorHAnsi" w:hAnsiTheme="majorHAnsi" w:cs="Times New Roman"/>
        </w:rPr>
        <w:t xml:space="preserve">aktualne upoważnienie </w:t>
      </w:r>
      <w:r w:rsidRPr="00257F59">
        <w:rPr>
          <w:rFonts w:asciiTheme="majorHAnsi" w:hAnsiTheme="majorHAnsi" w:cs="Times New Roman"/>
        </w:rPr>
        <w:t>rodziców.</w:t>
      </w:r>
    </w:p>
    <w:p w14:paraId="53CCA820" w14:textId="77777777" w:rsidR="003A4403" w:rsidRDefault="003A4403" w:rsidP="00273DB8">
      <w:pPr>
        <w:widowControl w:val="0"/>
        <w:spacing w:after="120"/>
        <w:ind w:left="851" w:hanging="425"/>
        <w:rPr>
          <w:rFonts w:asciiTheme="majorHAnsi" w:hAnsiTheme="majorHAnsi" w:cs="Times New Roman"/>
        </w:rPr>
      </w:pPr>
      <w:r>
        <w:rPr>
          <w:rFonts w:asciiTheme="majorHAnsi" w:hAnsiTheme="majorHAnsi" w:cs="Times New Roman"/>
        </w:rPr>
        <w:t>7)  Pełnoletni uczniowie mają prawo do sprzeciwu wobec udostępniania ocen i prac rodzicom.</w:t>
      </w:r>
    </w:p>
    <w:p w14:paraId="6D5AC164" w14:textId="77777777" w:rsidR="003A4403" w:rsidRDefault="003A4403" w:rsidP="00273DB8">
      <w:pPr>
        <w:widowControl w:val="0"/>
        <w:spacing w:after="120"/>
        <w:ind w:left="851" w:hanging="425"/>
        <w:rPr>
          <w:rFonts w:asciiTheme="majorHAnsi" w:hAnsiTheme="majorHAnsi" w:cs="Times New Roman"/>
        </w:rPr>
      </w:pPr>
      <w:r>
        <w:rPr>
          <w:rFonts w:asciiTheme="majorHAnsi" w:hAnsiTheme="majorHAnsi" w:cs="Times New Roman"/>
        </w:rPr>
        <w:t>8)  Sprzeciw można zgłosić w każdej chwili po ukończeniu 18. roku życia</w:t>
      </w:r>
      <w:r w:rsidR="00D623B7">
        <w:rPr>
          <w:rFonts w:asciiTheme="majorHAnsi" w:hAnsiTheme="majorHAnsi" w:cs="Times New Roman"/>
        </w:rPr>
        <w:t>, a szkoła domyślnie może udostępniać rodzicom te informacje.</w:t>
      </w:r>
    </w:p>
    <w:p w14:paraId="4DBA1D80" w14:textId="77777777" w:rsidR="00D623B7" w:rsidRDefault="00D623B7" w:rsidP="00273DB8">
      <w:pPr>
        <w:widowControl w:val="0"/>
        <w:spacing w:after="120"/>
        <w:ind w:left="851" w:hanging="425"/>
        <w:rPr>
          <w:rFonts w:asciiTheme="majorHAnsi" w:hAnsiTheme="majorHAnsi" w:cs="Times New Roman"/>
        </w:rPr>
      </w:pPr>
      <w:r>
        <w:rPr>
          <w:rFonts w:asciiTheme="majorHAnsi" w:hAnsiTheme="majorHAnsi" w:cs="Times New Roman"/>
        </w:rPr>
        <w:t>9)  O możliwości wyrażenia sprzeciwu, o którym mowa w pkt. 7 wychowawcy klas informują uczniów na początku roku szkolnego.</w:t>
      </w:r>
    </w:p>
    <w:p w14:paraId="780AA139" w14:textId="77777777" w:rsidR="00273DB8" w:rsidRDefault="00273DB8" w:rsidP="00273DB8">
      <w:pPr>
        <w:widowControl w:val="0"/>
        <w:spacing w:after="120"/>
        <w:ind w:left="709" w:hanging="709"/>
        <w:rPr>
          <w:rFonts w:asciiTheme="majorHAnsi" w:hAnsiTheme="majorHAnsi" w:cs="Times New Roman"/>
        </w:rPr>
      </w:pPr>
    </w:p>
    <w:p w14:paraId="4AD7ECDC" w14:textId="77777777" w:rsidR="00273DB8" w:rsidRDefault="00273DB8" w:rsidP="00273DB8">
      <w:pPr>
        <w:widowControl w:val="0"/>
        <w:spacing w:after="120"/>
        <w:rPr>
          <w:rFonts w:asciiTheme="majorHAnsi" w:hAnsiTheme="majorHAnsi" w:cs="Times New Roman"/>
        </w:rPr>
      </w:pPr>
    </w:p>
    <w:p w14:paraId="58A69627" w14:textId="77777777" w:rsidR="00273DB8" w:rsidRDefault="004F16B9" w:rsidP="00DF3F9E">
      <w:pPr>
        <w:pStyle w:val="Nagwek2"/>
        <w:jc w:val="center"/>
        <w:rPr>
          <w:b/>
        </w:rPr>
      </w:pPr>
      <w:bookmarkStart w:id="15" w:name="_Toc505965812"/>
      <w:r w:rsidRPr="00BB7071">
        <w:rPr>
          <w:b/>
        </w:rPr>
        <w:t>§</w:t>
      </w:r>
      <w:r w:rsidR="004333EE" w:rsidRPr="00BB7071">
        <w:rPr>
          <w:b/>
        </w:rPr>
        <w:t>14</w:t>
      </w:r>
      <w:r w:rsidR="00273DB8" w:rsidRPr="00BB7071">
        <w:rPr>
          <w:b/>
        </w:rPr>
        <w:t>. Zasady rozwiązywania sporów i konfliktów na terenie szkoły</w:t>
      </w:r>
      <w:bookmarkEnd w:id="15"/>
    </w:p>
    <w:p w14:paraId="09DB3508" w14:textId="77777777" w:rsidR="00BB7071" w:rsidRPr="00BB7071" w:rsidRDefault="00BB7071" w:rsidP="00BB7071"/>
    <w:p w14:paraId="398E25BC" w14:textId="77777777" w:rsidR="00273DB8" w:rsidRPr="00847C8C" w:rsidRDefault="00273DB8" w:rsidP="004C4069">
      <w:pPr>
        <w:pStyle w:val="Akapitzlist"/>
        <w:widowControl w:val="0"/>
        <w:numPr>
          <w:ilvl w:val="0"/>
          <w:numId w:val="46"/>
        </w:numPr>
        <w:spacing w:after="120"/>
        <w:contextualSpacing w:val="0"/>
        <w:rPr>
          <w:rFonts w:asciiTheme="majorHAnsi" w:hAnsiTheme="majorHAnsi" w:cs="Times New Roman"/>
        </w:rPr>
      </w:pPr>
      <w:r w:rsidRPr="00847C8C">
        <w:rPr>
          <w:rFonts w:asciiTheme="majorHAnsi" w:hAnsiTheme="majorHAnsi" w:cs="Times New Roman"/>
        </w:rPr>
        <w:t xml:space="preserve">Każda ze stron sporu powinna dążyć do polubownego załatwienia konfliktu mając na uwadze przede   wszystkim właściwie pojęte dobro </w:t>
      </w:r>
      <w:r>
        <w:rPr>
          <w:rFonts w:asciiTheme="majorHAnsi" w:hAnsiTheme="majorHAnsi" w:cs="Times New Roman"/>
        </w:rPr>
        <w:t>wspólne</w:t>
      </w:r>
      <w:r w:rsidR="00BB7071">
        <w:rPr>
          <w:rFonts w:asciiTheme="majorHAnsi" w:hAnsiTheme="majorHAnsi" w:cs="Times New Roman"/>
        </w:rPr>
        <w:t xml:space="preserve"> i zważając na poszanowanie</w:t>
      </w:r>
      <w:r w:rsidRPr="00847C8C">
        <w:rPr>
          <w:rFonts w:asciiTheme="majorHAnsi" w:hAnsiTheme="majorHAnsi" w:cs="Times New Roman"/>
        </w:rPr>
        <w:t xml:space="preserve"> godności osobistej stron konfliktu.</w:t>
      </w:r>
    </w:p>
    <w:p w14:paraId="1D4A6F1F" w14:textId="77777777" w:rsidR="00273DB8" w:rsidRDefault="00273DB8" w:rsidP="004C4069">
      <w:pPr>
        <w:pStyle w:val="Akapitzlist"/>
        <w:widowControl w:val="0"/>
        <w:numPr>
          <w:ilvl w:val="0"/>
          <w:numId w:val="46"/>
        </w:numPr>
        <w:spacing w:after="120"/>
        <w:contextualSpacing w:val="0"/>
        <w:rPr>
          <w:rFonts w:asciiTheme="majorHAnsi" w:hAnsiTheme="majorHAnsi" w:cs="Times New Roman"/>
        </w:rPr>
      </w:pPr>
      <w:r w:rsidRPr="00847C8C">
        <w:rPr>
          <w:rFonts w:asciiTheme="majorHAnsi" w:hAnsiTheme="majorHAnsi" w:cs="Times New Roman"/>
        </w:rPr>
        <w:t>Wszelkie spory wewnątrz zespołu klasowego powinny być rozstrzygane na forum klasy wraz z</w:t>
      </w:r>
      <w:r>
        <w:rPr>
          <w:rFonts w:asciiTheme="majorHAnsi" w:hAnsiTheme="majorHAnsi" w:cs="Times New Roman"/>
        </w:rPr>
        <w:t xml:space="preserve"> </w:t>
      </w:r>
      <w:r w:rsidRPr="00847C8C">
        <w:rPr>
          <w:rFonts w:asciiTheme="majorHAnsi" w:hAnsiTheme="majorHAnsi" w:cs="Times New Roman"/>
        </w:rPr>
        <w:t>wycho</w:t>
      </w:r>
      <w:r>
        <w:rPr>
          <w:rFonts w:asciiTheme="majorHAnsi" w:hAnsiTheme="majorHAnsi" w:cs="Times New Roman"/>
        </w:rPr>
        <w:t>wawcą.</w:t>
      </w:r>
    </w:p>
    <w:p w14:paraId="4B95B939" w14:textId="77777777" w:rsidR="00273DB8" w:rsidRPr="00847C8C" w:rsidRDefault="00273DB8" w:rsidP="004C4069">
      <w:pPr>
        <w:pStyle w:val="Akapitzlist"/>
        <w:widowControl w:val="0"/>
        <w:numPr>
          <w:ilvl w:val="0"/>
          <w:numId w:val="46"/>
        </w:numPr>
        <w:spacing w:after="120"/>
        <w:contextualSpacing w:val="0"/>
        <w:rPr>
          <w:rFonts w:asciiTheme="majorHAnsi" w:hAnsiTheme="majorHAnsi" w:cs="Times New Roman"/>
        </w:rPr>
      </w:pPr>
      <w:r w:rsidRPr="00847C8C">
        <w:rPr>
          <w:rFonts w:asciiTheme="majorHAnsi" w:hAnsiTheme="majorHAnsi" w:cs="Times New Roman"/>
        </w:rPr>
        <w:t>W przypadku zaistnienia sporów, konfliktów lub skarg strony obowiązuje zasady drogi służbowej:</w:t>
      </w:r>
    </w:p>
    <w:p w14:paraId="49EFAC0E" w14:textId="77777777" w:rsidR="00273DB8" w:rsidRPr="008A33D3" w:rsidRDefault="00273DB8" w:rsidP="00890F19">
      <w:pPr>
        <w:pStyle w:val="Akapitzlist"/>
        <w:widowControl w:val="0"/>
        <w:numPr>
          <w:ilvl w:val="1"/>
          <w:numId w:val="60"/>
        </w:numPr>
        <w:spacing w:after="120"/>
        <w:rPr>
          <w:rFonts w:asciiTheme="majorHAnsi" w:hAnsiTheme="majorHAnsi" w:cs="Times New Roman"/>
        </w:rPr>
      </w:pPr>
      <w:r w:rsidRPr="008A33D3">
        <w:rPr>
          <w:rFonts w:asciiTheme="majorHAnsi" w:hAnsiTheme="majorHAnsi" w:cs="Times New Roman"/>
        </w:rPr>
        <w:t>w przypadku sporu między u</w:t>
      </w:r>
      <w:r>
        <w:rPr>
          <w:rFonts w:asciiTheme="majorHAnsi" w:hAnsiTheme="majorHAnsi" w:cs="Times New Roman"/>
        </w:rPr>
        <w:t>czniami instancją rozstrzygającą</w:t>
      </w:r>
      <w:r w:rsidRPr="008A33D3">
        <w:rPr>
          <w:rFonts w:asciiTheme="majorHAnsi" w:hAnsiTheme="majorHAnsi" w:cs="Times New Roman"/>
        </w:rPr>
        <w:t xml:space="preserve"> jest wychowawca klasy,</w:t>
      </w:r>
    </w:p>
    <w:p w14:paraId="0AA86197" w14:textId="77777777" w:rsidR="00273DB8" w:rsidRPr="008A33D3" w:rsidRDefault="00273DB8" w:rsidP="00890F19">
      <w:pPr>
        <w:pStyle w:val="Akapitzlist"/>
        <w:widowControl w:val="0"/>
        <w:numPr>
          <w:ilvl w:val="1"/>
          <w:numId w:val="60"/>
        </w:numPr>
        <w:spacing w:after="120"/>
        <w:rPr>
          <w:rFonts w:asciiTheme="majorHAnsi" w:hAnsiTheme="majorHAnsi" w:cs="Times New Roman"/>
        </w:rPr>
      </w:pPr>
      <w:r w:rsidRPr="008A33D3">
        <w:rPr>
          <w:rFonts w:asciiTheme="majorHAnsi" w:hAnsiTheme="majorHAnsi" w:cs="Times New Roman"/>
        </w:rPr>
        <w:t>w przypadku sporu między uczniami, rodzicami a nauczycielem przedmiotu (wychowawcą klasy) instancją rozstrzygająca jest dyrektor szkoły,</w:t>
      </w:r>
    </w:p>
    <w:p w14:paraId="78B4A2C9" w14:textId="77777777" w:rsidR="00273DB8" w:rsidRPr="008A33D3" w:rsidRDefault="00273DB8" w:rsidP="00890F19">
      <w:pPr>
        <w:pStyle w:val="Akapitzlist"/>
        <w:widowControl w:val="0"/>
        <w:numPr>
          <w:ilvl w:val="1"/>
          <w:numId w:val="60"/>
        </w:numPr>
        <w:spacing w:after="120"/>
        <w:rPr>
          <w:rFonts w:asciiTheme="majorHAnsi" w:hAnsiTheme="majorHAnsi" w:cs="Times New Roman"/>
        </w:rPr>
      </w:pPr>
      <w:r w:rsidRPr="008A33D3">
        <w:rPr>
          <w:rFonts w:asciiTheme="majorHAnsi" w:hAnsiTheme="majorHAnsi" w:cs="Times New Roman"/>
        </w:rPr>
        <w:t>w przypadku sporu między uczniami, rodzicami, nauczycielami a dyrektorem szkoły instancją rozstrzygająca jest organ</w:t>
      </w:r>
      <w:r>
        <w:rPr>
          <w:rFonts w:asciiTheme="majorHAnsi" w:hAnsiTheme="majorHAnsi" w:cs="Times New Roman"/>
        </w:rPr>
        <w:t xml:space="preserve"> sprawujący nadzór pedagogiczny.</w:t>
      </w:r>
    </w:p>
    <w:p w14:paraId="44D5FD6B" w14:textId="77777777" w:rsidR="00273DB8"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4) Uczeń lub w jego imieniu rodzic ma prawo złożyć skargę do dyrekt</w:t>
      </w:r>
      <w:r>
        <w:rPr>
          <w:rFonts w:asciiTheme="majorHAnsi" w:hAnsiTheme="majorHAnsi" w:cs="Times New Roman"/>
        </w:rPr>
        <w:t xml:space="preserve">ora szkoły, jeżeli </w:t>
      </w:r>
      <w:proofErr w:type="gramStart"/>
      <w:r>
        <w:rPr>
          <w:rFonts w:asciiTheme="majorHAnsi" w:hAnsiTheme="majorHAnsi" w:cs="Times New Roman"/>
        </w:rPr>
        <w:t>uzna</w:t>
      </w:r>
      <w:proofErr w:type="gramEnd"/>
      <w:r>
        <w:rPr>
          <w:rFonts w:asciiTheme="majorHAnsi" w:hAnsiTheme="majorHAnsi" w:cs="Times New Roman"/>
        </w:rPr>
        <w:t xml:space="preserve"> że </w:t>
      </w:r>
      <w:r w:rsidRPr="00847C8C">
        <w:rPr>
          <w:rFonts w:asciiTheme="majorHAnsi" w:hAnsiTheme="majorHAnsi" w:cs="Times New Roman"/>
        </w:rPr>
        <w:t>prawa</w:t>
      </w:r>
      <w:r>
        <w:rPr>
          <w:rFonts w:asciiTheme="majorHAnsi" w:hAnsiTheme="majorHAnsi" w:cs="Times New Roman"/>
        </w:rPr>
        <w:t xml:space="preserve"> ucznia </w:t>
      </w:r>
      <w:r w:rsidRPr="00847C8C">
        <w:rPr>
          <w:rFonts w:asciiTheme="majorHAnsi" w:hAnsiTheme="majorHAnsi" w:cs="Times New Roman"/>
        </w:rPr>
        <w:t xml:space="preserve"> </w:t>
      </w:r>
      <w:r>
        <w:rPr>
          <w:rFonts w:asciiTheme="majorHAnsi" w:hAnsiTheme="majorHAnsi" w:cs="Times New Roman"/>
        </w:rPr>
        <w:t xml:space="preserve"> </w:t>
      </w:r>
      <w:r w:rsidRPr="00847C8C">
        <w:rPr>
          <w:rFonts w:asciiTheme="majorHAnsi" w:hAnsiTheme="majorHAnsi" w:cs="Times New Roman"/>
        </w:rPr>
        <w:t>zostały naruszone. Skargę wraz z uzasadnieniem należy złożyć na piśmie w sekretariacie</w:t>
      </w:r>
      <w:r>
        <w:rPr>
          <w:rFonts w:asciiTheme="majorHAnsi" w:hAnsiTheme="majorHAnsi" w:cs="Times New Roman"/>
        </w:rPr>
        <w:t xml:space="preserve"> zakładu</w:t>
      </w:r>
      <w:r w:rsidRPr="00847C8C">
        <w:rPr>
          <w:rFonts w:asciiTheme="majorHAnsi" w:hAnsiTheme="majorHAnsi" w:cs="Times New Roman"/>
        </w:rPr>
        <w:t>, a fakt złożenia skargi jest odnotowany w odrębnej dokumentacji.</w:t>
      </w:r>
    </w:p>
    <w:p w14:paraId="6067CA36" w14:textId="77777777" w:rsidR="00273DB8"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5) </w:t>
      </w:r>
      <w:r w:rsidRPr="00847C8C">
        <w:rPr>
          <w:rFonts w:asciiTheme="majorHAnsi" w:hAnsiTheme="majorHAnsi" w:cs="Times New Roman"/>
        </w:rPr>
        <w:t>W każdym przypadku, po wyczerpaniu się możliwości załatwien</w:t>
      </w:r>
      <w:r>
        <w:rPr>
          <w:rFonts w:asciiTheme="majorHAnsi" w:hAnsiTheme="majorHAnsi" w:cs="Times New Roman"/>
        </w:rPr>
        <w:t xml:space="preserve">ia sprawy na terenie szkoły lub </w:t>
      </w:r>
      <w:r w:rsidRPr="00847C8C">
        <w:rPr>
          <w:rFonts w:asciiTheme="majorHAnsi" w:hAnsiTheme="majorHAnsi" w:cs="Times New Roman"/>
        </w:rPr>
        <w:t>niezadowolenia z podjętego rozstrzygnięcia, strona ma prawo odw</w:t>
      </w:r>
      <w:r>
        <w:rPr>
          <w:rFonts w:asciiTheme="majorHAnsi" w:hAnsiTheme="majorHAnsi" w:cs="Times New Roman"/>
        </w:rPr>
        <w:t xml:space="preserve">ołać się do organu sprawującego </w:t>
      </w:r>
      <w:r w:rsidRPr="00847C8C">
        <w:rPr>
          <w:rFonts w:asciiTheme="majorHAnsi" w:hAnsiTheme="majorHAnsi" w:cs="Times New Roman"/>
        </w:rPr>
        <w:t>nadzór pedagogiczny nad szkołą, za pośrednictwem dyrektora szkoły</w:t>
      </w:r>
      <w:r>
        <w:rPr>
          <w:rFonts w:asciiTheme="majorHAnsi" w:hAnsiTheme="majorHAnsi" w:cs="Times New Roman"/>
        </w:rPr>
        <w:t>.</w:t>
      </w:r>
    </w:p>
    <w:p w14:paraId="08C55961" w14:textId="77777777" w:rsidR="00273DB8" w:rsidRDefault="00273DB8" w:rsidP="00273DB8">
      <w:pPr>
        <w:widowControl w:val="0"/>
        <w:spacing w:after="120"/>
        <w:rPr>
          <w:rFonts w:asciiTheme="majorHAnsi" w:hAnsiTheme="majorHAnsi" w:cs="Times New Roman"/>
        </w:rPr>
      </w:pPr>
    </w:p>
    <w:p w14:paraId="160296F6" w14:textId="77777777" w:rsidR="00BB7071" w:rsidRDefault="00BB7071" w:rsidP="00273DB8">
      <w:pPr>
        <w:widowControl w:val="0"/>
        <w:spacing w:after="120"/>
        <w:rPr>
          <w:rFonts w:asciiTheme="majorHAnsi" w:hAnsiTheme="majorHAnsi" w:cs="Times New Roman"/>
        </w:rPr>
      </w:pPr>
    </w:p>
    <w:p w14:paraId="7C662219" w14:textId="77777777" w:rsidR="00273DB8" w:rsidRDefault="004F16B9" w:rsidP="00DF3F9E">
      <w:pPr>
        <w:pStyle w:val="Nagwek2"/>
        <w:jc w:val="center"/>
        <w:rPr>
          <w:b/>
        </w:rPr>
      </w:pPr>
      <w:bookmarkStart w:id="16" w:name="_Toc505965813"/>
      <w:r w:rsidRPr="00BB7071">
        <w:rPr>
          <w:b/>
        </w:rPr>
        <w:t>§1</w:t>
      </w:r>
      <w:r w:rsidR="004333EE" w:rsidRPr="00BB7071">
        <w:rPr>
          <w:b/>
        </w:rPr>
        <w:t>5</w:t>
      </w:r>
      <w:r w:rsidR="00273DB8" w:rsidRPr="00BB7071">
        <w:rPr>
          <w:b/>
        </w:rPr>
        <w:t>. Zasady korzystania z pomieszczeń, urządzeń i wyposażenia szkoły</w:t>
      </w:r>
      <w:bookmarkEnd w:id="16"/>
    </w:p>
    <w:p w14:paraId="753704E7" w14:textId="77777777" w:rsidR="00BB7071" w:rsidRPr="00BB7071" w:rsidRDefault="00BB7071" w:rsidP="00BB7071"/>
    <w:p w14:paraId="5AC3FA71"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1) Do realizacji celów statutowych szkoła posiada następujące pomieszczenia:</w:t>
      </w:r>
    </w:p>
    <w:p w14:paraId="2B6BA9E1"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lastRenderedPageBreak/>
        <w:t xml:space="preserve">          </w:t>
      </w:r>
      <w:r w:rsidRPr="00847C8C">
        <w:rPr>
          <w:rFonts w:asciiTheme="majorHAnsi" w:hAnsiTheme="majorHAnsi" w:cs="Times New Roman"/>
        </w:rPr>
        <w:t xml:space="preserve">a) </w:t>
      </w:r>
      <w:r w:rsidR="00BB7071">
        <w:rPr>
          <w:rFonts w:asciiTheme="majorHAnsi" w:hAnsiTheme="majorHAnsi" w:cs="Times New Roman"/>
        </w:rPr>
        <w:t>5 pracowni przedmiotowych</w:t>
      </w:r>
      <w:r w:rsidRPr="00847C8C">
        <w:rPr>
          <w:rFonts w:asciiTheme="majorHAnsi" w:hAnsiTheme="majorHAnsi" w:cs="Times New Roman"/>
        </w:rPr>
        <w:t xml:space="preserve">, </w:t>
      </w:r>
      <w:r>
        <w:rPr>
          <w:rFonts w:asciiTheme="majorHAnsi" w:hAnsiTheme="majorHAnsi" w:cs="Times New Roman"/>
        </w:rPr>
        <w:t>w tym pracownię komputerową</w:t>
      </w:r>
      <w:r w:rsidRPr="00847C8C">
        <w:rPr>
          <w:rFonts w:asciiTheme="majorHAnsi" w:hAnsiTheme="majorHAnsi" w:cs="Times New Roman"/>
        </w:rPr>
        <w:t>,</w:t>
      </w:r>
    </w:p>
    <w:p w14:paraId="5C60D4A2"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b) b</w:t>
      </w:r>
      <w:r w:rsidR="00BB7071">
        <w:rPr>
          <w:rFonts w:asciiTheme="majorHAnsi" w:hAnsiTheme="majorHAnsi" w:cs="Times New Roman"/>
        </w:rPr>
        <w:t>ibliotekę z czytelnią</w:t>
      </w:r>
      <w:r w:rsidRPr="00847C8C">
        <w:rPr>
          <w:rFonts w:asciiTheme="majorHAnsi" w:hAnsiTheme="majorHAnsi" w:cs="Times New Roman"/>
        </w:rPr>
        <w:t>,</w:t>
      </w:r>
    </w:p>
    <w:p w14:paraId="09CA3807"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c) świetlicę,</w:t>
      </w:r>
    </w:p>
    <w:p w14:paraId="2DD40A9C"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d) gabinet pielęgniarki szkolnej,</w:t>
      </w:r>
    </w:p>
    <w:p w14:paraId="3AA7C0A3"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e) gabinet pedagoga</w:t>
      </w:r>
      <w:r>
        <w:rPr>
          <w:rFonts w:asciiTheme="majorHAnsi" w:hAnsiTheme="majorHAnsi" w:cs="Times New Roman"/>
        </w:rPr>
        <w:t xml:space="preserve"> i psychologa</w:t>
      </w:r>
      <w:r w:rsidRPr="00847C8C">
        <w:rPr>
          <w:rFonts w:asciiTheme="majorHAnsi" w:hAnsiTheme="majorHAnsi" w:cs="Times New Roman"/>
        </w:rPr>
        <w:t>,</w:t>
      </w:r>
    </w:p>
    <w:p w14:paraId="50960F5F" w14:textId="77777777" w:rsidR="00273DB8" w:rsidRPr="00847C8C" w:rsidRDefault="00BB7071" w:rsidP="00273DB8">
      <w:pPr>
        <w:widowControl w:val="0"/>
        <w:spacing w:after="120"/>
        <w:ind w:left="1418" w:hanging="1418"/>
        <w:rPr>
          <w:rFonts w:asciiTheme="majorHAnsi" w:hAnsiTheme="majorHAnsi" w:cs="Times New Roman"/>
        </w:rPr>
      </w:pPr>
      <w:r>
        <w:rPr>
          <w:rFonts w:asciiTheme="majorHAnsi" w:hAnsiTheme="majorHAnsi" w:cs="Times New Roman"/>
        </w:rPr>
        <w:t xml:space="preserve">          f</w:t>
      </w:r>
      <w:r w:rsidR="00273DB8">
        <w:rPr>
          <w:rFonts w:asciiTheme="majorHAnsi" w:hAnsiTheme="majorHAnsi" w:cs="Times New Roman"/>
        </w:rPr>
        <w:t xml:space="preserve">) salę gimnastyczną </w:t>
      </w:r>
      <w:r w:rsidR="00273DB8" w:rsidRPr="00847C8C">
        <w:rPr>
          <w:rFonts w:asciiTheme="majorHAnsi" w:hAnsiTheme="majorHAnsi" w:cs="Times New Roman"/>
        </w:rPr>
        <w:t>z zapleczem sportowym i obiekty sportowe na wolnym powietrzu</w:t>
      </w:r>
      <w:r w:rsidR="00273DB8">
        <w:rPr>
          <w:rFonts w:asciiTheme="majorHAnsi" w:hAnsiTheme="majorHAnsi" w:cs="Times New Roman"/>
        </w:rPr>
        <w:t xml:space="preserve"> </w:t>
      </w:r>
      <w:r w:rsidR="00273DB8" w:rsidRPr="00847C8C">
        <w:rPr>
          <w:rFonts w:asciiTheme="majorHAnsi" w:hAnsiTheme="majorHAnsi" w:cs="Times New Roman"/>
        </w:rPr>
        <w:t xml:space="preserve">z zapleczem sanitarno-sportowym, zarządzane przez </w:t>
      </w:r>
      <w:r w:rsidR="00273DB8">
        <w:rPr>
          <w:rFonts w:asciiTheme="majorHAnsi" w:hAnsiTheme="majorHAnsi" w:cs="Times New Roman"/>
        </w:rPr>
        <w:t>kierownika internatu</w:t>
      </w:r>
      <w:r w:rsidR="00273DB8" w:rsidRPr="00847C8C">
        <w:rPr>
          <w:rFonts w:asciiTheme="majorHAnsi" w:hAnsiTheme="majorHAnsi" w:cs="Times New Roman"/>
        </w:rPr>
        <w:t>.</w:t>
      </w:r>
    </w:p>
    <w:p w14:paraId="27D88768"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2) Członkowie społeczności szkolnej mają obowiązek szanowania mi</w:t>
      </w:r>
      <w:r>
        <w:rPr>
          <w:rFonts w:asciiTheme="majorHAnsi" w:hAnsiTheme="majorHAnsi" w:cs="Times New Roman"/>
        </w:rPr>
        <w:t xml:space="preserve">enia szkoły i dbania o porządek </w:t>
      </w:r>
      <w:r w:rsidRPr="00847C8C">
        <w:rPr>
          <w:rFonts w:asciiTheme="majorHAnsi" w:hAnsiTheme="majorHAnsi" w:cs="Times New Roman"/>
        </w:rPr>
        <w:t>w budynku i obejściu szkoły.</w:t>
      </w:r>
    </w:p>
    <w:p w14:paraId="38CF56BB"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3) Na terenie szkoły obowiązuje całkowity zakaz palenia tytoniu, s</w:t>
      </w:r>
      <w:r>
        <w:rPr>
          <w:rFonts w:asciiTheme="majorHAnsi" w:hAnsiTheme="majorHAnsi" w:cs="Times New Roman"/>
        </w:rPr>
        <w:t xml:space="preserve">pożywania napojów alkoholowych, </w:t>
      </w:r>
      <w:r w:rsidRPr="00847C8C">
        <w:rPr>
          <w:rFonts w:asciiTheme="majorHAnsi" w:hAnsiTheme="majorHAnsi" w:cs="Times New Roman"/>
        </w:rPr>
        <w:t>używanie wszelkich środków odurzających, używania</w:t>
      </w:r>
      <w:r>
        <w:rPr>
          <w:rFonts w:asciiTheme="majorHAnsi" w:hAnsiTheme="majorHAnsi" w:cs="Times New Roman"/>
        </w:rPr>
        <w:t xml:space="preserve"> otwartego ognia oraz wnoszenia </w:t>
      </w:r>
      <w:r w:rsidRPr="00847C8C">
        <w:rPr>
          <w:rFonts w:asciiTheme="majorHAnsi" w:hAnsiTheme="majorHAnsi" w:cs="Times New Roman"/>
        </w:rPr>
        <w:t>przedmiotów niebezpiecznych.</w:t>
      </w:r>
    </w:p>
    <w:p w14:paraId="053F1562"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4) Na terenie szkoły zabrania się przebywania w stanie nietrzeźwym i pod wpływem środków odurzających,</w:t>
      </w:r>
    </w:p>
    <w:p w14:paraId="60241516" w14:textId="77777777" w:rsidR="00273DB8" w:rsidRPr="00847C8C"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5) Zabrania się tarasowania dróg ewakuacyjnych.</w:t>
      </w:r>
    </w:p>
    <w:p w14:paraId="6349C794"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6) Członkowie społeczności szkolnej mają prawo do korzystania z</w:t>
      </w:r>
      <w:r>
        <w:rPr>
          <w:rFonts w:asciiTheme="majorHAnsi" w:hAnsiTheme="majorHAnsi" w:cs="Times New Roman"/>
        </w:rPr>
        <w:t xml:space="preserve"> obiektów sportowych i urządzeń </w:t>
      </w:r>
      <w:r w:rsidR="00193F8B">
        <w:rPr>
          <w:rFonts w:asciiTheme="majorHAnsi" w:hAnsiTheme="majorHAnsi" w:cs="Times New Roman"/>
        </w:rPr>
        <w:t>tam się znajdujących</w:t>
      </w:r>
      <w:r w:rsidRPr="00847C8C">
        <w:rPr>
          <w:rFonts w:asciiTheme="majorHAnsi" w:hAnsiTheme="majorHAnsi" w:cs="Times New Roman"/>
        </w:rPr>
        <w:t xml:space="preserve"> na zasadach określonych w regulaminach </w:t>
      </w:r>
      <w:r>
        <w:rPr>
          <w:rFonts w:asciiTheme="majorHAnsi" w:hAnsiTheme="majorHAnsi" w:cs="Times New Roman"/>
        </w:rPr>
        <w:t xml:space="preserve">szkolnych obiektów sportowych i </w:t>
      </w:r>
      <w:r w:rsidRPr="00847C8C">
        <w:rPr>
          <w:rFonts w:asciiTheme="majorHAnsi" w:hAnsiTheme="majorHAnsi" w:cs="Times New Roman"/>
        </w:rPr>
        <w:t>wyłącznie pod opieką nauczycieli wychowania fizycznego</w:t>
      </w:r>
      <w:r w:rsidR="00BB7071">
        <w:rPr>
          <w:rFonts w:asciiTheme="majorHAnsi" w:hAnsiTheme="majorHAnsi" w:cs="Times New Roman"/>
        </w:rPr>
        <w:t xml:space="preserve"> lub wychowawców</w:t>
      </w:r>
      <w:r w:rsidRPr="00847C8C">
        <w:rPr>
          <w:rFonts w:asciiTheme="majorHAnsi" w:hAnsiTheme="majorHAnsi" w:cs="Times New Roman"/>
        </w:rPr>
        <w:t>.</w:t>
      </w:r>
    </w:p>
    <w:p w14:paraId="207A69C2"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 xml:space="preserve">7) </w:t>
      </w:r>
      <w:r>
        <w:rPr>
          <w:rFonts w:asciiTheme="majorHAnsi" w:hAnsiTheme="majorHAnsi" w:cs="Times New Roman"/>
        </w:rPr>
        <w:t xml:space="preserve"> </w:t>
      </w:r>
      <w:r w:rsidRPr="00847C8C">
        <w:rPr>
          <w:rFonts w:asciiTheme="majorHAnsi" w:hAnsiTheme="majorHAnsi" w:cs="Times New Roman"/>
        </w:rPr>
        <w:t>Członkowie społeczności szkolnej mają prawo korzystać z prac</w:t>
      </w:r>
      <w:r>
        <w:rPr>
          <w:rFonts w:asciiTheme="majorHAnsi" w:hAnsiTheme="majorHAnsi" w:cs="Times New Roman"/>
        </w:rPr>
        <w:t xml:space="preserve">owni przedmiotowych na zasadach </w:t>
      </w:r>
      <w:r w:rsidRPr="00847C8C">
        <w:rPr>
          <w:rFonts w:asciiTheme="majorHAnsi" w:hAnsiTheme="majorHAnsi" w:cs="Times New Roman"/>
        </w:rPr>
        <w:t>określonych w regulaminach pracowni</w:t>
      </w:r>
      <w:r>
        <w:rPr>
          <w:rFonts w:asciiTheme="majorHAnsi" w:hAnsiTheme="majorHAnsi" w:cs="Times New Roman"/>
        </w:rPr>
        <w:t xml:space="preserve"> wyłącznie pod nadzorem opiekunów pracowni</w:t>
      </w:r>
      <w:r w:rsidRPr="00847C8C">
        <w:rPr>
          <w:rFonts w:asciiTheme="majorHAnsi" w:hAnsiTheme="majorHAnsi" w:cs="Times New Roman"/>
        </w:rPr>
        <w:t>.</w:t>
      </w:r>
    </w:p>
    <w:p w14:paraId="13380E06" w14:textId="77777777" w:rsidR="00273DB8" w:rsidRPr="00847C8C"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 xml:space="preserve">8) </w:t>
      </w:r>
      <w:r>
        <w:rPr>
          <w:rFonts w:asciiTheme="majorHAnsi" w:hAnsiTheme="majorHAnsi" w:cs="Times New Roman"/>
        </w:rPr>
        <w:t xml:space="preserve"> </w:t>
      </w:r>
      <w:r w:rsidRPr="00847C8C">
        <w:rPr>
          <w:rFonts w:asciiTheme="majorHAnsi" w:hAnsiTheme="majorHAnsi" w:cs="Times New Roman"/>
        </w:rPr>
        <w:t>Członkowie społeczności szkolnej mają prawo korzystania z czyteln</w:t>
      </w:r>
      <w:r>
        <w:rPr>
          <w:rFonts w:asciiTheme="majorHAnsi" w:hAnsiTheme="majorHAnsi" w:cs="Times New Roman"/>
        </w:rPr>
        <w:t xml:space="preserve">i, biblioteki tylko w obecności </w:t>
      </w:r>
      <w:r w:rsidRPr="00847C8C">
        <w:rPr>
          <w:rFonts w:asciiTheme="majorHAnsi" w:hAnsiTheme="majorHAnsi" w:cs="Times New Roman"/>
        </w:rPr>
        <w:t>bibliotekarza lub nauczyciela na zasadach określonych w regulaminie biblioteki i czytelni.</w:t>
      </w:r>
    </w:p>
    <w:p w14:paraId="687EA7C9" w14:textId="77777777" w:rsidR="00273DB8" w:rsidRPr="00847C8C" w:rsidRDefault="00273DB8" w:rsidP="00273DB8">
      <w:pPr>
        <w:widowControl w:val="0"/>
        <w:spacing w:after="120"/>
        <w:ind w:left="1134" w:hanging="1134"/>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 xml:space="preserve">9) </w:t>
      </w:r>
      <w:r>
        <w:rPr>
          <w:rFonts w:asciiTheme="majorHAnsi" w:hAnsiTheme="majorHAnsi" w:cs="Times New Roman"/>
        </w:rPr>
        <w:t xml:space="preserve"> </w:t>
      </w:r>
      <w:r w:rsidRPr="00847C8C">
        <w:rPr>
          <w:rFonts w:asciiTheme="majorHAnsi" w:hAnsiTheme="majorHAnsi" w:cs="Times New Roman"/>
        </w:rPr>
        <w:t xml:space="preserve">Z wszystkimi regulaminami korzystania z pomieszczeń szkolnych uczniowie zapoznają się </w:t>
      </w:r>
      <w:r>
        <w:rPr>
          <w:rFonts w:asciiTheme="majorHAnsi" w:hAnsiTheme="majorHAnsi" w:cs="Times New Roman"/>
        </w:rPr>
        <w:t xml:space="preserve">na </w:t>
      </w:r>
      <w:r w:rsidRPr="00847C8C">
        <w:rPr>
          <w:rFonts w:asciiTheme="majorHAnsi" w:hAnsiTheme="majorHAnsi" w:cs="Times New Roman"/>
        </w:rPr>
        <w:t>pierwszych zajęciach edukacyjnych.</w:t>
      </w:r>
    </w:p>
    <w:p w14:paraId="5DF7BF48" w14:textId="77777777" w:rsidR="00273DB8" w:rsidRDefault="00273DB8" w:rsidP="00273DB8">
      <w:pPr>
        <w:widowControl w:val="0"/>
        <w:spacing w:after="120"/>
        <w:ind w:left="993" w:hanging="993"/>
        <w:rPr>
          <w:rFonts w:asciiTheme="majorHAnsi" w:hAnsiTheme="majorHAnsi" w:cs="Times New Roman"/>
        </w:rPr>
      </w:pPr>
      <w:r>
        <w:rPr>
          <w:rFonts w:asciiTheme="majorHAnsi" w:hAnsiTheme="majorHAnsi" w:cs="Times New Roman"/>
        </w:rPr>
        <w:t xml:space="preserve">     </w:t>
      </w:r>
      <w:r w:rsidRPr="00847C8C">
        <w:rPr>
          <w:rFonts w:asciiTheme="majorHAnsi" w:hAnsiTheme="majorHAnsi" w:cs="Times New Roman"/>
        </w:rPr>
        <w:t xml:space="preserve">10) </w:t>
      </w:r>
      <w:r>
        <w:rPr>
          <w:rFonts w:asciiTheme="majorHAnsi" w:hAnsiTheme="majorHAnsi" w:cs="Times New Roman"/>
        </w:rPr>
        <w:t xml:space="preserve"> </w:t>
      </w:r>
      <w:r w:rsidRPr="00847C8C">
        <w:rPr>
          <w:rFonts w:asciiTheme="majorHAnsi" w:hAnsiTheme="majorHAnsi" w:cs="Times New Roman"/>
        </w:rPr>
        <w:t>Wszelkiego rodzaju afisze, plakaty, ogłoszenia i informacje m</w:t>
      </w:r>
      <w:r>
        <w:rPr>
          <w:rFonts w:asciiTheme="majorHAnsi" w:hAnsiTheme="majorHAnsi" w:cs="Times New Roman"/>
        </w:rPr>
        <w:t xml:space="preserve">ogą być umieszczane wyłącznie w </w:t>
      </w:r>
      <w:r w:rsidRPr="00847C8C">
        <w:rPr>
          <w:rFonts w:asciiTheme="majorHAnsi" w:hAnsiTheme="majorHAnsi" w:cs="Times New Roman"/>
        </w:rPr>
        <w:t>miejscach do tego przeznaczonych i po uprzednim uzyskaniu zgody dyrektora szkoły.</w:t>
      </w:r>
    </w:p>
    <w:p w14:paraId="04721144" w14:textId="77777777" w:rsidR="00273DB8" w:rsidRDefault="00273DB8" w:rsidP="00273DB8">
      <w:pPr>
        <w:widowControl w:val="0"/>
        <w:spacing w:after="120"/>
        <w:rPr>
          <w:rFonts w:asciiTheme="majorHAnsi" w:hAnsiTheme="majorHAnsi" w:cs="Times New Roman"/>
        </w:rPr>
      </w:pPr>
    </w:p>
    <w:p w14:paraId="270D0498" w14:textId="77777777" w:rsidR="00273DB8" w:rsidRDefault="004F16B9" w:rsidP="00DF3F9E">
      <w:pPr>
        <w:pStyle w:val="Nagwek2"/>
        <w:jc w:val="center"/>
        <w:rPr>
          <w:b/>
        </w:rPr>
      </w:pPr>
      <w:bookmarkStart w:id="17" w:name="_Toc505965814"/>
      <w:r w:rsidRPr="00BB7071">
        <w:rPr>
          <w:b/>
        </w:rPr>
        <w:t>§1</w:t>
      </w:r>
      <w:r w:rsidR="004333EE" w:rsidRPr="00BB7071">
        <w:rPr>
          <w:b/>
        </w:rPr>
        <w:t>6</w:t>
      </w:r>
      <w:r w:rsidR="00273DB8" w:rsidRPr="00BB7071">
        <w:rPr>
          <w:b/>
        </w:rPr>
        <w:t xml:space="preserve">. </w:t>
      </w:r>
      <w:r w:rsidR="003A4403">
        <w:rPr>
          <w:b/>
        </w:rPr>
        <w:t>organizacja</w:t>
      </w:r>
      <w:r w:rsidR="00273DB8" w:rsidRPr="00BB7071">
        <w:rPr>
          <w:b/>
        </w:rPr>
        <w:t xml:space="preserve"> biblioteki i czytelni szkolnej</w:t>
      </w:r>
      <w:bookmarkEnd w:id="17"/>
    </w:p>
    <w:p w14:paraId="3975F91C" w14:textId="77777777" w:rsidR="00BB7071" w:rsidRPr="00BB7071" w:rsidRDefault="00BB7071" w:rsidP="00BB7071"/>
    <w:p w14:paraId="7DE2825B" w14:textId="77777777" w:rsidR="00273DB8" w:rsidRPr="007475DA"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00334718">
        <w:rPr>
          <w:rFonts w:asciiTheme="majorHAnsi" w:hAnsiTheme="majorHAnsi" w:cs="Times New Roman"/>
        </w:rPr>
        <w:t xml:space="preserve">1. </w:t>
      </w:r>
      <w:r w:rsidRPr="007475DA">
        <w:rPr>
          <w:rFonts w:asciiTheme="majorHAnsi" w:hAnsiTheme="majorHAnsi" w:cs="Times New Roman"/>
        </w:rPr>
        <w:t xml:space="preserve"> Biblioteka szkolna jest:</w:t>
      </w:r>
    </w:p>
    <w:p w14:paraId="75AFDF6E" w14:textId="77777777" w:rsidR="00273DB8" w:rsidRPr="007475DA" w:rsidRDefault="00273DB8" w:rsidP="004C4069">
      <w:pPr>
        <w:pStyle w:val="Akapitzlist"/>
        <w:widowControl w:val="0"/>
        <w:numPr>
          <w:ilvl w:val="0"/>
          <w:numId w:val="47"/>
        </w:numPr>
        <w:spacing w:after="120"/>
        <w:ind w:left="1418" w:hanging="284"/>
        <w:contextualSpacing w:val="0"/>
        <w:rPr>
          <w:rFonts w:asciiTheme="majorHAnsi" w:hAnsiTheme="majorHAnsi" w:cs="Times New Roman"/>
        </w:rPr>
      </w:pPr>
      <w:r w:rsidRPr="007475DA">
        <w:rPr>
          <w:rFonts w:asciiTheme="majorHAnsi" w:hAnsiTheme="majorHAnsi" w:cs="Times New Roman"/>
        </w:rPr>
        <w:t>interdyscyplinarną pracownią ogólnoszkolną, w której uczniowie uczestniczą w zajęciach prowadzonych przez bibliotekarzy i nauczycieli oraz indywidualnie pracują nad zdobywaniem i poszerzaniem wiedzy,</w:t>
      </w:r>
    </w:p>
    <w:p w14:paraId="771B8142" w14:textId="77777777" w:rsidR="00273DB8" w:rsidRDefault="00273DB8" w:rsidP="004C4069">
      <w:pPr>
        <w:pStyle w:val="Akapitzlist"/>
        <w:widowControl w:val="0"/>
        <w:numPr>
          <w:ilvl w:val="0"/>
          <w:numId w:val="47"/>
        </w:numPr>
        <w:spacing w:after="120"/>
        <w:ind w:firstLine="414"/>
        <w:contextualSpacing w:val="0"/>
        <w:rPr>
          <w:rFonts w:asciiTheme="majorHAnsi" w:hAnsiTheme="majorHAnsi" w:cs="Times New Roman"/>
        </w:rPr>
      </w:pPr>
      <w:r w:rsidRPr="007475DA">
        <w:rPr>
          <w:rFonts w:asciiTheme="majorHAnsi" w:hAnsiTheme="majorHAnsi" w:cs="Times New Roman"/>
        </w:rPr>
        <w:t>ośrodkiem informacji dla uczniów, nauczycieli i rodziców,</w:t>
      </w:r>
    </w:p>
    <w:p w14:paraId="753ABC61" w14:textId="77777777" w:rsidR="00273DB8" w:rsidRPr="003A4403" w:rsidRDefault="00273DB8" w:rsidP="003A4403">
      <w:pPr>
        <w:pStyle w:val="Akapitzlist"/>
        <w:widowControl w:val="0"/>
        <w:numPr>
          <w:ilvl w:val="0"/>
          <w:numId w:val="47"/>
        </w:numPr>
        <w:spacing w:after="120"/>
        <w:ind w:firstLine="414"/>
        <w:contextualSpacing w:val="0"/>
        <w:rPr>
          <w:rFonts w:asciiTheme="majorHAnsi" w:hAnsiTheme="majorHAnsi" w:cs="Times New Roman"/>
        </w:rPr>
      </w:pPr>
      <w:r w:rsidRPr="007475DA">
        <w:rPr>
          <w:rFonts w:asciiTheme="majorHAnsi" w:hAnsiTheme="majorHAnsi" w:cs="Times New Roman"/>
        </w:rPr>
        <w:t>ośrodkiem edukacji czytelniczej i infor</w:t>
      </w:r>
      <w:r w:rsidR="003A4403">
        <w:rPr>
          <w:rFonts w:asciiTheme="majorHAnsi" w:hAnsiTheme="majorHAnsi" w:cs="Times New Roman"/>
        </w:rPr>
        <w:t>macyjnej</w:t>
      </w:r>
      <w:r w:rsidRPr="003A4403">
        <w:rPr>
          <w:rFonts w:asciiTheme="majorHAnsi" w:hAnsiTheme="majorHAnsi" w:cs="Times New Roman"/>
        </w:rPr>
        <w:t>.</w:t>
      </w:r>
    </w:p>
    <w:p w14:paraId="6959DBBB" w14:textId="77777777" w:rsidR="00273DB8" w:rsidRPr="007475DA" w:rsidRDefault="00334718" w:rsidP="00334718">
      <w:pPr>
        <w:widowControl w:val="0"/>
        <w:spacing w:after="120"/>
        <w:ind w:left="720"/>
        <w:rPr>
          <w:rFonts w:asciiTheme="majorHAnsi" w:hAnsiTheme="majorHAnsi" w:cs="Times New Roman"/>
        </w:rPr>
      </w:pPr>
      <w:r>
        <w:rPr>
          <w:rFonts w:asciiTheme="majorHAnsi" w:hAnsiTheme="majorHAnsi" w:cs="Times New Roman"/>
        </w:rPr>
        <w:t>2.</w:t>
      </w:r>
      <w:r w:rsidR="00273DB8" w:rsidRPr="007475DA">
        <w:rPr>
          <w:rFonts w:asciiTheme="majorHAnsi" w:hAnsiTheme="majorHAnsi" w:cs="Times New Roman"/>
        </w:rPr>
        <w:t xml:space="preserve"> </w:t>
      </w:r>
      <w:r w:rsidR="00273DB8">
        <w:rPr>
          <w:rFonts w:asciiTheme="majorHAnsi" w:hAnsiTheme="majorHAnsi" w:cs="Times New Roman"/>
        </w:rPr>
        <w:t xml:space="preserve"> </w:t>
      </w:r>
      <w:r w:rsidR="00273DB8" w:rsidRPr="007475DA">
        <w:rPr>
          <w:rFonts w:asciiTheme="majorHAnsi" w:hAnsiTheme="majorHAnsi" w:cs="Times New Roman"/>
        </w:rPr>
        <w:t>W bibliotece obowiązuje cisza i zakaz spożywania posiłków.</w:t>
      </w:r>
    </w:p>
    <w:p w14:paraId="374F96EF" w14:textId="77777777" w:rsidR="00273DB8" w:rsidRDefault="00273DB8" w:rsidP="00273DB8">
      <w:pPr>
        <w:widowControl w:val="0"/>
        <w:spacing w:after="120"/>
        <w:ind w:left="1134" w:hanging="1134"/>
        <w:rPr>
          <w:rFonts w:asciiTheme="majorHAnsi" w:hAnsiTheme="majorHAnsi" w:cs="Times New Roman"/>
        </w:rPr>
      </w:pPr>
      <w:r>
        <w:rPr>
          <w:rFonts w:asciiTheme="majorHAnsi" w:hAnsiTheme="majorHAnsi" w:cs="Times New Roman"/>
        </w:rPr>
        <w:t xml:space="preserve">      </w:t>
      </w:r>
      <w:r w:rsidR="00334718">
        <w:rPr>
          <w:rFonts w:asciiTheme="majorHAnsi" w:hAnsiTheme="majorHAnsi" w:cs="Times New Roman"/>
        </w:rPr>
        <w:t>3.</w:t>
      </w:r>
      <w:r>
        <w:rPr>
          <w:rFonts w:asciiTheme="majorHAnsi" w:hAnsiTheme="majorHAnsi" w:cs="Times New Roman"/>
        </w:rPr>
        <w:t xml:space="preserve"> </w:t>
      </w:r>
      <w:r w:rsidRPr="007475DA">
        <w:rPr>
          <w:rFonts w:asciiTheme="majorHAnsi" w:hAnsiTheme="majorHAnsi" w:cs="Times New Roman"/>
        </w:rPr>
        <w:t xml:space="preserve"> Biblioteka udostępnia swe zbiory czytelnikom do</w:t>
      </w:r>
      <w:r w:rsidR="003A4403">
        <w:rPr>
          <w:rFonts w:asciiTheme="majorHAnsi" w:hAnsiTheme="majorHAnsi" w:cs="Times New Roman"/>
        </w:rPr>
        <w:t xml:space="preserve"> internatu lub</w:t>
      </w:r>
      <w:r w:rsidRPr="007475DA">
        <w:rPr>
          <w:rFonts w:asciiTheme="majorHAnsi" w:hAnsiTheme="majorHAnsi" w:cs="Times New Roman"/>
        </w:rPr>
        <w:t xml:space="preserve"> domu (lektury, literaturę piękną, popularnonauko</w:t>
      </w:r>
      <w:r>
        <w:rPr>
          <w:rFonts w:asciiTheme="majorHAnsi" w:hAnsiTheme="majorHAnsi" w:cs="Times New Roman"/>
        </w:rPr>
        <w:t xml:space="preserve">wą, </w:t>
      </w:r>
      <w:r w:rsidRPr="007475DA">
        <w:rPr>
          <w:rFonts w:asciiTheme="majorHAnsi" w:hAnsiTheme="majorHAnsi" w:cs="Times New Roman"/>
        </w:rPr>
        <w:t>czasopisma oraz dokumenty audiowizualne) oraz na miejscu w czytelni (wydawnictwa</w:t>
      </w:r>
      <w:r>
        <w:rPr>
          <w:rFonts w:asciiTheme="majorHAnsi" w:hAnsiTheme="majorHAnsi" w:cs="Times New Roman"/>
        </w:rPr>
        <w:t xml:space="preserve"> </w:t>
      </w:r>
      <w:r w:rsidRPr="007475DA">
        <w:rPr>
          <w:rFonts w:asciiTheme="majorHAnsi" w:hAnsiTheme="majorHAnsi" w:cs="Times New Roman"/>
        </w:rPr>
        <w:t>informacyjne z księgozbioru podręcznego, czasopisma, wydawnictwa albumowe).</w:t>
      </w:r>
    </w:p>
    <w:p w14:paraId="035E2E49" w14:textId="77777777" w:rsidR="00273DB8" w:rsidRPr="007475DA" w:rsidRDefault="00334718" w:rsidP="00273DB8">
      <w:pPr>
        <w:widowControl w:val="0"/>
        <w:spacing w:after="120"/>
        <w:ind w:left="1134" w:hanging="1134"/>
        <w:rPr>
          <w:rFonts w:asciiTheme="majorHAnsi" w:hAnsiTheme="majorHAnsi" w:cs="Times New Roman"/>
        </w:rPr>
      </w:pPr>
      <w:r>
        <w:rPr>
          <w:rFonts w:asciiTheme="majorHAnsi" w:hAnsiTheme="majorHAnsi" w:cs="Times New Roman"/>
        </w:rPr>
        <w:t xml:space="preserve">      4.</w:t>
      </w:r>
      <w:r w:rsidR="00273DB8">
        <w:rPr>
          <w:rFonts w:asciiTheme="majorHAnsi" w:hAnsiTheme="majorHAnsi" w:cs="Times New Roman"/>
        </w:rPr>
        <w:t xml:space="preserve">  </w:t>
      </w:r>
      <w:r w:rsidR="00273DB8" w:rsidRPr="007475DA">
        <w:rPr>
          <w:rFonts w:asciiTheme="majorHAnsi" w:hAnsiTheme="majorHAnsi" w:cs="Times New Roman"/>
        </w:rPr>
        <w:t>Biblioteka szkolna czynna jest od poni</w:t>
      </w:r>
      <w:r w:rsidR="00273DB8">
        <w:rPr>
          <w:rFonts w:asciiTheme="majorHAnsi" w:hAnsiTheme="majorHAnsi" w:cs="Times New Roman"/>
        </w:rPr>
        <w:t>edziałku do piątku, w godzinach określonych w zarządze</w:t>
      </w:r>
      <w:r w:rsidR="00273DB8" w:rsidRPr="007475DA">
        <w:rPr>
          <w:rFonts w:asciiTheme="majorHAnsi" w:hAnsiTheme="majorHAnsi" w:cs="Times New Roman"/>
        </w:rPr>
        <w:t>niu dy</w:t>
      </w:r>
      <w:r w:rsidR="00273DB8" w:rsidRPr="007475DA">
        <w:rPr>
          <w:rFonts w:asciiTheme="majorHAnsi" w:hAnsiTheme="majorHAnsi" w:cs="Times New Roman"/>
        </w:rPr>
        <w:lastRenderedPageBreak/>
        <w:t>rektora szkoły.</w:t>
      </w:r>
    </w:p>
    <w:p w14:paraId="4F2269BB" w14:textId="77777777" w:rsidR="00273DB8" w:rsidRPr="007475DA"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5</w:t>
      </w:r>
      <w:r w:rsidR="00334718">
        <w:rPr>
          <w:rFonts w:asciiTheme="majorHAnsi" w:hAnsiTheme="majorHAnsi" w:cs="Times New Roman"/>
        </w:rPr>
        <w:t>.</w:t>
      </w:r>
      <w:r w:rsidRPr="007475DA">
        <w:rPr>
          <w:rFonts w:asciiTheme="majorHAnsi" w:hAnsiTheme="majorHAnsi" w:cs="Times New Roman"/>
        </w:rPr>
        <w:t xml:space="preserve"> Zasady udostępniania książek.</w:t>
      </w:r>
    </w:p>
    <w:p w14:paraId="763F0226"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 xml:space="preserve">Nauczyciele mogą wypożyczać komplety książek do pracowni i ponoszą odpowiedzialność za całość udostępnionych zbiorów. </w:t>
      </w:r>
    </w:p>
    <w:p w14:paraId="6A425620"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 xml:space="preserve">Wypożyczenie uczniom książek z pracowni należy zgłosić </w:t>
      </w:r>
      <w:r w:rsidR="003A4403">
        <w:rPr>
          <w:rFonts w:asciiTheme="majorHAnsi" w:hAnsiTheme="majorHAnsi" w:cs="Times New Roman"/>
        </w:rPr>
        <w:t>nauczycielowi bibliotekarzowi</w:t>
      </w:r>
    </w:p>
    <w:p w14:paraId="0DEF003D"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Pr>
          <w:rFonts w:asciiTheme="majorHAnsi" w:hAnsiTheme="majorHAnsi" w:cs="Times New Roman"/>
        </w:rPr>
        <w:t xml:space="preserve">Uczniowie </w:t>
      </w:r>
      <w:r w:rsidRPr="007475DA">
        <w:rPr>
          <w:rFonts w:asciiTheme="majorHAnsi" w:hAnsiTheme="majorHAnsi" w:cs="Times New Roman"/>
        </w:rPr>
        <w:t>mogą wypożyczyć jednorazowo cztery książki na okres jednego miesiąca,</w:t>
      </w:r>
      <w:r>
        <w:rPr>
          <w:rFonts w:asciiTheme="majorHAnsi" w:hAnsiTheme="majorHAnsi" w:cs="Times New Roman"/>
        </w:rPr>
        <w:t xml:space="preserve"> </w:t>
      </w:r>
      <w:r w:rsidRPr="007475DA">
        <w:rPr>
          <w:rFonts w:asciiTheme="majorHAnsi" w:hAnsiTheme="majorHAnsi" w:cs="Times New Roman"/>
        </w:rPr>
        <w:t>przy czym lektury szkolne oraz poczytne nowości wydawni</w:t>
      </w:r>
      <w:r>
        <w:rPr>
          <w:rFonts w:asciiTheme="majorHAnsi" w:hAnsiTheme="majorHAnsi" w:cs="Times New Roman"/>
        </w:rPr>
        <w:t>cze wypożycza się na okres ustalony z nauczycielem.</w:t>
      </w:r>
    </w:p>
    <w:p w14:paraId="24E8EC3E"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Pracownicy szkoły mogą wypożyczyć do dziesięciu książek na okres bieżącego roku szkolnego.</w:t>
      </w:r>
    </w:p>
    <w:p w14:paraId="16BBD653"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Czytelnik może uzyskać przedłużenie terminu zwrotu książek, jeśli nie ma na nie innych zamówień.</w:t>
      </w:r>
      <w:r>
        <w:rPr>
          <w:rFonts w:asciiTheme="majorHAnsi" w:hAnsiTheme="majorHAnsi" w:cs="Times New Roman"/>
        </w:rPr>
        <w:t xml:space="preserve"> </w:t>
      </w:r>
      <w:r w:rsidRPr="007475DA">
        <w:rPr>
          <w:rFonts w:asciiTheme="majorHAnsi" w:hAnsiTheme="majorHAnsi" w:cs="Times New Roman"/>
        </w:rPr>
        <w:t>Prośba o prolongatę winna być zgłoszona najpóźniej w dniu upływu terminu zwrotu</w:t>
      </w:r>
      <w:r>
        <w:rPr>
          <w:rFonts w:asciiTheme="majorHAnsi" w:hAnsiTheme="majorHAnsi" w:cs="Times New Roman"/>
        </w:rPr>
        <w:t>.</w:t>
      </w:r>
    </w:p>
    <w:p w14:paraId="3F19F2C9"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 xml:space="preserve">Czytelnik odpowiada za wypożyczone przez siebie materiały. W przypadku </w:t>
      </w:r>
      <w:proofErr w:type="gramStart"/>
      <w:r w:rsidRPr="007475DA">
        <w:rPr>
          <w:rFonts w:asciiTheme="majorHAnsi" w:hAnsiTheme="majorHAnsi" w:cs="Times New Roman"/>
        </w:rPr>
        <w:t>zniszczenia,</w:t>
      </w:r>
      <w:proofErr w:type="gramEnd"/>
      <w:r w:rsidRPr="007475DA">
        <w:rPr>
          <w:rFonts w:asciiTheme="majorHAnsi" w:hAnsiTheme="majorHAnsi" w:cs="Times New Roman"/>
        </w:rPr>
        <w:t xml:space="preserve"> bądź</w:t>
      </w:r>
      <w:r>
        <w:rPr>
          <w:rFonts w:asciiTheme="majorHAnsi" w:hAnsiTheme="majorHAnsi" w:cs="Times New Roman"/>
        </w:rPr>
        <w:t xml:space="preserve"> </w:t>
      </w:r>
      <w:r w:rsidRPr="007475DA">
        <w:rPr>
          <w:rFonts w:asciiTheme="majorHAnsi" w:hAnsiTheme="majorHAnsi" w:cs="Times New Roman"/>
        </w:rPr>
        <w:t>zgubienia książki lub innych materiałów, zobowiązany jest zwrócić taką samą pozycję albo inną</w:t>
      </w:r>
      <w:r>
        <w:rPr>
          <w:rFonts w:asciiTheme="majorHAnsi" w:hAnsiTheme="majorHAnsi" w:cs="Times New Roman"/>
        </w:rPr>
        <w:t xml:space="preserve"> </w:t>
      </w:r>
      <w:r w:rsidRPr="007475DA">
        <w:rPr>
          <w:rFonts w:asciiTheme="majorHAnsi" w:hAnsiTheme="majorHAnsi" w:cs="Times New Roman"/>
        </w:rPr>
        <w:t>wskazaną przez bibliotekarza.</w:t>
      </w:r>
    </w:p>
    <w:p w14:paraId="6183F18B"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Korzystający z biblioteki zobowiązani są do dbałości o wypożyczone materiały.</w:t>
      </w:r>
    </w:p>
    <w:p w14:paraId="1DD64A40"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Wszystkie wypożyczone materiały muszą być zwrócone do biblioteki najpóźniej na dwa tygodnie</w:t>
      </w:r>
      <w:r>
        <w:rPr>
          <w:rFonts w:asciiTheme="majorHAnsi" w:hAnsiTheme="majorHAnsi" w:cs="Times New Roman"/>
        </w:rPr>
        <w:t xml:space="preserve"> </w:t>
      </w:r>
      <w:r w:rsidRPr="007475DA">
        <w:rPr>
          <w:rFonts w:asciiTheme="majorHAnsi" w:hAnsiTheme="majorHAnsi" w:cs="Times New Roman"/>
        </w:rPr>
        <w:t>przed terminem zakończenia nauki w szkole</w:t>
      </w:r>
    </w:p>
    <w:p w14:paraId="40EB2A2E" w14:textId="77777777" w:rsidR="00273DB8"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Uczniowie kończący naukę w szkole zobowiązani są do zwrotu książek do biblioteki.</w:t>
      </w:r>
    </w:p>
    <w:p w14:paraId="18BDF1A4" w14:textId="77777777" w:rsidR="00273DB8" w:rsidRPr="007475DA" w:rsidRDefault="00273DB8" w:rsidP="004C4069">
      <w:pPr>
        <w:pStyle w:val="Akapitzlist"/>
        <w:widowControl w:val="0"/>
        <w:numPr>
          <w:ilvl w:val="0"/>
          <w:numId w:val="48"/>
        </w:numPr>
        <w:spacing w:after="120"/>
        <w:ind w:left="1418" w:hanging="284"/>
        <w:contextualSpacing w:val="0"/>
        <w:rPr>
          <w:rFonts w:asciiTheme="majorHAnsi" w:hAnsiTheme="majorHAnsi" w:cs="Times New Roman"/>
        </w:rPr>
      </w:pPr>
      <w:r w:rsidRPr="007475DA">
        <w:rPr>
          <w:rFonts w:asciiTheme="majorHAnsi" w:hAnsiTheme="majorHAnsi" w:cs="Times New Roman"/>
        </w:rPr>
        <w:t>Pracownicy szkoły zobowiązani są do przedstawienia w sekretariacie szkoły zaświadczenia potwierdzającego</w:t>
      </w:r>
      <w:r>
        <w:rPr>
          <w:rFonts w:asciiTheme="majorHAnsi" w:hAnsiTheme="majorHAnsi" w:cs="Times New Roman"/>
        </w:rPr>
        <w:t xml:space="preserve"> </w:t>
      </w:r>
      <w:r w:rsidRPr="007475DA">
        <w:rPr>
          <w:rFonts w:asciiTheme="majorHAnsi" w:hAnsiTheme="majorHAnsi" w:cs="Times New Roman"/>
        </w:rPr>
        <w:t>zwrot materiałów wypożyczonych z biblioteki.</w:t>
      </w:r>
    </w:p>
    <w:p w14:paraId="49EBECA1" w14:textId="77777777" w:rsidR="00273DB8" w:rsidRDefault="00334718" w:rsidP="00273DB8">
      <w:pPr>
        <w:widowControl w:val="0"/>
        <w:spacing w:after="120"/>
        <w:ind w:left="1134" w:hanging="1134"/>
        <w:rPr>
          <w:rFonts w:asciiTheme="majorHAnsi" w:hAnsiTheme="majorHAnsi" w:cs="Times New Roman"/>
        </w:rPr>
      </w:pPr>
      <w:r>
        <w:rPr>
          <w:rFonts w:asciiTheme="majorHAnsi" w:hAnsiTheme="majorHAnsi" w:cs="Times New Roman"/>
        </w:rPr>
        <w:t xml:space="preserve">    6.</w:t>
      </w:r>
      <w:r w:rsidR="00273DB8">
        <w:rPr>
          <w:rFonts w:asciiTheme="majorHAnsi" w:hAnsiTheme="majorHAnsi" w:cs="Times New Roman"/>
        </w:rPr>
        <w:t xml:space="preserve"> </w:t>
      </w:r>
      <w:r w:rsidR="00273DB8" w:rsidRPr="007475DA">
        <w:rPr>
          <w:rFonts w:asciiTheme="majorHAnsi" w:hAnsiTheme="majorHAnsi" w:cs="Times New Roman"/>
        </w:rPr>
        <w:t xml:space="preserve"> </w:t>
      </w:r>
      <w:r w:rsidR="00273DB8">
        <w:rPr>
          <w:rFonts w:asciiTheme="majorHAnsi" w:hAnsiTheme="majorHAnsi" w:cs="Times New Roman"/>
        </w:rPr>
        <w:t xml:space="preserve"> </w:t>
      </w:r>
      <w:r w:rsidR="00273DB8" w:rsidRPr="007475DA">
        <w:rPr>
          <w:rFonts w:asciiTheme="majorHAnsi" w:hAnsiTheme="majorHAnsi" w:cs="Times New Roman"/>
        </w:rPr>
        <w:t>Uczniom systematycznie biorącym udział w pracach biblioteki dyrektor szkoły, na wniosek nauczycie</w:t>
      </w:r>
      <w:r w:rsidR="00273DB8">
        <w:rPr>
          <w:rFonts w:asciiTheme="majorHAnsi" w:hAnsiTheme="majorHAnsi" w:cs="Times New Roman"/>
        </w:rPr>
        <w:t>la</w:t>
      </w:r>
      <w:r w:rsidR="00273DB8" w:rsidRPr="007475DA">
        <w:rPr>
          <w:rFonts w:asciiTheme="majorHAnsi" w:hAnsiTheme="majorHAnsi" w:cs="Times New Roman"/>
        </w:rPr>
        <w:t>– bibliotekarza, może przyznać nagrody rzeczowe.</w:t>
      </w:r>
    </w:p>
    <w:p w14:paraId="7AE1C456" w14:textId="77777777" w:rsidR="00273DB8" w:rsidRDefault="00334718" w:rsidP="00273DB8">
      <w:pPr>
        <w:widowControl w:val="0"/>
        <w:spacing w:after="120"/>
        <w:ind w:left="993" w:hanging="993"/>
        <w:rPr>
          <w:rFonts w:asciiTheme="majorHAnsi" w:hAnsiTheme="majorHAnsi" w:cs="Times New Roman"/>
        </w:rPr>
      </w:pPr>
      <w:r>
        <w:rPr>
          <w:rFonts w:asciiTheme="majorHAnsi" w:hAnsiTheme="majorHAnsi" w:cs="Times New Roman"/>
        </w:rPr>
        <w:t xml:space="preserve">    7.</w:t>
      </w:r>
      <w:r w:rsidR="00273DB8">
        <w:rPr>
          <w:rFonts w:asciiTheme="majorHAnsi" w:hAnsiTheme="majorHAnsi" w:cs="Times New Roman"/>
        </w:rPr>
        <w:t xml:space="preserve">   </w:t>
      </w:r>
      <w:r w:rsidR="00273DB8" w:rsidRPr="007475DA">
        <w:rPr>
          <w:rFonts w:asciiTheme="majorHAnsi" w:hAnsiTheme="majorHAnsi" w:cs="Times New Roman"/>
        </w:rPr>
        <w:t>Czytelnik łamiący postanowienia niniejszego regulaminu zostaje</w:t>
      </w:r>
      <w:r w:rsidR="00273DB8">
        <w:rPr>
          <w:rFonts w:asciiTheme="majorHAnsi" w:hAnsiTheme="majorHAnsi" w:cs="Times New Roman"/>
        </w:rPr>
        <w:t xml:space="preserve"> pozbawiony prawa korzystania z b</w:t>
      </w:r>
      <w:r w:rsidR="00273DB8" w:rsidRPr="007475DA">
        <w:rPr>
          <w:rFonts w:asciiTheme="majorHAnsi" w:hAnsiTheme="majorHAnsi" w:cs="Times New Roman"/>
        </w:rPr>
        <w:t>iblioteki i innych jej agend do czasu uregulowania wszystkich zaległości lub naprawienia wyrządzonej</w:t>
      </w:r>
      <w:r w:rsidR="00273DB8">
        <w:rPr>
          <w:rFonts w:asciiTheme="majorHAnsi" w:hAnsiTheme="majorHAnsi" w:cs="Times New Roman"/>
        </w:rPr>
        <w:t xml:space="preserve"> </w:t>
      </w:r>
      <w:r w:rsidR="00273DB8" w:rsidRPr="007475DA">
        <w:rPr>
          <w:rFonts w:asciiTheme="majorHAnsi" w:hAnsiTheme="majorHAnsi" w:cs="Times New Roman"/>
        </w:rPr>
        <w:t>szkody.</w:t>
      </w:r>
    </w:p>
    <w:p w14:paraId="42360E01" w14:textId="77777777" w:rsidR="00273DB8" w:rsidRDefault="00334718" w:rsidP="00273DB8">
      <w:pPr>
        <w:widowControl w:val="0"/>
        <w:spacing w:after="120"/>
        <w:ind w:left="993" w:hanging="993"/>
        <w:rPr>
          <w:rFonts w:asciiTheme="majorHAnsi" w:hAnsiTheme="majorHAnsi" w:cs="Times New Roman"/>
        </w:rPr>
      </w:pPr>
      <w:r>
        <w:rPr>
          <w:rFonts w:asciiTheme="majorHAnsi" w:hAnsiTheme="majorHAnsi" w:cs="Times New Roman"/>
        </w:rPr>
        <w:t xml:space="preserve">    8.</w:t>
      </w:r>
      <w:r w:rsidR="00273DB8">
        <w:rPr>
          <w:rFonts w:asciiTheme="majorHAnsi" w:hAnsiTheme="majorHAnsi" w:cs="Times New Roman"/>
        </w:rPr>
        <w:t xml:space="preserve">  </w:t>
      </w:r>
      <w:r w:rsidR="00273DB8" w:rsidRPr="007475DA">
        <w:rPr>
          <w:rFonts w:asciiTheme="majorHAnsi" w:hAnsiTheme="majorHAnsi" w:cs="Times New Roman"/>
        </w:rPr>
        <w:t>W przypadku uporczywego łamania zasad niniejszego regu</w:t>
      </w:r>
      <w:r w:rsidR="00273DB8">
        <w:rPr>
          <w:rFonts w:asciiTheme="majorHAnsi" w:hAnsiTheme="majorHAnsi" w:cs="Times New Roman"/>
        </w:rPr>
        <w:t xml:space="preserve">laminu przez ucznia, wychowawca </w:t>
      </w:r>
      <w:r w:rsidR="00273DB8" w:rsidRPr="007475DA">
        <w:rPr>
          <w:rFonts w:asciiTheme="majorHAnsi" w:hAnsiTheme="majorHAnsi" w:cs="Times New Roman"/>
        </w:rPr>
        <w:t xml:space="preserve">klasy na wniosek nauczyciela – </w:t>
      </w:r>
      <w:proofErr w:type="gramStart"/>
      <w:r w:rsidR="00273DB8" w:rsidRPr="007475DA">
        <w:rPr>
          <w:rFonts w:asciiTheme="majorHAnsi" w:hAnsiTheme="majorHAnsi" w:cs="Times New Roman"/>
        </w:rPr>
        <w:t>bibliotekarza,</w:t>
      </w:r>
      <w:proofErr w:type="gramEnd"/>
      <w:r w:rsidR="00273DB8" w:rsidRPr="007475DA">
        <w:rPr>
          <w:rFonts w:asciiTheme="majorHAnsi" w:hAnsiTheme="majorHAnsi" w:cs="Times New Roman"/>
        </w:rPr>
        <w:t xml:space="preserve"> lub dyrektor szkoły na wniosek wychowa</w:t>
      </w:r>
      <w:r w:rsidR="00273DB8">
        <w:rPr>
          <w:rFonts w:asciiTheme="majorHAnsi" w:hAnsiTheme="majorHAnsi" w:cs="Times New Roman"/>
        </w:rPr>
        <w:t xml:space="preserve">wcy klasy, </w:t>
      </w:r>
      <w:r w:rsidR="00273DB8" w:rsidRPr="007475DA">
        <w:rPr>
          <w:rFonts w:asciiTheme="majorHAnsi" w:hAnsiTheme="majorHAnsi" w:cs="Times New Roman"/>
        </w:rPr>
        <w:t>może ukarać go stosownie do zapisów statutu szkoły.</w:t>
      </w:r>
    </w:p>
    <w:p w14:paraId="2EC41275" w14:textId="77777777" w:rsidR="00273DB8" w:rsidRDefault="00334718" w:rsidP="00273DB8">
      <w:pPr>
        <w:widowControl w:val="0"/>
        <w:spacing w:after="120"/>
        <w:ind w:left="993" w:hanging="993"/>
        <w:rPr>
          <w:rFonts w:asciiTheme="majorHAnsi" w:hAnsiTheme="majorHAnsi" w:cs="Times New Roman"/>
        </w:rPr>
      </w:pPr>
      <w:r>
        <w:rPr>
          <w:rFonts w:asciiTheme="majorHAnsi" w:hAnsiTheme="majorHAnsi" w:cs="Times New Roman"/>
        </w:rPr>
        <w:t xml:space="preserve">    9.</w:t>
      </w:r>
      <w:r w:rsidR="00273DB8">
        <w:rPr>
          <w:rFonts w:asciiTheme="majorHAnsi" w:hAnsiTheme="majorHAnsi" w:cs="Times New Roman"/>
        </w:rPr>
        <w:t xml:space="preserve">  </w:t>
      </w:r>
      <w:r w:rsidR="00273DB8" w:rsidRPr="00245991">
        <w:rPr>
          <w:rFonts w:asciiTheme="majorHAnsi" w:hAnsiTheme="majorHAnsi" w:cs="Times New Roman"/>
        </w:rPr>
        <w:t xml:space="preserve">Organizatorem biblioteki szkolnej jest dyrektor </w:t>
      </w:r>
      <w:proofErr w:type="spellStart"/>
      <w:r w:rsidR="00273DB8" w:rsidRPr="00245991">
        <w:rPr>
          <w:rFonts w:asciiTheme="majorHAnsi" w:hAnsiTheme="majorHAnsi" w:cs="Times New Roman"/>
        </w:rPr>
        <w:t>ZPiSdN</w:t>
      </w:r>
      <w:proofErr w:type="spellEnd"/>
      <w:r w:rsidR="00273DB8" w:rsidRPr="00245991">
        <w:rPr>
          <w:rFonts w:asciiTheme="majorHAnsi" w:hAnsiTheme="majorHAnsi" w:cs="Times New Roman"/>
        </w:rPr>
        <w:t xml:space="preserve"> w Raciborzu.</w:t>
      </w:r>
      <w:r w:rsidR="00273DB8">
        <w:rPr>
          <w:rFonts w:asciiTheme="majorHAnsi" w:hAnsiTheme="majorHAnsi" w:cs="Times New Roman"/>
        </w:rPr>
        <w:t xml:space="preserve"> Z</w:t>
      </w:r>
      <w:r w:rsidR="00273DB8" w:rsidRPr="00245991">
        <w:rPr>
          <w:rFonts w:asciiTheme="majorHAnsi" w:hAnsiTheme="majorHAnsi" w:cs="Times New Roman"/>
        </w:rPr>
        <w:t xml:space="preserve">apewnia </w:t>
      </w:r>
      <w:r w:rsidR="00273DB8">
        <w:rPr>
          <w:rFonts w:asciiTheme="majorHAnsi" w:hAnsiTheme="majorHAnsi" w:cs="Times New Roman"/>
        </w:rPr>
        <w:t xml:space="preserve">on </w:t>
      </w:r>
      <w:r w:rsidR="00273DB8" w:rsidRPr="00245991">
        <w:rPr>
          <w:rFonts w:asciiTheme="majorHAnsi" w:hAnsiTheme="majorHAnsi" w:cs="Times New Roman"/>
        </w:rPr>
        <w:t>warunki działalności i rozwoju biblioteki odpowiadające jej zadaniom, a także warunki lokalowe, środki na wyposażenie i prowadzenie działalności bibliotecznej.</w:t>
      </w:r>
    </w:p>
    <w:p w14:paraId="3304E108" w14:textId="77777777" w:rsidR="00273DB8" w:rsidRDefault="00334718" w:rsidP="00273DB8">
      <w:pPr>
        <w:widowControl w:val="0"/>
        <w:spacing w:after="120"/>
        <w:ind w:left="993" w:hanging="993"/>
        <w:rPr>
          <w:rFonts w:asciiTheme="majorHAnsi" w:hAnsiTheme="majorHAnsi" w:cs="Times New Roman"/>
        </w:rPr>
      </w:pPr>
      <w:r>
        <w:rPr>
          <w:rFonts w:asciiTheme="majorHAnsi" w:hAnsiTheme="majorHAnsi" w:cs="Times New Roman"/>
        </w:rPr>
        <w:t xml:space="preserve">   10.</w:t>
      </w:r>
      <w:r w:rsidR="00273DB8">
        <w:rPr>
          <w:rFonts w:asciiTheme="majorHAnsi" w:hAnsiTheme="majorHAnsi" w:cs="Times New Roman"/>
        </w:rPr>
        <w:t xml:space="preserve">  </w:t>
      </w:r>
      <w:r w:rsidR="00273DB8" w:rsidRPr="00245991">
        <w:rPr>
          <w:rFonts w:asciiTheme="majorHAnsi" w:hAnsiTheme="majorHAnsi" w:cs="Times New Roman"/>
        </w:rPr>
        <w:t>Biblioteka może współpracować z bibliotekami publicznymi na podstawie odrębnych porozumień, w szczególności w wymianie księgozbiorów i doświadczeń</w:t>
      </w:r>
      <w:r w:rsidR="003A4403">
        <w:rPr>
          <w:rFonts w:asciiTheme="majorHAnsi" w:hAnsiTheme="majorHAnsi" w:cs="Times New Roman"/>
        </w:rPr>
        <w:t>, organizacji imprez kulturalnych, wystaw, konkursów itp</w:t>
      </w:r>
      <w:r w:rsidR="00273DB8" w:rsidRPr="00245991">
        <w:rPr>
          <w:rFonts w:asciiTheme="majorHAnsi" w:hAnsiTheme="majorHAnsi" w:cs="Times New Roman"/>
        </w:rPr>
        <w:t>.</w:t>
      </w:r>
      <w:r w:rsidR="003A4403">
        <w:rPr>
          <w:rFonts w:asciiTheme="majorHAnsi" w:hAnsiTheme="majorHAnsi" w:cs="Times New Roman"/>
        </w:rPr>
        <w:t xml:space="preserve"> na mocy odrębnych porozumień.</w:t>
      </w:r>
    </w:p>
    <w:p w14:paraId="5D39B12B" w14:textId="77777777" w:rsidR="00273DB8" w:rsidRPr="00245991" w:rsidRDefault="00334718" w:rsidP="00273DB8">
      <w:pPr>
        <w:widowControl w:val="0"/>
        <w:spacing w:after="120"/>
        <w:ind w:left="993" w:hanging="993"/>
        <w:rPr>
          <w:rFonts w:asciiTheme="majorHAnsi" w:hAnsiTheme="majorHAnsi" w:cs="Times New Roman"/>
        </w:rPr>
      </w:pPr>
      <w:r>
        <w:rPr>
          <w:rFonts w:asciiTheme="majorHAnsi" w:hAnsiTheme="majorHAnsi" w:cs="Times New Roman"/>
        </w:rPr>
        <w:t xml:space="preserve">   11.</w:t>
      </w:r>
      <w:r w:rsidR="00273DB8">
        <w:rPr>
          <w:rFonts w:asciiTheme="majorHAnsi" w:hAnsiTheme="majorHAnsi" w:cs="Times New Roman"/>
        </w:rPr>
        <w:t xml:space="preserve">  </w:t>
      </w:r>
      <w:r w:rsidR="00273DB8" w:rsidRPr="00245991">
        <w:rPr>
          <w:rFonts w:asciiTheme="majorHAnsi" w:hAnsiTheme="majorHAnsi" w:cs="Times New Roman"/>
        </w:rPr>
        <w:t>Do zadań bibliotekarza należy:</w:t>
      </w:r>
    </w:p>
    <w:p w14:paraId="094EA07B" w14:textId="77777777" w:rsidR="00273DB8" w:rsidRPr="00245991" w:rsidRDefault="00273DB8" w:rsidP="00890F19">
      <w:pPr>
        <w:widowControl w:val="0"/>
        <w:numPr>
          <w:ilvl w:val="0"/>
          <w:numId w:val="126"/>
        </w:numPr>
        <w:spacing w:after="120"/>
        <w:rPr>
          <w:rFonts w:asciiTheme="majorHAnsi" w:hAnsiTheme="majorHAnsi" w:cs="Times New Roman"/>
        </w:rPr>
      </w:pPr>
      <w:r w:rsidRPr="00245991">
        <w:rPr>
          <w:rFonts w:asciiTheme="majorHAnsi" w:hAnsiTheme="majorHAnsi" w:cs="Times New Roman"/>
        </w:rPr>
        <w:t>udostępnianie uczniom i pracownikom zasobów bibliotecznych,</w:t>
      </w:r>
    </w:p>
    <w:p w14:paraId="286F4AB4"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prowadzenie katalogu rzeczowego i alfabetycznego,</w:t>
      </w:r>
    </w:p>
    <w:p w14:paraId="5091A1D3"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prowadzenie księgi głównej biblioteki /inwentarz księgozbioru/,</w:t>
      </w:r>
    </w:p>
    <w:p w14:paraId="7DF9EB99"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określenie godzin wypożyczania książek przy zachowaniu zasady dostępności biblioteki dla ucznia po i w czasie lekcji,</w:t>
      </w:r>
    </w:p>
    <w:p w14:paraId="77D04583"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organizowanie konkursów czytelniczych,</w:t>
      </w:r>
    </w:p>
    <w:p w14:paraId="0C07B964"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przedstawianie radzie pedagogicznej informacji o stanie czytelnictwa uczniów poszczególnych klas,</w:t>
      </w:r>
    </w:p>
    <w:p w14:paraId="1F5FDC1D"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lastRenderedPageBreak/>
        <w:t xml:space="preserve"> współpraca z nauczycielami szkoły i pozostałymi pracownikami pedagogicznymi, administracji i obsługi,</w:t>
      </w:r>
    </w:p>
    <w:p w14:paraId="3B8C1383"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prowadzenie zajęć z przysposobienia czytelniczego,</w:t>
      </w:r>
    </w:p>
    <w:p w14:paraId="07D54D4E" w14:textId="77777777" w:rsidR="00273DB8" w:rsidRPr="00245991" w:rsidRDefault="00273DB8" w:rsidP="00890F19">
      <w:pPr>
        <w:pStyle w:val="WW-Tekstpodstawowy2"/>
        <w:widowControl w:val="0"/>
        <w:numPr>
          <w:ilvl w:val="0"/>
          <w:numId w:val="126"/>
        </w:numPr>
        <w:spacing w:after="120"/>
        <w:rPr>
          <w:rFonts w:asciiTheme="majorHAnsi" w:hAnsiTheme="majorHAnsi" w:cs="Times New Roman"/>
          <w:sz w:val="20"/>
        </w:rPr>
      </w:pPr>
      <w:r w:rsidRPr="00245991">
        <w:rPr>
          <w:rFonts w:asciiTheme="majorHAnsi" w:hAnsiTheme="majorHAnsi" w:cs="Times New Roman"/>
          <w:sz w:val="20"/>
        </w:rPr>
        <w:t>zakup i oprawa książek.</w:t>
      </w:r>
    </w:p>
    <w:p w14:paraId="1D034C1B" w14:textId="77777777" w:rsidR="00273DB8" w:rsidRPr="00245991" w:rsidRDefault="00273DB8" w:rsidP="00273DB8">
      <w:pPr>
        <w:pStyle w:val="WW-Tekstpodstawowy2"/>
        <w:widowControl w:val="0"/>
        <w:spacing w:after="120"/>
        <w:ind w:left="794"/>
        <w:rPr>
          <w:rFonts w:asciiTheme="majorHAnsi" w:hAnsiTheme="majorHAnsi" w:cs="Times New Roman"/>
          <w:sz w:val="20"/>
        </w:rPr>
      </w:pPr>
    </w:p>
    <w:p w14:paraId="228B6613" w14:textId="77777777" w:rsidR="00273DB8" w:rsidRDefault="00273DB8" w:rsidP="00273DB8">
      <w:pPr>
        <w:widowControl w:val="0"/>
        <w:spacing w:after="120"/>
        <w:ind w:left="993" w:hanging="993"/>
        <w:rPr>
          <w:rFonts w:asciiTheme="majorHAnsi" w:hAnsiTheme="majorHAnsi" w:cs="Times New Roman"/>
        </w:rPr>
      </w:pPr>
    </w:p>
    <w:p w14:paraId="58D7BE91" w14:textId="77777777" w:rsidR="00273DB8" w:rsidRDefault="00273DB8" w:rsidP="00273DB8">
      <w:pPr>
        <w:widowControl w:val="0"/>
        <w:spacing w:after="120"/>
        <w:rPr>
          <w:rFonts w:asciiTheme="majorHAnsi" w:hAnsiTheme="majorHAnsi" w:cs="Times New Roman"/>
        </w:rPr>
      </w:pPr>
    </w:p>
    <w:p w14:paraId="67B6AE72" w14:textId="77777777" w:rsidR="00DF3F9E" w:rsidRDefault="004F16B9" w:rsidP="00DF3F9E">
      <w:pPr>
        <w:pStyle w:val="Nagwek2"/>
        <w:jc w:val="center"/>
        <w:rPr>
          <w:b/>
        </w:rPr>
      </w:pPr>
      <w:bookmarkStart w:id="18" w:name="_Toc505965815"/>
      <w:r w:rsidRPr="00BB7071">
        <w:rPr>
          <w:b/>
        </w:rPr>
        <w:t>§1</w:t>
      </w:r>
      <w:r w:rsidR="004333EE" w:rsidRPr="00BB7071">
        <w:rPr>
          <w:b/>
        </w:rPr>
        <w:t>7</w:t>
      </w:r>
      <w:r w:rsidR="00273DB8" w:rsidRPr="00BB7071">
        <w:rPr>
          <w:b/>
        </w:rPr>
        <w:t>. Zasady uczestnictwa w wyc</w:t>
      </w:r>
      <w:r w:rsidR="00DF3F9E" w:rsidRPr="00BB7071">
        <w:rPr>
          <w:b/>
        </w:rPr>
        <w:t>ieczkach i wyjazdach szkolnych</w:t>
      </w:r>
      <w:bookmarkEnd w:id="18"/>
    </w:p>
    <w:p w14:paraId="664F2939" w14:textId="77777777" w:rsidR="00BB7071" w:rsidRPr="00BB7071" w:rsidRDefault="00BB7071" w:rsidP="00BB7071"/>
    <w:p w14:paraId="05ED596F" w14:textId="77777777" w:rsidR="00273DB8" w:rsidRPr="000F3781"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 xml:space="preserve">      </w:t>
      </w:r>
      <w:r w:rsidR="00334718">
        <w:rPr>
          <w:rFonts w:asciiTheme="majorHAnsi" w:hAnsiTheme="majorHAnsi" w:cs="Times New Roman"/>
        </w:rPr>
        <w:t>1.</w:t>
      </w:r>
      <w:r w:rsidRPr="000F3781">
        <w:rPr>
          <w:rFonts w:asciiTheme="majorHAnsi" w:hAnsiTheme="majorHAnsi" w:cs="Times New Roman"/>
        </w:rPr>
        <w:t xml:space="preserve"> Informacje wstępne.</w:t>
      </w:r>
    </w:p>
    <w:p w14:paraId="7D8CB61C" w14:textId="77777777" w:rsidR="00273DB8" w:rsidRPr="000F3781" w:rsidRDefault="00273DB8" w:rsidP="004C4069">
      <w:pPr>
        <w:pStyle w:val="Akapitzlist"/>
        <w:widowControl w:val="0"/>
        <w:numPr>
          <w:ilvl w:val="0"/>
          <w:numId w:val="49"/>
        </w:numPr>
        <w:spacing w:after="120"/>
        <w:ind w:left="1418" w:hanging="284"/>
        <w:contextualSpacing w:val="0"/>
        <w:rPr>
          <w:rFonts w:asciiTheme="majorHAnsi" w:hAnsiTheme="majorHAnsi" w:cs="Times New Roman"/>
        </w:rPr>
      </w:pPr>
      <w:r w:rsidRPr="000F3781">
        <w:rPr>
          <w:rFonts w:asciiTheme="majorHAnsi" w:hAnsiTheme="majorHAnsi" w:cs="Times New Roman"/>
        </w:rPr>
        <w:t xml:space="preserve">Wszelkie wyjazdy młodzieży szkolnej traktowane są jako wycieczki i wymagają </w:t>
      </w:r>
      <w:r w:rsidR="00BB7071">
        <w:rPr>
          <w:rFonts w:asciiTheme="majorHAnsi" w:hAnsiTheme="majorHAnsi" w:cs="Times New Roman"/>
        </w:rPr>
        <w:t xml:space="preserve">zrealizowania </w:t>
      </w:r>
      <w:r w:rsidRPr="000F3781">
        <w:rPr>
          <w:rFonts w:asciiTheme="majorHAnsi" w:hAnsiTheme="majorHAnsi" w:cs="Times New Roman"/>
        </w:rPr>
        <w:t>stosownych</w:t>
      </w:r>
      <w:r>
        <w:rPr>
          <w:rFonts w:asciiTheme="majorHAnsi" w:hAnsiTheme="majorHAnsi" w:cs="Times New Roman"/>
        </w:rPr>
        <w:t xml:space="preserve"> </w:t>
      </w:r>
      <w:r w:rsidRPr="000F3781">
        <w:rPr>
          <w:rFonts w:asciiTheme="majorHAnsi" w:hAnsiTheme="majorHAnsi" w:cs="Times New Roman"/>
        </w:rPr>
        <w:t>czynności formalno-prawnych.</w:t>
      </w:r>
    </w:p>
    <w:p w14:paraId="1A33589E" w14:textId="77777777" w:rsidR="00273DB8" w:rsidRDefault="00273DB8" w:rsidP="004C4069">
      <w:pPr>
        <w:pStyle w:val="Akapitzlist"/>
        <w:widowControl w:val="0"/>
        <w:numPr>
          <w:ilvl w:val="0"/>
          <w:numId w:val="49"/>
        </w:numPr>
        <w:spacing w:after="120"/>
        <w:ind w:left="1418" w:hanging="284"/>
        <w:contextualSpacing w:val="0"/>
        <w:rPr>
          <w:rFonts w:asciiTheme="majorHAnsi" w:hAnsiTheme="majorHAnsi" w:cs="Times New Roman"/>
        </w:rPr>
      </w:pPr>
      <w:r w:rsidRPr="000F3781">
        <w:rPr>
          <w:rFonts w:asciiTheme="majorHAnsi" w:hAnsiTheme="majorHAnsi" w:cs="Times New Roman"/>
        </w:rPr>
        <w:t>W zakresie czynności formalno-prawnych przewiduje się: przygotowanie odpowiednich dokumentów</w:t>
      </w:r>
      <w:r>
        <w:rPr>
          <w:rFonts w:asciiTheme="majorHAnsi" w:hAnsiTheme="majorHAnsi" w:cs="Times New Roman"/>
        </w:rPr>
        <w:t xml:space="preserve"> </w:t>
      </w:r>
      <w:r w:rsidRPr="000F3781">
        <w:rPr>
          <w:rFonts w:asciiTheme="majorHAnsi" w:hAnsiTheme="majorHAnsi" w:cs="Times New Roman"/>
        </w:rPr>
        <w:t>w tym zgody rodzica na przetwarzanie danych osobowych</w:t>
      </w:r>
      <w:r>
        <w:rPr>
          <w:rFonts w:asciiTheme="majorHAnsi" w:hAnsiTheme="majorHAnsi" w:cs="Times New Roman"/>
        </w:rPr>
        <w:t xml:space="preserve"> </w:t>
      </w:r>
      <w:r w:rsidRPr="000F3781">
        <w:rPr>
          <w:rFonts w:asciiTheme="majorHAnsi" w:hAnsiTheme="majorHAnsi" w:cs="Times New Roman"/>
        </w:rPr>
        <w:t>w celach statystycznych, uzyskanie zatwierdzenia karty wycieczki wraz ze szczegółowym</w:t>
      </w:r>
      <w:r>
        <w:rPr>
          <w:rFonts w:asciiTheme="majorHAnsi" w:hAnsiTheme="majorHAnsi" w:cs="Times New Roman"/>
        </w:rPr>
        <w:t xml:space="preserve"> </w:t>
      </w:r>
      <w:r w:rsidRPr="000F3781">
        <w:rPr>
          <w:rFonts w:asciiTheme="majorHAnsi" w:hAnsiTheme="majorHAnsi" w:cs="Times New Roman"/>
        </w:rPr>
        <w:t xml:space="preserve">programem i listy jej uczestników przez dyrektora szkoły oraz złożenie ich w </w:t>
      </w:r>
      <w:r>
        <w:rPr>
          <w:rFonts w:asciiTheme="majorHAnsi" w:hAnsiTheme="majorHAnsi" w:cs="Times New Roman"/>
        </w:rPr>
        <w:t>gabinecie dyrektora</w:t>
      </w:r>
      <w:r w:rsidRPr="000F3781">
        <w:rPr>
          <w:rFonts w:asciiTheme="majorHAnsi" w:hAnsiTheme="majorHAnsi" w:cs="Times New Roman"/>
        </w:rPr>
        <w:t xml:space="preserve"> szkoły.</w:t>
      </w:r>
    </w:p>
    <w:p w14:paraId="3EDB7665" w14:textId="77777777" w:rsidR="00273DB8" w:rsidRDefault="00273DB8" w:rsidP="004C4069">
      <w:pPr>
        <w:pStyle w:val="Akapitzlist"/>
        <w:widowControl w:val="0"/>
        <w:numPr>
          <w:ilvl w:val="0"/>
          <w:numId w:val="49"/>
        </w:numPr>
        <w:spacing w:after="120"/>
        <w:ind w:left="1418" w:hanging="284"/>
        <w:contextualSpacing w:val="0"/>
        <w:rPr>
          <w:rFonts w:asciiTheme="majorHAnsi" w:hAnsiTheme="majorHAnsi" w:cs="Times New Roman"/>
        </w:rPr>
      </w:pPr>
      <w:r w:rsidRPr="000F3781">
        <w:rPr>
          <w:rFonts w:asciiTheme="majorHAnsi" w:hAnsiTheme="majorHAnsi" w:cs="Times New Roman"/>
        </w:rPr>
        <w:t>Dla każdej wycieczki dyrektor szkoły wyznacza kierownika wycieczki i na jego wniosek opiekunów</w:t>
      </w:r>
      <w:r>
        <w:rPr>
          <w:rFonts w:asciiTheme="majorHAnsi" w:hAnsiTheme="majorHAnsi" w:cs="Times New Roman"/>
        </w:rPr>
        <w:t xml:space="preserve"> </w:t>
      </w:r>
      <w:r w:rsidRPr="000F3781">
        <w:rPr>
          <w:rFonts w:asciiTheme="majorHAnsi" w:hAnsiTheme="majorHAnsi" w:cs="Times New Roman"/>
        </w:rPr>
        <w:t>grup wycieczkowych.</w:t>
      </w:r>
    </w:p>
    <w:p w14:paraId="0459E819" w14:textId="77777777" w:rsidR="00273DB8" w:rsidRDefault="00273DB8" w:rsidP="004C4069">
      <w:pPr>
        <w:pStyle w:val="Akapitzlist"/>
        <w:widowControl w:val="0"/>
        <w:numPr>
          <w:ilvl w:val="0"/>
          <w:numId w:val="49"/>
        </w:numPr>
        <w:spacing w:after="120"/>
        <w:ind w:left="1418" w:hanging="284"/>
        <w:contextualSpacing w:val="0"/>
        <w:rPr>
          <w:rFonts w:asciiTheme="majorHAnsi" w:hAnsiTheme="majorHAnsi" w:cs="Times New Roman"/>
        </w:rPr>
      </w:pPr>
      <w:r w:rsidRPr="000F3781">
        <w:rPr>
          <w:rFonts w:asciiTheme="majorHAnsi" w:hAnsiTheme="majorHAnsi" w:cs="Times New Roman"/>
        </w:rPr>
        <w:t>Terminy wycieczek turystyczno-krajoznawczych są zaplanowane na początku roku szkolnego,</w:t>
      </w:r>
      <w:r>
        <w:rPr>
          <w:rFonts w:asciiTheme="majorHAnsi" w:hAnsiTheme="majorHAnsi" w:cs="Times New Roman"/>
        </w:rPr>
        <w:t xml:space="preserve"> </w:t>
      </w:r>
      <w:r w:rsidRPr="000F3781">
        <w:rPr>
          <w:rFonts w:asciiTheme="majorHAnsi" w:hAnsiTheme="majorHAnsi" w:cs="Times New Roman"/>
        </w:rPr>
        <w:t>każdorazowo w terminie do końca września i wpisane do harmonogramu wycieczek szkolnych</w:t>
      </w:r>
      <w:r>
        <w:rPr>
          <w:rFonts w:asciiTheme="majorHAnsi" w:hAnsiTheme="majorHAnsi" w:cs="Times New Roman"/>
        </w:rPr>
        <w:t xml:space="preserve"> </w:t>
      </w:r>
      <w:r w:rsidRPr="000F3781">
        <w:rPr>
          <w:rFonts w:asciiTheme="majorHAnsi" w:hAnsiTheme="majorHAnsi" w:cs="Times New Roman"/>
        </w:rPr>
        <w:t xml:space="preserve">będących załącznikiem do rocznego planu pracy szkoły. Terminy te </w:t>
      </w:r>
      <w:r>
        <w:rPr>
          <w:rFonts w:asciiTheme="majorHAnsi" w:hAnsiTheme="majorHAnsi" w:cs="Times New Roman"/>
        </w:rPr>
        <w:t xml:space="preserve">mogą ulec </w:t>
      </w:r>
      <w:r w:rsidRPr="000F3781">
        <w:rPr>
          <w:rFonts w:asciiTheme="majorHAnsi" w:hAnsiTheme="majorHAnsi" w:cs="Times New Roman"/>
        </w:rPr>
        <w:t>przesunięciu</w:t>
      </w:r>
      <w:r>
        <w:rPr>
          <w:rFonts w:asciiTheme="majorHAnsi" w:hAnsiTheme="majorHAnsi" w:cs="Times New Roman"/>
        </w:rPr>
        <w:t xml:space="preserve"> ze względu na zaistniałe okoliczności</w:t>
      </w:r>
      <w:r w:rsidRPr="000F3781">
        <w:rPr>
          <w:rFonts w:asciiTheme="majorHAnsi" w:hAnsiTheme="majorHAnsi" w:cs="Times New Roman"/>
        </w:rPr>
        <w:t>.</w:t>
      </w:r>
    </w:p>
    <w:p w14:paraId="0829ADAD" w14:textId="77777777" w:rsidR="00273DB8" w:rsidRPr="000F3781" w:rsidRDefault="00273DB8" w:rsidP="004C4069">
      <w:pPr>
        <w:pStyle w:val="Akapitzlist"/>
        <w:widowControl w:val="0"/>
        <w:numPr>
          <w:ilvl w:val="0"/>
          <w:numId w:val="49"/>
        </w:numPr>
        <w:spacing w:after="120"/>
        <w:ind w:left="1418" w:hanging="284"/>
        <w:contextualSpacing w:val="0"/>
        <w:rPr>
          <w:rFonts w:asciiTheme="majorHAnsi" w:hAnsiTheme="majorHAnsi" w:cs="Times New Roman"/>
        </w:rPr>
      </w:pPr>
      <w:r w:rsidRPr="000F3781">
        <w:rPr>
          <w:rFonts w:asciiTheme="majorHAnsi" w:hAnsiTheme="majorHAnsi" w:cs="Times New Roman"/>
        </w:rPr>
        <w:t>Nie przewiduje się organizowania żadnych wyjazdów turystyczno-krajoznawczych i naukowych</w:t>
      </w:r>
      <w:r>
        <w:rPr>
          <w:rFonts w:asciiTheme="majorHAnsi" w:hAnsiTheme="majorHAnsi" w:cs="Times New Roman"/>
        </w:rPr>
        <w:t xml:space="preserve"> </w:t>
      </w:r>
      <w:r w:rsidRPr="000F3781">
        <w:rPr>
          <w:rFonts w:asciiTheme="majorHAnsi" w:hAnsiTheme="majorHAnsi" w:cs="Times New Roman"/>
        </w:rPr>
        <w:t xml:space="preserve">w okresie przeprowadzania </w:t>
      </w:r>
      <w:r>
        <w:rPr>
          <w:rFonts w:asciiTheme="majorHAnsi" w:hAnsiTheme="majorHAnsi" w:cs="Times New Roman"/>
        </w:rPr>
        <w:t>sprawdzianów</w:t>
      </w:r>
      <w:r w:rsidRPr="000F3781">
        <w:rPr>
          <w:rFonts w:asciiTheme="majorHAnsi" w:hAnsiTheme="majorHAnsi" w:cs="Times New Roman"/>
        </w:rPr>
        <w:t xml:space="preserve"> i w ok</w:t>
      </w:r>
      <w:r>
        <w:rPr>
          <w:rFonts w:asciiTheme="majorHAnsi" w:hAnsiTheme="majorHAnsi" w:cs="Times New Roman"/>
        </w:rPr>
        <w:t>resach klasyfikacyjnych</w:t>
      </w:r>
      <w:r w:rsidRPr="000F3781">
        <w:rPr>
          <w:rFonts w:asciiTheme="majorHAnsi" w:hAnsiTheme="majorHAnsi" w:cs="Times New Roman"/>
        </w:rPr>
        <w:t>.</w:t>
      </w:r>
    </w:p>
    <w:p w14:paraId="41F867DE" w14:textId="77777777" w:rsidR="00273DB8" w:rsidRPr="000F3781" w:rsidRDefault="00273DB8" w:rsidP="00273DB8">
      <w:pPr>
        <w:widowControl w:val="0"/>
        <w:spacing w:after="120"/>
        <w:ind w:left="426" w:hanging="426"/>
        <w:rPr>
          <w:rFonts w:asciiTheme="majorHAnsi" w:hAnsiTheme="majorHAnsi" w:cs="Times New Roman"/>
        </w:rPr>
      </w:pPr>
      <w:r>
        <w:rPr>
          <w:rFonts w:asciiTheme="majorHAnsi" w:hAnsiTheme="majorHAnsi" w:cs="Times New Roman"/>
        </w:rPr>
        <w:t xml:space="preserve">    </w:t>
      </w:r>
      <w:r w:rsidR="00334718">
        <w:rPr>
          <w:rFonts w:asciiTheme="majorHAnsi" w:hAnsiTheme="majorHAnsi" w:cs="Times New Roman"/>
        </w:rPr>
        <w:t>2.</w:t>
      </w:r>
      <w:r w:rsidRPr="000F3781">
        <w:rPr>
          <w:rFonts w:asciiTheme="majorHAnsi" w:hAnsiTheme="majorHAnsi" w:cs="Times New Roman"/>
        </w:rPr>
        <w:t xml:space="preserve"> Kompetencje kierownika wycieczki.</w:t>
      </w:r>
    </w:p>
    <w:p w14:paraId="71B574F4" w14:textId="77777777" w:rsidR="00273DB8" w:rsidRPr="000F3781"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Kierownikiem wycieczki może być osoba posiadająca odpowiednie kwalifikacje.</w:t>
      </w:r>
    </w:p>
    <w:p w14:paraId="5954B584"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Osobą odpowiedzialną za wszystkie sprawy związane z wycieczką jest kierownik wycieczki.</w:t>
      </w:r>
    </w:p>
    <w:p w14:paraId="21C472FB"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 wycieczki reprezentuje grupę wycieczkową wobec osób trzecich nadzoruje kontakty</w:t>
      </w:r>
      <w:r>
        <w:rPr>
          <w:rFonts w:asciiTheme="majorHAnsi" w:hAnsiTheme="majorHAnsi" w:cs="Times New Roman"/>
        </w:rPr>
        <w:t xml:space="preserve"> </w:t>
      </w:r>
      <w:r w:rsidRPr="000F3781">
        <w:rPr>
          <w:rFonts w:asciiTheme="majorHAnsi" w:hAnsiTheme="majorHAnsi" w:cs="Times New Roman"/>
        </w:rPr>
        <w:t>uczestników wycieczki z osobami trzecimi.</w:t>
      </w:r>
    </w:p>
    <w:p w14:paraId="087BBB7D"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 wycieczki sprawuje kontrolę nad stroną formalno-organizacyjną (dokumentacja wy</w:t>
      </w:r>
      <w:r>
        <w:rPr>
          <w:rFonts w:asciiTheme="majorHAnsi" w:hAnsiTheme="majorHAnsi" w:cs="Times New Roman"/>
        </w:rPr>
        <w:t xml:space="preserve">cieczki, </w:t>
      </w:r>
      <w:r w:rsidRPr="000F3781">
        <w:rPr>
          <w:rFonts w:asciiTheme="majorHAnsi" w:hAnsiTheme="majorHAnsi" w:cs="Times New Roman"/>
        </w:rPr>
        <w:t>karta wycieczki, lista uczestników, oświadczenia rodziców, umowy wynajmu i in.) oraz</w:t>
      </w:r>
      <w:r>
        <w:rPr>
          <w:rFonts w:asciiTheme="majorHAnsi" w:hAnsiTheme="majorHAnsi" w:cs="Times New Roman"/>
        </w:rPr>
        <w:t xml:space="preserve"> </w:t>
      </w:r>
      <w:r w:rsidRPr="000F3781">
        <w:rPr>
          <w:rFonts w:asciiTheme="majorHAnsi" w:hAnsiTheme="majorHAnsi" w:cs="Times New Roman"/>
        </w:rPr>
        <w:t>finansową wycieczki.</w:t>
      </w:r>
    </w:p>
    <w:p w14:paraId="0DD455A6"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 wycieczki podczas ogólnego spotkania z uczestnikami wycieczki przed wyjazdem zobowiązany</w:t>
      </w:r>
      <w:r>
        <w:rPr>
          <w:rFonts w:asciiTheme="majorHAnsi" w:hAnsiTheme="majorHAnsi" w:cs="Times New Roman"/>
        </w:rPr>
        <w:t xml:space="preserve"> </w:t>
      </w:r>
      <w:r w:rsidRPr="000F3781">
        <w:rPr>
          <w:rFonts w:asciiTheme="majorHAnsi" w:hAnsiTheme="majorHAnsi" w:cs="Times New Roman"/>
        </w:rPr>
        <w:t>jest do zapoznania jej uczestników z regulaminem wycieczki, programem wycieczki i</w:t>
      </w:r>
      <w:r>
        <w:rPr>
          <w:rFonts w:asciiTheme="majorHAnsi" w:hAnsiTheme="majorHAnsi" w:cs="Times New Roman"/>
        </w:rPr>
        <w:t xml:space="preserve"> </w:t>
      </w:r>
      <w:r w:rsidRPr="000F3781">
        <w:rPr>
          <w:rFonts w:asciiTheme="majorHAnsi" w:hAnsiTheme="majorHAnsi" w:cs="Times New Roman"/>
        </w:rPr>
        <w:t>zasadami BHP. Nadzoruje sposób przypomnienia zasad obowiązujących na wycieczce, określa</w:t>
      </w:r>
      <w:r>
        <w:rPr>
          <w:rFonts w:asciiTheme="majorHAnsi" w:hAnsiTheme="majorHAnsi" w:cs="Times New Roman"/>
        </w:rPr>
        <w:t xml:space="preserve"> </w:t>
      </w:r>
      <w:r w:rsidRPr="000F3781">
        <w:rPr>
          <w:rFonts w:asciiTheme="majorHAnsi" w:hAnsiTheme="majorHAnsi" w:cs="Times New Roman"/>
        </w:rPr>
        <w:t>czas i miejsce zawiązania i rozwiązania wycieczki i informuje o tym rodziców uczestników wycieczki.</w:t>
      </w:r>
    </w:p>
    <w:p w14:paraId="25E66D5D"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 xml:space="preserve"> Kierownik wycieczki wyraża zgodę na uczestnictwo w wycieczce uczestnika wymagającego indywidualnej</w:t>
      </w:r>
      <w:r>
        <w:rPr>
          <w:rFonts w:asciiTheme="majorHAnsi" w:hAnsiTheme="majorHAnsi" w:cs="Times New Roman"/>
        </w:rPr>
        <w:t xml:space="preserve"> </w:t>
      </w:r>
      <w:r w:rsidRPr="000F3781">
        <w:rPr>
          <w:rFonts w:asciiTheme="majorHAnsi" w:hAnsiTheme="majorHAnsi" w:cs="Times New Roman"/>
        </w:rPr>
        <w:t>opieki.</w:t>
      </w:r>
    </w:p>
    <w:p w14:paraId="13FE5B22"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Do kompetencji kierownika wycieczki należą: wytyczenie trasy wycieczki, zapewnienie właściwej</w:t>
      </w:r>
      <w:r>
        <w:rPr>
          <w:rFonts w:asciiTheme="majorHAnsi" w:hAnsiTheme="majorHAnsi" w:cs="Times New Roman"/>
        </w:rPr>
        <w:t xml:space="preserve"> </w:t>
      </w:r>
      <w:r w:rsidRPr="000F3781">
        <w:rPr>
          <w:rFonts w:asciiTheme="majorHAnsi" w:hAnsiTheme="majorHAnsi" w:cs="Times New Roman"/>
        </w:rPr>
        <w:t>opieki uczestnikom wycieczki podczas jej trwania, opracowanie szczegółowego programu</w:t>
      </w:r>
      <w:r>
        <w:rPr>
          <w:rFonts w:asciiTheme="majorHAnsi" w:hAnsiTheme="majorHAnsi" w:cs="Times New Roman"/>
        </w:rPr>
        <w:t xml:space="preserve"> </w:t>
      </w:r>
      <w:r w:rsidRPr="000F3781">
        <w:rPr>
          <w:rFonts w:asciiTheme="majorHAnsi" w:hAnsiTheme="majorHAnsi" w:cs="Times New Roman"/>
        </w:rPr>
        <w:t xml:space="preserve">wycieczki </w:t>
      </w:r>
      <w:r w:rsidRPr="000F3781">
        <w:rPr>
          <w:rFonts w:asciiTheme="majorHAnsi" w:hAnsiTheme="majorHAnsi" w:cs="Times New Roman"/>
        </w:rPr>
        <w:lastRenderedPageBreak/>
        <w:t>na każdy dzień wycieczki, określenie czasu przeznaczonego na realizację poszczególnych</w:t>
      </w:r>
      <w:r>
        <w:rPr>
          <w:rFonts w:asciiTheme="majorHAnsi" w:hAnsiTheme="majorHAnsi" w:cs="Times New Roman"/>
        </w:rPr>
        <w:t xml:space="preserve"> </w:t>
      </w:r>
      <w:r w:rsidRPr="000F3781">
        <w:rPr>
          <w:rFonts w:asciiTheme="majorHAnsi" w:hAnsiTheme="majorHAnsi" w:cs="Times New Roman"/>
        </w:rPr>
        <w:t>punktów planu wycieczki, zaplanowanie i zorganizowanie imprez towarzyszących wycieczce</w:t>
      </w:r>
      <w:r>
        <w:rPr>
          <w:rFonts w:asciiTheme="majorHAnsi" w:hAnsiTheme="majorHAnsi" w:cs="Times New Roman"/>
        </w:rPr>
        <w:t xml:space="preserve"> </w:t>
      </w:r>
      <w:r w:rsidRPr="000F3781">
        <w:rPr>
          <w:rFonts w:asciiTheme="majorHAnsi" w:hAnsiTheme="majorHAnsi" w:cs="Times New Roman"/>
        </w:rPr>
        <w:t>oraz pełną odpowiedzialność za sprawy podróży, zakwaterowania i wyżywienia.</w:t>
      </w:r>
    </w:p>
    <w:p w14:paraId="1FFAF2BB"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 xml:space="preserve"> Kierownik wycieczki zabezpiecza materialny byt uczestników wycieczki, utrzymuje kontakt z</w:t>
      </w:r>
      <w:r>
        <w:rPr>
          <w:rFonts w:asciiTheme="majorHAnsi" w:hAnsiTheme="majorHAnsi" w:cs="Times New Roman"/>
        </w:rPr>
        <w:t xml:space="preserve"> </w:t>
      </w:r>
      <w:r w:rsidRPr="000F3781">
        <w:rPr>
          <w:rFonts w:asciiTheme="majorHAnsi" w:hAnsiTheme="majorHAnsi" w:cs="Times New Roman"/>
        </w:rPr>
        <w:t>organizatorem wycieczki i rodzicami uczniów, nadzoruje sposób przechowywania przedmiotów</w:t>
      </w:r>
      <w:r>
        <w:rPr>
          <w:rFonts w:asciiTheme="majorHAnsi" w:hAnsiTheme="majorHAnsi" w:cs="Times New Roman"/>
        </w:rPr>
        <w:t xml:space="preserve"> </w:t>
      </w:r>
      <w:r w:rsidRPr="000F3781">
        <w:rPr>
          <w:rFonts w:asciiTheme="majorHAnsi" w:hAnsiTheme="majorHAnsi" w:cs="Times New Roman"/>
        </w:rPr>
        <w:t>wartościowych, zabezpiecza środki medyczne pierwszej pomocy oraz nadzoruje ich wydawanie.</w:t>
      </w:r>
    </w:p>
    <w:p w14:paraId="793EBF6E"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 podejmuje działania dyscyplinujące uczestników wycieczki, jak również wyciąga –</w:t>
      </w:r>
      <w:r>
        <w:rPr>
          <w:rFonts w:asciiTheme="majorHAnsi" w:hAnsiTheme="majorHAnsi" w:cs="Times New Roman"/>
        </w:rPr>
        <w:t xml:space="preserve"> </w:t>
      </w:r>
      <w:r w:rsidRPr="000F3781">
        <w:rPr>
          <w:rFonts w:asciiTheme="majorHAnsi" w:hAnsiTheme="majorHAnsi" w:cs="Times New Roman"/>
        </w:rPr>
        <w:t>zachowując zasady poszanowania godności i kultury osobistej oraz przepisy BHP – konsekwencje</w:t>
      </w:r>
      <w:r>
        <w:rPr>
          <w:rFonts w:asciiTheme="majorHAnsi" w:hAnsiTheme="majorHAnsi" w:cs="Times New Roman"/>
        </w:rPr>
        <w:t xml:space="preserve"> </w:t>
      </w:r>
      <w:r w:rsidRPr="000F3781">
        <w:rPr>
          <w:rFonts w:asciiTheme="majorHAnsi" w:hAnsiTheme="majorHAnsi" w:cs="Times New Roman"/>
        </w:rPr>
        <w:t>wobec uczestników wycieczki w sytuacjach tego wymagających.</w:t>
      </w:r>
    </w:p>
    <w:p w14:paraId="7742D472" w14:textId="77777777" w:rsidR="00273DB8"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 xml:space="preserve"> Kierownik wycieczki informuje dyrektora szkoły i rodziców ucznia o wykroczeniach, jakich dopuścił</w:t>
      </w:r>
      <w:r>
        <w:rPr>
          <w:rFonts w:asciiTheme="majorHAnsi" w:hAnsiTheme="majorHAnsi" w:cs="Times New Roman"/>
        </w:rPr>
        <w:t xml:space="preserve"> </w:t>
      </w:r>
      <w:r w:rsidRPr="000F3781">
        <w:rPr>
          <w:rFonts w:asciiTheme="majorHAnsi" w:hAnsiTheme="majorHAnsi" w:cs="Times New Roman"/>
        </w:rPr>
        <w:t>się on w czasie trwania wycieczki (celowe zniszczenie cudzej własności, prowokowanie</w:t>
      </w:r>
      <w:r>
        <w:rPr>
          <w:rFonts w:asciiTheme="majorHAnsi" w:hAnsiTheme="majorHAnsi" w:cs="Times New Roman"/>
        </w:rPr>
        <w:t xml:space="preserve"> </w:t>
      </w:r>
      <w:r w:rsidRPr="000F3781">
        <w:rPr>
          <w:rFonts w:asciiTheme="majorHAnsi" w:hAnsiTheme="majorHAnsi" w:cs="Times New Roman"/>
        </w:rPr>
        <w:t>aktywny udział w bójce, kradzież, picie alkoholu, zażywanie narkotyków, palenie tytoniu).</w:t>
      </w:r>
    </w:p>
    <w:p w14:paraId="59DD126C" w14:textId="77777777" w:rsidR="00273DB8" w:rsidRPr="000F3781" w:rsidRDefault="00273DB8" w:rsidP="004C4069">
      <w:pPr>
        <w:pStyle w:val="Akapitzlist"/>
        <w:widowControl w:val="0"/>
        <w:numPr>
          <w:ilvl w:val="0"/>
          <w:numId w:val="50"/>
        </w:numPr>
        <w:spacing w:after="120"/>
        <w:ind w:left="1418"/>
        <w:contextualSpacing w:val="0"/>
        <w:rPr>
          <w:rFonts w:asciiTheme="majorHAnsi" w:hAnsiTheme="majorHAnsi" w:cs="Times New Roman"/>
        </w:rPr>
      </w:pPr>
      <w:r w:rsidRPr="000F3781">
        <w:rPr>
          <w:rFonts w:asciiTheme="majorHAnsi" w:hAnsiTheme="majorHAnsi" w:cs="Times New Roman"/>
        </w:rPr>
        <w:t>Kierownik wycieczki może anulować decyzję opiekuna grupy wycieczkowej.</w:t>
      </w:r>
    </w:p>
    <w:p w14:paraId="1118A090" w14:textId="77777777" w:rsidR="00273DB8" w:rsidRPr="000F3781" w:rsidRDefault="00334718" w:rsidP="00273DB8">
      <w:pPr>
        <w:widowControl w:val="0"/>
        <w:spacing w:after="120"/>
        <w:ind w:left="567" w:hanging="567"/>
        <w:rPr>
          <w:rFonts w:asciiTheme="majorHAnsi" w:hAnsiTheme="majorHAnsi" w:cs="Times New Roman"/>
        </w:rPr>
      </w:pPr>
      <w:r>
        <w:rPr>
          <w:rFonts w:asciiTheme="majorHAnsi" w:hAnsiTheme="majorHAnsi" w:cs="Times New Roman"/>
        </w:rPr>
        <w:t>3.</w:t>
      </w:r>
      <w:r w:rsidR="00273DB8" w:rsidRPr="000F3781">
        <w:rPr>
          <w:rFonts w:asciiTheme="majorHAnsi" w:hAnsiTheme="majorHAnsi" w:cs="Times New Roman"/>
        </w:rPr>
        <w:t xml:space="preserve"> Kompetencje opiekunów grup wycieczkowych.</w:t>
      </w:r>
    </w:p>
    <w:p w14:paraId="78D47A4B" w14:textId="77777777" w:rsidR="00273DB8" w:rsidRPr="000F3781"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Opiekunem wycieczki może być nauczyciel zatrudniony w szkole.</w:t>
      </w:r>
    </w:p>
    <w:p w14:paraId="0A64821D" w14:textId="77777777" w:rsidR="00273DB8"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Bezpośredni nadzór nad uczestnikami wycieczki podczas całego jej trwania, sprawują opiekunowie</w:t>
      </w:r>
      <w:r>
        <w:rPr>
          <w:rFonts w:asciiTheme="majorHAnsi" w:hAnsiTheme="majorHAnsi" w:cs="Times New Roman"/>
        </w:rPr>
        <w:t xml:space="preserve"> </w:t>
      </w:r>
      <w:r w:rsidRPr="000F3781">
        <w:rPr>
          <w:rFonts w:asciiTheme="majorHAnsi" w:hAnsiTheme="majorHAnsi" w:cs="Times New Roman"/>
        </w:rPr>
        <w:t>wycieczki, ramach przydzielonych im grup wycieczkowych, stosownie do obowiązujących</w:t>
      </w:r>
      <w:r>
        <w:rPr>
          <w:rFonts w:asciiTheme="majorHAnsi" w:hAnsiTheme="majorHAnsi" w:cs="Times New Roman"/>
        </w:rPr>
        <w:t xml:space="preserve"> </w:t>
      </w:r>
      <w:r w:rsidRPr="000F3781">
        <w:rPr>
          <w:rFonts w:asciiTheme="majorHAnsi" w:hAnsiTheme="majorHAnsi" w:cs="Times New Roman"/>
        </w:rPr>
        <w:t>przepisów.</w:t>
      </w:r>
    </w:p>
    <w:p w14:paraId="4CE0578B" w14:textId="77777777" w:rsidR="00273DB8"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Opiekunowie grup wycieczkowych w momencie zawiązania wycieczki (lub innym dogodnym,</w:t>
      </w:r>
      <w:r>
        <w:rPr>
          <w:rFonts w:asciiTheme="majorHAnsi" w:hAnsiTheme="majorHAnsi" w:cs="Times New Roman"/>
        </w:rPr>
        <w:t xml:space="preserve"> </w:t>
      </w:r>
      <w:r w:rsidRPr="000F3781">
        <w:rPr>
          <w:rFonts w:asciiTheme="majorHAnsi" w:hAnsiTheme="majorHAnsi" w:cs="Times New Roman"/>
        </w:rPr>
        <w:t>ale na początku wycieczki) zobowiązani są do przypomnienia jej uczestnikom zasad obowiązujących</w:t>
      </w:r>
      <w:r>
        <w:rPr>
          <w:rFonts w:asciiTheme="majorHAnsi" w:hAnsiTheme="majorHAnsi" w:cs="Times New Roman"/>
        </w:rPr>
        <w:t xml:space="preserve"> </w:t>
      </w:r>
      <w:r w:rsidRPr="000F3781">
        <w:rPr>
          <w:rFonts w:asciiTheme="majorHAnsi" w:hAnsiTheme="majorHAnsi" w:cs="Times New Roman"/>
        </w:rPr>
        <w:t>podczas jej trwania.</w:t>
      </w:r>
    </w:p>
    <w:p w14:paraId="558B5480" w14:textId="77777777" w:rsidR="00273DB8"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Do kompetencji opiekunów grup wycieczkowych należą: opieka nad przydzielonymi uczestnikami</w:t>
      </w:r>
      <w:r>
        <w:rPr>
          <w:rFonts w:asciiTheme="majorHAnsi" w:hAnsiTheme="majorHAnsi" w:cs="Times New Roman"/>
        </w:rPr>
        <w:t xml:space="preserve"> </w:t>
      </w:r>
      <w:r w:rsidRPr="000F3781">
        <w:rPr>
          <w:rFonts w:asciiTheme="majorHAnsi" w:hAnsiTheme="majorHAnsi" w:cs="Times New Roman"/>
        </w:rPr>
        <w:t>wycieczki podczas jej trwania, organizowanie czasu uczestnikom wycieczki, w ramach</w:t>
      </w:r>
      <w:r>
        <w:rPr>
          <w:rFonts w:asciiTheme="majorHAnsi" w:hAnsiTheme="majorHAnsi" w:cs="Times New Roman"/>
        </w:rPr>
        <w:t xml:space="preserve"> </w:t>
      </w:r>
      <w:r w:rsidRPr="000F3781">
        <w:rPr>
          <w:rFonts w:asciiTheme="majorHAnsi" w:hAnsiTheme="majorHAnsi" w:cs="Times New Roman"/>
        </w:rPr>
        <w:t>przydzielonych grup, zgodnie z harmonogramem ustalonym w programie wycieczki, udzielanie</w:t>
      </w:r>
      <w:r>
        <w:rPr>
          <w:rFonts w:asciiTheme="majorHAnsi" w:hAnsiTheme="majorHAnsi" w:cs="Times New Roman"/>
        </w:rPr>
        <w:t xml:space="preserve"> </w:t>
      </w:r>
      <w:r w:rsidRPr="000F3781">
        <w:rPr>
          <w:rFonts w:asciiTheme="majorHAnsi" w:hAnsiTheme="majorHAnsi" w:cs="Times New Roman"/>
        </w:rPr>
        <w:t>– zachowaniem pełnej kontroli i wszelkich zasad BHP – indywidualnych zwolnień od wykonywania</w:t>
      </w:r>
      <w:r>
        <w:rPr>
          <w:rFonts w:asciiTheme="majorHAnsi" w:hAnsiTheme="majorHAnsi" w:cs="Times New Roman"/>
        </w:rPr>
        <w:t xml:space="preserve"> </w:t>
      </w:r>
      <w:r w:rsidRPr="000F3781">
        <w:rPr>
          <w:rFonts w:asciiTheme="majorHAnsi" w:hAnsiTheme="majorHAnsi" w:cs="Times New Roman"/>
        </w:rPr>
        <w:t>poszczególnych punktów wynikających z programu wycieczki, organizowanie sposobu</w:t>
      </w:r>
      <w:r>
        <w:rPr>
          <w:rFonts w:asciiTheme="majorHAnsi" w:hAnsiTheme="majorHAnsi" w:cs="Times New Roman"/>
        </w:rPr>
        <w:t xml:space="preserve"> </w:t>
      </w:r>
      <w:r w:rsidRPr="000F3781">
        <w:rPr>
          <w:rFonts w:asciiTheme="majorHAnsi" w:hAnsiTheme="majorHAnsi" w:cs="Times New Roman"/>
        </w:rPr>
        <w:t>przechowywania przedmiotów wartościowych (pieniądze, biżuteria, dokumenty) oraz dysponowanie</w:t>
      </w:r>
      <w:r>
        <w:rPr>
          <w:rFonts w:asciiTheme="majorHAnsi" w:hAnsiTheme="majorHAnsi" w:cs="Times New Roman"/>
        </w:rPr>
        <w:t xml:space="preserve"> </w:t>
      </w:r>
      <w:r w:rsidRPr="000F3781">
        <w:rPr>
          <w:rFonts w:asciiTheme="majorHAnsi" w:hAnsiTheme="majorHAnsi" w:cs="Times New Roman"/>
        </w:rPr>
        <w:t>środkami medycznymi pierwszej pomocy.</w:t>
      </w:r>
    </w:p>
    <w:p w14:paraId="5D3586A5" w14:textId="77777777" w:rsidR="00273DB8"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W sprawach związanych z organizacją wycieczki opiekunowie grup wycieczkowych podporządkowani</w:t>
      </w:r>
      <w:r>
        <w:rPr>
          <w:rFonts w:asciiTheme="majorHAnsi" w:hAnsiTheme="majorHAnsi" w:cs="Times New Roman"/>
        </w:rPr>
        <w:t xml:space="preserve"> </w:t>
      </w:r>
      <w:r w:rsidRPr="000F3781">
        <w:rPr>
          <w:rFonts w:asciiTheme="majorHAnsi" w:hAnsiTheme="majorHAnsi" w:cs="Times New Roman"/>
        </w:rPr>
        <w:t>są kierownikowi wycieczki i zobowiązani do wykonywania jego poleceń.</w:t>
      </w:r>
    </w:p>
    <w:p w14:paraId="697B411B" w14:textId="77777777" w:rsidR="00273DB8" w:rsidRPr="000F3781" w:rsidRDefault="00273DB8" w:rsidP="004C4069">
      <w:pPr>
        <w:pStyle w:val="Akapitzlist"/>
        <w:widowControl w:val="0"/>
        <w:numPr>
          <w:ilvl w:val="0"/>
          <w:numId w:val="51"/>
        </w:numPr>
        <w:spacing w:after="120"/>
        <w:ind w:left="1418"/>
        <w:contextualSpacing w:val="0"/>
        <w:rPr>
          <w:rFonts w:asciiTheme="majorHAnsi" w:hAnsiTheme="majorHAnsi" w:cs="Times New Roman"/>
        </w:rPr>
      </w:pPr>
      <w:r w:rsidRPr="000F3781">
        <w:rPr>
          <w:rFonts w:asciiTheme="majorHAnsi" w:hAnsiTheme="majorHAnsi" w:cs="Times New Roman"/>
        </w:rPr>
        <w:t xml:space="preserve">Opiekunowie wycieczki </w:t>
      </w:r>
      <w:proofErr w:type="gramStart"/>
      <w:r w:rsidRPr="000F3781">
        <w:rPr>
          <w:rFonts w:asciiTheme="majorHAnsi" w:hAnsiTheme="majorHAnsi" w:cs="Times New Roman"/>
        </w:rPr>
        <w:t>maja</w:t>
      </w:r>
      <w:proofErr w:type="gramEnd"/>
      <w:r w:rsidRPr="000F3781">
        <w:rPr>
          <w:rFonts w:asciiTheme="majorHAnsi" w:hAnsiTheme="majorHAnsi" w:cs="Times New Roman"/>
        </w:rPr>
        <w:t xml:space="preserve"> prawo interweniować u kierownika wycieczki w sprawach zwią</w:t>
      </w:r>
      <w:r>
        <w:rPr>
          <w:rFonts w:asciiTheme="majorHAnsi" w:hAnsiTheme="majorHAnsi" w:cs="Times New Roman"/>
        </w:rPr>
        <w:t xml:space="preserve">zanych </w:t>
      </w:r>
      <w:r w:rsidRPr="000F3781">
        <w:rPr>
          <w:rFonts w:asciiTheme="majorHAnsi" w:hAnsiTheme="majorHAnsi" w:cs="Times New Roman"/>
        </w:rPr>
        <w:t>z realizacją poszczególnych punktów programu wycieczki oraz do zgłaszania kierownikowi</w:t>
      </w:r>
      <w:r>
        <w:rPr>
          <w:rFonts w:asciiTheme="majorHAnsi" w:hAnsiTheme="majorHAnsi" w:cs="Times New Roman"/>
        </w:rPr>
        <w:t xml:space="preserve"> </w:t>
      </w:r>
      <w:r w:rsidRPr="000F3781">
        <w:rPr>
          <w:rFonts w:asciiTheme="majorHAnsi" w:hAnsiTheme="majorHAnsi" w:cs="Times New Roman"/>
        </w:rPr>
        <w:t>wszelkich uwag i wniosków związanych z organizacją wycieczki, a w szczególności dotyczących:</w:t>
      </w:r>
      <w:r>
        <w:rPr>
          <w:rFonts w:asciiTheme="majorHAnsi" w:hAnsiTheme="majorHAnsi" w:cs="Times New Roman"/>
        </w:rPr>
        <w:t xml:space="preserve"> </w:t>
      </w:r>
      <w:r w:rsidRPr="000F3781">
        <w:rPr>
          <w:rFonts w:asciiTheme="majorHAnsi" w:hAnsiTheme="majorHAnsi" w:cs="Times New Roman"/>
        </w:rPr>
        <w:t>zachowania uczestników wycieczki, spraw związanych z zakwaterowaniem i wyżywieniem</w:t>
      </w:r>
      <w:r>
        <w:rPr>
          <w:rFonts w:asciiTheme="majorHAnsi" w:hAnsiTheme="majorHAnsi" w:cs="Times New Roman"/>
        </w:rPr>
        <w:t xml:space="preserve"> </w:t>
      </w:r>
      <w:r w:rsidRPr="000F3781">
        <w:rPr>
          <w:rFonts w:asciiTheme="majorHAnsi" w:hAnsiTheme="majorHAnsi" w:cs="Times New Roman"/>
        </w:rPr>
        <w:t>oraz sytuacji wyjątkowych zagrażających bezpieczeństwu lub życiu.</w:t>
      </w:r>
    </w:p>
    <w:p w14:paraId="387D887E" w14:textId="77777777" w:rsidR="00273DB8" w:rsidRPr="000F3781" w:rsidRDefault="00334718" w:rsidP="00273DB8">
      <w:pPr>
        <w:widowControl w:val="0"/>
        <w:spacing w:after="120"/>
        <w:ind w:left="567" w:hanging="567"/>
        <w:rPr>
          <w:rFonts w:asciiTheme="majorHAnsi" w:hAnsiTheme="majorHAnsi" w:cs="Times New Roman"/>
        </w:rPr>
      </w:pPr>
      <w:r>
        <w:rPr>
          <w:rFonts w:asciiTheme="majorHAnsi" w:hAnsiTheme="majorHAnsi" w:cs="Times New Roman"/>
        </w:rPr>
        <w:t>4.</w:t>
      </w:r>
      <w:r w:rsidR="00273DB8" w:rsidRPr="000F3781">
        <w:rPr>
          <w:rFonts w:asciiTheme="majorHAnsi" w:hAnsiTheme="majorHAnsi" w:cs="Times New Roman"/>
        </w:rPr>
        <w:t xml:space="preserve"> </w:t>
      </w:r>
      <w:r w:rsidR="00BB7071">
        <w:rPr>
          <w:rFonts w:asciiTheme="majorHAnsi" w:hAnsiTheme="majorHAnsi" w:cs="Times New Roman"/>
        </w:rPr>
        <w:t>Obowiązki</w:t>
      </w:r>
      <w:r w:rsidR="00273DB8" w:rsidRPr="000F3781">
        <w:rPr>
          <w:rFonts w:asciiTheme="majorHAnsi" w:hAnsiTheme="majorHAnsi" w:cs="Times New Roman"/>
        </w:rPr>
        <w:t xml:space="preserve"> osób uczestniczących w wycieczce.</w:t>
      </w:r>
    </w:p>
    <w:p w14:paraId="42EA21E4" w14:textId="77777777" w:rsidR="00273DB8" w:rsidRPr="004E3844" w:rsidRDefault="00273DB8" w:rsidP="004C4069">
      <w:pPr>
        <w:pStyle w:val="Akapitzlist"/>
        <w:widowControl w:val="0"/>
        <w:numPr>
          <w:ilvl w:val="0"/>
          <w:numId w:val="52"/>
        </w:numPr>
        <w:spacing w:after="120"/>
        <w:ind w:left="1418"/>
        <w:contextualSpacing w:val="0"/>
        <w:rPr>
          <w:rFonts w:asciiTheme="majorHAnsi" w:hAnsiTheme="majorHAnsi" w:cs="Times New Roman"/>
        </w:rPr>
      </w:pPr>
      <w:r w:rsidRPr="000F3781">
        <w:rPr>
          <w:rFonts w:asciiTheme="majorHAnsi" w:hAnsiTheme="majorHAnsi" w:cs="Times New Roman"/>
        </w:rPr>
        <w:t>Uczestnikami wycieczki mogą być uczniowie szkoły lub osoby, których obecność na wycieczce</w:t>
      </w:r>
      <w:r>
        <w:rPr>
          <w:rFonts w:asciiTheme="majorHAnsi" w:hAnsiTheme="majorHAnsi" w:cs="Times New Roman"/>
        </w:rPr>
        <w:t xml:space="preserve"> </w:t>
      </w:r>
      <w:r w:rsidRPr="004E3844">
        <w:rPr>
          <w:rFonts w:asciiTheme="majorHAnsi" w:hAnsiTheme="majorHAnsi" w:cs="Times New Roman"/>
        </w:rPr>
        <w:t>została zatwierdzona na liście uczestników wycieczki przez dyrektora szkoły.</w:t>
      </w:r>
    </w:p>
    <w:p w14:paraId="2B22F2AF" w14:textId="77777777" w:rsidR="00273DB8" w:rsidRDefault="00273DB8" w:rsidP="004C4069">
      <w:pPr>
        <w:pStyle w:val="Akapitzlist"/>
        <w:widowControl w:val="0"/>
        <w:numPr>
          <w:ilvl w:val="0"/>
          <w:numId w:val="52"/>
        </w:numPr>
        <w:spacing w:after="120"/>
        <w:ind w:left="1418"/>
        <w:contextualSpacing w:val="0"/>
        <w:rPr>
          <w:rFonts w:asciiTheme="majorHAnsi" w:hAnsiTheme="majorHAnsi" w:cs="Times New Roman"/>
        </w:rPr>
      </w:pPr>
      <w:r w:rsidRPr="000F3781">
        <w:rPr>
          <w:rFonts w:asciiTheme="majorHAnsi" w:hAnsiTheme="majorHAnsi" w:cs="Times New Roman"/>
        </w:rPr>
        <w:t>Uczestnicy wycieczki wymagający indywidualnej opieki (np. zażywający specjalistyczne leki)</w:t>
      </w:r>
      <w:r>
        <w:rPr>
          <w:rFonts w:asciiTheme="majorHAnsi" w:hAnsiTheme="majorHAnsi" w:cs="Times New Roman"/>
        </w:rPr>
        <w:t xml:space="preserve"> </w:t>
      </w:r>
      <w:r w:rsidRPr="004E3844">
        <w:rPr>
          <w:rFonts w:asciiTheme="majorHAnsi" w:hAnsiTheme="majorHAnsi" w:cs="Times New Roman"/>
        </w:rPr>
        <w:t>pozostają pod specjalną opieką opiekuna grupy wycieczkowej. O działaniach związanych z ic</w:t>
      </w:r>
      <w:r>
        <w:rPr>
          <w:rFonts w:asciiTheme="majorHAnsi" w:hAnsiTheme="majorHAnsi" w:cs="Times New Roman"/>
        </w:rPr>
        <w:t>h s</w:t>
      </w:r>
      <w:r w:rsidRPr="004E3844">
        <w:rPr>
          <w:rFonts w:asciiTheme="majorHAnsi" w:hAnsiTheme="majorHAnsi" w:cs="Times New Roman"/>
        </w:rPr>
        <w:t>tanem zdrowia (np. zażywaniem leków) zobowiązani są poinformować kierownika grupy wycieczkowej.</w:t>
      </w:r>
    </w:p>
    <w:p w14:paraId="76C4E8A8" w14:textId="77777777" w:rsidR="00273DB8" w:rsidRPr="004E3844" w:rsidRDefault="00273DB8" w:rsidP="004C4069">
      <w:pPr>
        <w:pStyle w:val="Akapitzlist"/>
        <w:widowControl w:val="0"/>
        <w:numPr>
          <w:ilvl w:val="0"/>
          <w:numId w:val="52"/>
        </w:numPr>
        <w:spacing w:after="120"/>
        <w:ind w:left="1418"/>
        <w:contextualSpacing w:val="0"/>
        <w:rPr>
          <w:rFonts w:asciiTheme="majorHAnsi" w:hAnsiTheme="majorHAnsi" w:cs="Times New Roman"/>
        </w:rPr>
      </w:pPr>
      <w:r w:rsidRPr="004E3844">
        <w:rPr>
          <w:rFonts w:asciiTheme="majorHAnsi" w:hAnsiTheme="majorHAnsi" w:cs="Times New Roman"/>
        </w:rPr>
        <w:t>Uczestnicy wycieczki zobowiązani są do posiadania przy sobie ważnych dokumentów stwierdzających</w:t>
      </w:r>
      <w:r>
        <w:rPr>
          <w:rFonts w:asciiTheme="majorHAnsi" w:hAnsiTheme="majorHAnsi" w:cs="Times New Roman"/>
        </w:rPr>
        <w:t xml:space="preserve"> </w:t>
      </w:r>
      <w:r w:rsidRPr="004E3844">
        <w:rPr>
          <w:rFonts w:asciiTheme="majorHAnsi" w:hAnsiTheme="majorHAnsi" w:cs="Times New Roman"/>
        </w:rPr>
        <w:t>tożsamość (legitymacja szkolna, a w przypadku osób pełnoletnich dodatkowo dowód</w:t>
      </w:r>
    </w:p>
    <w:p w14:paraId="7B1E6100" w14:textId="77777777" w:rsidR="00273DB8" w:rsidRPr="000F3781" w:rsidRDefault="00273DB8" w:rsidP="00273DB8">
      <w:pPr>
        <w:widowControl w:val="0"/>
        <w:spacing w:after="120"/>
        <w:ind w:left="1418"/>
        <w:rPr>
          <w:rFonts w:asciiTheme="majorHAnsi" w:hAnsiTheme="majorHAnsi" w:cs="Times New Roman"/>
        </w:rPr>
      </w:pPr>
      <w:r w:rsidRPr="000F3781">
        <w:rPr>
          <w:rFonts w:asciiTheme="majorHAnsi" w:hAnsiTheme="majorHAnsi" w:cs="Times New Roman"/>
        </w:rPr>
        <w:lastRenderedPageBreak/>
        <w:t>osobisty, a w sytuacji tego wymagającej paszport), posiadania waż</w:t>
      </w:r>
      <w:r>
        <w:rPr>
          <w:rFonts w:asciiTheme="majorHAnsi" w:hAnsiTheme="majorHAnsi" w:cs="Times New Roman"/>
        </w:rPr>
        <w:t xml:space="preserve">nych dokumentów upoważniających </w:t>
      </w:r>
      <w:r w:rsidRPr="000F3781">
        <w:rPr>
          <w:rFonts w:asciiTheme="majorHAnsi" w:hAnsiTheme="majorHAnsi" w:cs="Times New Roman"/>
        </w:rPr>
        <w:t>do prz</w:t>
      </w:r>
      <w:r>
        <w:rPr>
          <w:rFonts w:asciiTheme="majorHAnsi" w:hAnsiTheme="majorHAnsi" w:cs="Times New Roman"/>
        </w:rPr>
        <w:t>e</w:t>
      </w:r>
      <w:r w:rsidRPr="000F3781">
        <w:rPr>
          <w:rFonts w:asciiTheme="majorHAnsi" w:hAnsiTheme="majorHAnsi" w:cs="Times New Roman"/>
        </w:rPr>
        <w:t xml:space="preserve">jazdów lub wejść (bilet, karnet) – zgodnie </w:t>
      </w:r>
      <w:r>
        <w:rPr>
          <w:rFonts w:asciiTheme="majorHAnsi" w:hAnsiTheme="majorHAnsi" w:cs="Times New Roman"/>
        </w:rPr>
        <w:t xml:space="preserve">z wcześniejszymi uzgodnieniami, </w:t>
      </w:r>
      <w:r w:rsidRPr="000F3781">
        <w:rPr>
          <w:rFonts w:asciiTheme="majorHAnsi" w:hAnsiTheme="majorHAnsi" w:cs="Times New Roman"/>
        </w:rPr>
        <w:t>zabezpieczenia odpowiednich środków finansowych</w:t>
      </w:r>
      <w:r>
        <w:rPr>
          <w:rFonts w:asciiTheme="majorHAnsi" w:hAnsiTheme="majorHAnsi" w:cs="Times New Roman"/>
        </w:rPr>
        <w:t>, w kwocie wcześniej uzgodnionej.</w:t>
      </w:r>
    </w:p>
    <w:p w14:paraId="577C3376" w14:textId="77777777" w:rsidR="00273DB8" w:rsidRPr="000F3781" w:rsidRDefault="00273DB8" w:rsidP="00273DB8">
      <w:pPr>
        <w:widowControl w:val="0"/>
        <w:spacing w:after="120"/>
        <w:ind w:left="1418" w:hanging="1418"/>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d) Osoby uczestniczące w wycieczce zobowiązane są do wykonywan</w:t>
      </w:r>
      <w:r>
        <w:rPr>
          <w:rFonts w:asciiTheme="majorHAnsi" w:hAnsiTheme="majorHAnsi" w:cs="Times New Roman"/>
        </w:rPr>
        <w:t xml:space="preserve">ia poleceń kierownika wycieczki </w:t>
      </w:r>
      <w:r w:rsidRPr="000F3781">
        <w:rPr>
          <w:rFonts w:asciiTheme="majorHAnsi" w:hAnsiTheme="majorHAnsi" w:cs="Times New Roman"/>
        </w:rPr>
        <w:t>lub osób przez niego upoważnionych (opiekunów wycieczki).</w:t>
      </w:r>
    </w:p>
    <w:p w14:paraId="52CF1673" w14:textId="77777777" w:rsidR="00273DB8" w:rsidRPr="000F3781" w:rsidRDefault="00273DB8" w:rsidP="00273DB8">
      <w:pPr>
        <w:widowControl w:val="0"/>
        <w:spacing w:after="120"/>
        <w:ind w:left="1418" w:hanging="1418"/>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e) Uczestnicy wycieczki mają prawo do interwencji u opiekunó</w:t>
      </w:r>
      <w:r>
        <w:rPr>
          <w:rFonts w:asciiTheme="majorHAnsi" w:hAnsiTheme="majorHAnsi" w:cs="Times New Roman"/>
        </w:rPr>
        <w:t xml:space="preserve">w grupy wycieczkowej w sprawach </w:t>
      </w:r>
      <w:r w:rsidRPr="000F3781">
        <w:rPr>
          <w:rFonts w:asciiTheme="majorHAnsi" w:hAnsiTheme="majorHAnsi" w:cs="Times New Roman"/>
        </w:rPr>
        <w:t>związanych z realizacją poszczególnych punktów programu wycieczki oraz są zobowiązani do</w:t>
      </w:r>
      <w:r>
        <w:rPr>
          <w:rFonts w:asciiTheme="majorHAnsi" w:hAnsiTheme="majorHAnsi" w:cs="Times New Roman"/>
        </w:rPr>
        <w:t xml:space="preserve"> </w:t>
      </w:r>
      <w:r w:rsidRPr="000F3781">
        <w:rPr>
          <w:rFonts w:asciiTheme="majorHAnsi" w:hAnsiTheme="majorHAnsi" w:cs="Times New Roman"/>
        </w:rPr>
        <w:t>zgłaszania im wszelkich uwag i wniosków związanych z organizac</w:t>
      </w:r>
      <w:r>
        <w:rPr>
          <w:rFonts w:asciiTheme="majorHAnsi" w:hAnsiTheme="majorHAnsi" w:cs="Times New Roman"/>
        </w:rPr>
        <w:t xml:space="preserve">ją wycieczki, a w szczególności </w:t>
      </w:r>
      <w:r w:rsidRPr="000F3781">
        <w:rPr>
          <w:rFonts w:asciiTheme="majorHAnsi" w:hAnsiTheme="majorHAnsi" w:cs="Times New Roman"/>
        </w:rPr>
        <w:t>dotyczących: zachowania uczestników wycieczki, spraw związanych z zakwate</w:t>
      </w:r>
      <w:r>
        <w:rPr>
          <w:rFonts w:asciiTheme="majorHAnsi" w:hAnsiTheme="majorHAnsi" w:cs="Times New Roman"/>
        </w:rPr>
        <w:t xml:space="preserve">rowaniem i </w:t>
      </w:r>
      <w:r w:rsidRPr="000F3781">
        <w:rPr>
          <w:rFonts w:asciiTheme="majorHAnsi" w:hAnsiTheme="majorHAnsi" w:cs="Times New Roman"/>
        </w:rPr>
        <w:t>wyżywieniem oraz sytuacji wyjątkowych zagrażających bezpieczeństwu lub życiu.</w:t>
      </w:r>
    </w:p>
    <w:p w14:paraId="6D9D18C9" w14:textId="77777777" w:rsidR="00273DB8" w:rsidRPr="000F3781" w:rsidRDefault="00334718" w:rsidP="00273DB8">
      <w:pPr>
        <w:widowControl w:val="0"/>
        <w:spacing w:after="120"/>
        <w:ind w:left="567" w:hanging="567"/>
        <w:rPr>
          <w:rFonts w:asciiTheme="majorHAnsi" w:hAnsiTheme="majorHAnsi" w:cs="Times New Roman"/>
        </w:rPr>
      </w:pPr>
      <w:r>
        <w:rPr>
          <w:rFonts w:asciiTheme="majorHAnsi" w:hAnsiTheme="majorHAnsi" w:cs="Times New Roman"/>
        </w:rPr>
        <w:t>5.</w:t>
      </w:r>
      <w:r w:rsidR="00273DB8">
        <w:rPr>
          <w:rFonts w:asciiTheme="majorHAnsi" w:hAnsiTheme="majorHAnsi" w:cs="Times New Roman"/>
        </w:rPr>
        <w:t xml:space="preserve"> </w:t>
      </w:r>
      <w:r w:rsidR="00273DB8" w:rsidRPr="000F3781">
        <w:rPr>
          <w:rFonts w:asciiTheme="majorHAnsi" w:hAnsiTheme="majorHAnsi" w:cs="Times New Roman"/>
        </w:rPr>
        <w:t>Rodzice ponoszą pełne koszty strat jakie mogłyby powstać podcza</w:t>
      </w:r>
      <w:r w:rsidR="00BB7071">
        <w:rPr>
          <w:rFonts w:asciiTheme="majorHAnsi" w:hAnsiTheme="majorHAnsi" w:cs="Times New Roman"/>
        </w:rPr>
        <w:t>s trwania wycieczki z winy</w:t>
      </w:r>
      <w:r w:rsidR="00273DB8">
        <w:rPr>
          <w:rFonts w:asciiTheme="majorHAnsi" w:hAnsiTheme="majorHAnsi" w:cs="Times New Roman"/>
        </w:rPr>
        <w:t xml:space="preserve"> </w:t>
      </w:r>
      <w:r w:rsidR="00BB7071">
        <w:rPr>
          <w:rFonts w:asciiTheme="majorHAnsi" w:hAnsiTheme="majorHAnsi" w:cs="Times New Roman"/>
        </w:rPr>
        <w:t>ich syna</w:t>
      </w:r>
      <w:r w:rsidR="00273DB8" w:rsidRPr="000F3781">
        <w:rPr>
          <w:rFonts w:asciiTheme="majorHAnsi" w:hAnsiTheme="majorHAnsi" w:cs="Times New Roman"/>
        </w:rPr>
        <w:t>.</w:t>
      </w:r>
    </w:p>
    <w:p w14:paraId="3ECCBD26" w14:textId="77777777" w:rsidR="00273DB8" w:rsidRPr="000F3781" w:rsidRDefault="00334718" w:rsidP="00273DB8">
      <w:pPr>
        <w:widowControl w:val="0"/>
        <w:spacing w:after="120"/>
        <w:ind w:left="567" w:hanging="567"/>
        <w:rPr>
          <w:rFonts w:asciiTheme="majorHAnsi" w:hAnsiTheme="majorHAnsi" w:cs="Times New Roman"/>
        </w:rPr>
      </w:pPr>
      <w:r>
        <w:rPr>
          <w:rFonts w:asciiTheme="majorHAnsi" w:hAnsiTheme="majorHAnsi" w:cs="Times New Roman"/>
        </w:rPr>
        <w:t>6.</w:t>
      </w:r>
      <w:r w:rsidR="00273DB8" w:rsidRPr="000F3781">
        <w:rPr>
          <w:rFonts w:asciiTheme="majorHAnsi" w:hAnsiTheme="majorHAnsi" w:cs="Times New Roman"/>
        </w:rPr>
        <w:t xml:space="preserve"> Sprawy organizacyjne.</w:t>
      </w:r>
    </w:p>
    <w:p w14:paraId="4F812475"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 xml:space="preserve">a) Kierownik wycieczki opracowuje szczegółowy plan wycieczki, </w:t>
      </w:r>
      <w:r>
        <w:rPr>
          <w:rFonts w:asciiTheme="majorHAnsi" w:hAnsiTheme="majorHAnsi" w:cs="Times New Roman"/>
        </w:rPr>
        <w:t xml:space="preserve">który przedstawia do akceptacji </w:t>
      </w:r>
      <w:r w:rsidRPr="000F3781">
        <w:rPr>
          <w:rFonts w:asciiTheme="majorHAnsi" w:hAnsiTheme="majorHAnsi" w:cs="Times New Roman"/>
        </w:rPr>
        <w:t>uczestnikom wycieczki.</w:t>
      </w:r>
    </w:p>
    <w:p w14:paraId="28608B8D"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 xml:space="preserve">b) Szczegółowy program wycieczki (przedstawiony na </w:t>
      </w:r>
      <w:r>
        <w:rPr>
          <w:rFonts w:asciiTheme="majorHAnsi" w:hAnsiTheme="majorHAnsi" w:cs="Times New Roman"/>
        </w:rPr>
        <w:t xml:space="preserve">tzw. Karcie wycieczki – wg przyjętego </w:t>
      </w:r>
      <w:r w:rsidRPr="000F3781">
        <w:rPr>
          <w:rFonts w:asciiTheme="majorHAnsi" w:hAnsiTheme="majorHAnsi" w:cs="Times New Roman"/>
        </w:rPr>
        <w:t>wzoru) obejmuje dane dotyczące: trasy wycieczki, miejsc nocl</w:t>
      </w:r>
      <w:r>
        <w:rPr>
          <w:rFonts w:asciiTheme="majorHAnsi" w:hAnsiTheme="majorHAnsi" w:cs="Times New Roman"/>
        </w:rPr>
        <w:t xml:space="preserve">egowych, środków lokomocyjnych, </w:t>
      </w:r>
      <w:r w:rsidRPr="000F3781">
        <w:rPr>
          <w:rFonts w:asciiTheme="majorHAnsi" w:hAnsiTheme="majorHAnsi" w:cs="Times New Roman"/>
        </w:rPr>
        <w:t>liczebności grupy wycieczkowej i personaliów opiekunów o</w:t>
      </w:r>
      <w:r>
        <w:rPr>
          <w:rFonts w:asciiTheme="majorHAnsi" w:hAnsiTheme="majorHAnsi" w:cs="Times New Roman"/>
        </w:rPr>
        <w:t xml:space="preserve">raz zawiera godzinowo rozpisany </w:t>
      </w:r>
      <w:r w:rsidRPr="000F3781">
        <w:rPr>
          <w:rFonts w:asciiTheme="majorHAnsi" w:hAnsiTheme="majorHAnsi" w:cs="Times New Roman"/>
        </w:rPr>
        <w:t>harmonogram zajęć podczas wycieczki z uwzględnieniem wymagań szczegól</w:t>
      </w:r>
      <w:r>
        <w:rPr>
          <w:rFonts w:asciiTheme="majorHAnsi" w:hAnsiTheme="majorHAnsi" w:cs="Times New Roman"/>
        </w:rPr>
        <w:t xml:space="preserve">nych (np. obowiązku </w:t>
      </w:r>
      <w:r w:rsidRPr="000F3781">
        <w:rPr>
          <w:rFonts w:asciiTheme="majorHAnsi" w:hAnsiTheme="majorHAnsi" w:cs="Times New Roman"/>
        </w:rPr>
        <w:t>posiadania specjalistycznego obuwa, okryć przeciwdeszc</w:t>
      </w:r>
      <w:r>
        <w:rPr>
          <w:rFonts w:asciiTheme="majorHAnsi" w:hAnsiTheme="majorHAnsi" w:cs="Times New Roman"/>
        </w:rPr>
        <w:t xml:space="preserve">zowych, konieczności posiadania </w:t>
      </w:r>
      <w:r w:rsidRPr="000F3781">
        <w:rPr>
          <w:rFonts w:asciiTheme="majorHAnsi" w:hAnsiTheme="majorHAnsi" w:cs="Times New Roman"/>
        </w:rPr>
        <w:t>określonej kwoty pieniędzy itp.).</w:t>
      </w:r>
    </w:p>
    <w:p w14:paraId="1AD65B0B"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 xml:space="preserve">c) </w:t>
      </w:r>
      <w:r>
        <w:rPr>
          <w:rFonts w:asciiTheme="majorHAnsi" w:hAnsiTheme="majorHAnsi" w:cs="Times New Roman"/>
        </w:rPr>
        <w:t xml:space="preserve"> </w:t>
      </w:r>
      <w:r w:rsidRPr="000F3781">
        <w:rPr>
          <w:rFonts w:asciiTheme="majorHAnsi" w:hAnsiTheme="majorHAnsi" w:cs="Times New Roman"/>
        </w:rPr>
        <w:t xml:space="preserve">Zabrania się uczestnikom wycieczki wszelkich </w:t>
      </w:r>
      <w:proofErr w:type="spellStart"/>
      <w:r w:rsidRPr="000F3781">
        <w:rPr>
          <w:rFonts w:asciiTheme="majorHAnsi" w:hAnsiTheme="majorHAnsi" w:cs="Times New Roman"/>
        </w:rPr>
        <w:t>zachowań</w:t>
      </w:r>
      <w:proofErr w:type="spellEnd"/>
      <w:r w:rsidRPr="000F3781">
        <w:rPr>
          <w:rFonts w:asciiTheme="majorHAnsi" w:hAnsiTheme="majorHAnsi" w:cs="Times New Roman"/>
        </w:rPr>
        <w:t xml:space="preserve"> negatywnych, a w szczególności: samowolne</w:t>
      </w:r>
      <w:r>
        <w:rPr>
          <w:rFonts w:asciiTheme="majorHAnsi" w:hAnsiTheme="majorHAnsi" w:cs="Times New Roman"/>
        </w:rPr>
        <w:t xml:space="preserve">go </w:t>
      </w:r>
      <w:r w:rsidRPr="000F3781">
        <w:rPr>
          <w:rFonts w:asciiTheme="majorHAnsi" w:hAnsiTheme="majorHAnsi" w:cs="Times New Roman"/>
        </w:rPr>
        <w:t>opuszczania grupy wycieczkowej, bójek, palenia tytoni</w:t>
      </w:r>
      <w:r>
        <w:rPr>
          <w:rFonts w:asciiTheme="majorHAnsi" w:hAnsiTheme="majorHAnsi" w:cs="Times New Roman"/>
        </w:rPr>
        <w:t xml:space="preserve">u, picia alkoholu lub zażywania </w:t>
      </w:r>
      <w:r w:rsidRPr="000F3781">
        <w:rPr>
          <w:rFonts w:asciiTheme="majorHAnsi" w:hAnsiTheme="majorHAnsi" w:cs="Times New Roman"/>
        </w:rPr>
        <w:t>prawem zabronionych używek.</w:t>
      </w:r>
    </w:p>
    <w:p w14:paraId="2C6F7F07"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d) Wszyscy uczestnicy wycieczki zobowiązani są do: przestrzegania za</w:t>
      </w:r>
      <w:r>
        <w:rPr>
          <w:rFonts w:asciiTheme="majorHAnsi" w:hAnsiTheme="majorHAnsi" w:cs="Times New Roman"/>
        </w:rPr>
        <w:t xml:space="preserve">sad BHP, dbałości o wyposażenie </w:t>
      </w:r>
      <w:r w:rsidRPr="000F3781">
        <w:rPr>
          <w:rFonts w:asciiTheme="majorHAnsi" w:hAnsiTheme="majorHAnsi" w:cs="Times New Roman"/>
        </w:rPr>
        <w:t>pomieszczeń, w których się znaleźli w trakcie trwania wyci</w:t>
      </w:r>
      <w:r>
        <w:rPr>
          <w:rFonts w:asciiTheme="majorHAnsi" w:hAnsiTheme="majorHAnsi" w:cs="Times New Roman"/>
        </w:rPr>
        <w:t xml:space="preserve">eczki oraz </w:t>
      </w:r>
      <w:proofErr w:type="gramStart"/>
      <w:r>
        <w:rPr>
          <w:rFonts w:asciiTheme="majorHAnsi" w:hAnsiTheme="majorHAnsi" w:cs="Times New Roman"/>
        </w:rPr>
        <w:t>nie niszczenia</w:t>
      </w:r>
      <w:proofErr w:type="gramEnd"/>
      <w:r>
        <w:rPr>
          <w:rFonts w:asciiTheme="majorHAnsi" w:hAnsiTheme="majorHAnsi" w:cs="Times New Roman"/>
        </w:rPr>
        <w:t xml:space="preserve"> </w:t>
      </w:r>
      <w:r w:rsidRPr="000F3781">
        <w:rPr>
          <w:rFonts w:asciiTheme="majorHAnsi" w:hAnsiTheme="majorHAnsi" w:cs="Times New Roman"/>
        </w:rPr>
        <w:t xml:space="preserve">sprzętów i urządzeń, z których korzystali, przestrzegania zasad </w:t>
      </w:r>
      <w:r>
        <w:rPr>
          <w:rFonts w:asciiTheme="majorHAnsi" w:hAnsiTheme="majorHAnsi" w:cs="Times New Roman"/>
        </w:rPr>
        <w:t xml:space="preserve">i regulaminów miejsc, w których </w:t>
      </w:r>
      <w:r w:rsidRPr="000F3781">
        <w:rPr>
          <w:rFonts w:asciiTheme="majorHAnsi" w:hAnsiTheme="majorHAnsi" w:cs="Times New Roman"/>
        </w:rPr>
        <w:t>podczas wycieczki się znaleźli.</w:t>
      </w:r>
    </w:p>
    <w:p w14:paraId="4C68F4B4" w14:textId="77777777" w:rsidR="00273DB8" w:rsidRPr="000F3781" w:rsidRDefault="00273DB8" w:rsidP="00273DB8">
      <w:pPr>
        <w:widowControl w:val="0"/>
        <w:spacing w:after="120"/>
        <w:ind w:left="567" w:hanging="567"/>
        <w:rPr>
          <w:rFonts w:asciiTheme="majorHAnsi" w:hAnsiTheme="majorHAnsi" w:cs="Times New Roman"/>
        </w:rPr>
      </w:pPr>
      <w:r>
        <w:rPr>
          <w:rFonts w:asciiTheme="majorHAnsi" w:hAnsiTheme="majorHAnsi" w:cs="Times New Roman"/>
        </w:rPr>
        <w:t>7</w:t>
      </w:r>
      <w:r w:rsidR="00334718">
        <w:rPr>
          <w:rFonts w:asciiTheme="majorHAnsi" w:hAnsiTheme="majorHAnsi" w:cs="Times New Roman"/>
        </w:rPr>
        <w:t>.</w:t>
      </w:r>
      <w:r w:rsidRPr="000F3781">
        <w:rPr>
          <w:rFonts w:asciiTheme="majorHAnsi" w:hAnsiTheme="majorHAnsi" w:cs="Times New Roman"/>
        </w:rPr>
        <w:t xml:space="preserve"> Sprawy dyscyplinarne.</w:t>
      </w:r>
    </w:p>
    <w:p w14:paraId="718069F7"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 xml:space="preserve">a) W sytuacji stwierdzenia u uczestników wycieczki </w:t>
      </w:r>
      <w:proofErr w:type="spellStart"/>
      <w:r w:rsidRPr="000F3781">
        <w:rPr>
          <w:rFonts w:asciiTheme="majorHAnsi" w:hAnsiTheme="majorHAnsi" w:cs="Times New Roman"/>
        </w:rPr>
        <w:t>zachowań</w:t>
      </w:r>
      <w:proofErr w:type="spellEnd"/>
      <w:r w:rsidRPr="000F3781">
        <w:rPr>
          <w:rFonts w:asciiTheme="majorHAnsi" w:hAnsiTheme="majorHAnsi" w:cs="Times New Roman"/>
        </w:rPr>
        <w:t xml:space="preserve"> negatywnych kierown</w:t>
      </w:r>
      <w:r>
        <w:rPr>
          <w:rFonts w:asciiTheme="majorHAnsi" w:hAnsiTheme="majorHAnsi" w:cs="Times New Roman"/>
        </w:rPr>
        <w:t xml:space="preserve">ik wycieczki </w:t>
      </w:r>
      <w:r w:rsidRPr="000F3781">
        <w:rPr>
          <w:rFonts w:asciiTheme="majorHAnsi" w:hAnsiTheme="majorHAnsi" w:cs="Times New Roman"/>
        </w:rPr>
        <w:t>wyciąga wobec winnych konsekwencje dyscyplinarne.</w:t>
      </w:r>
    </w:p>
    <w:p w14:paraId="666E1AFE" w14:textId="77777777" w:rsidR="00273DB8" w:rsidRPr="000F3781" w:rsidRDefault="00273DB8" w:rsidP="00273DB8">
      <w:pPr>
        <w:widowControl w:val="0"/>
        <w:spacing w:after="120"/>
        <w:ind w:left="851" w:hanging="851"/>
        <w:rPr>
          <w:rFonts w:asciiTheme="majorHAnsi" w:hAnsiTheme="majorHAnsi" w:cs="Times New Roman"/>
        </w:rPr>
      </w:pPr>
      <w:r>
        <w:rPr>
          <w:rFonts w:asciiTheme="majorHAnsi" w:hAnsiTheme="majorHAnsi" w:cs="Times New Roman"/>
        </w:rPr>
        <w:t xml:space="preserve">     </w:t>
      </w:r>
      <w:r w:rsidRPr="000F3781">
        <w:rPr>
          <w:rFonts w:asciiTheme="majorHAnsi" w:hAnsiTheme="majorHAnsi" w:cs="Times New Roman"/>
        </w:rPr>
        <w:t>b) Przewiduje się następujące działania dyscyplinujące uczestników wy</w:t>
      </w:r>
      <w:r>
        <w:rPr>
          <w:rFonts w:asciiTheme="majorHAnsi" w:hAnsiTheme="majorHAnsi" w:cs="Times New Roman"/>
        </w:rPr>
        <w:t xml:space="preserve">cieczki: rozmowa dyscyplinująca </w:t>
      </w:r>
      <w:r w:rsidRPr="000F3781">
        <w:rPr>
          <w:rFonts w:asciiTheme="majorHAnsi" w:hAnsiTheme="majorHAnsi" w:cs="Times New Roman"/>
        </w:rPr>
        <w:t>w obecności opiekuna grupy, zakaz uczestnictwa w impreza</w:t>
      </w:r>
      <w:r>
        <w:rPr>
          <w:rFonts w:asciiTheme="majorHAnsi" w:hAnsiTheme="majorHAnsi" w:cs="Times New Roman"/>
        </w:rPr>
        <w:t>ch podczas trwania wyciecz</w:t>
      </w:r>
      <w:r w:rsidRPr="000F3781">
        <w:rPr>
          <w:rFonts w:asciiTheme="majorHAnsi" w:hAnsiTheme="majorHAnsi" w:cs="Times New Roman"/>
        </w:rPr>
        <w:t>ki (po zapewnieniu indywidualnej opieki), powiadomienie r</w:t>
      </w:r>
      <w:r>
        <w:rPr>
          <w:rFonts w:asciiTheme="majorHAnsi" w:hAnsiTheme="majorHAnsi" w:cs="Times New Roman"/>
        </w:rPr>
        <w:t xml:space="preserve">odziców lub sądu o negatywnym zachowaniu </w:t>
      </w:r>
      <w:r w:rsidRPr="000F3781">
        <w:rPr>
          <w:rFonts w:asciiTheme="majorHAnsi" w:hAnsiTheme="majorHAnsi" w:cs="Times New Roman"/>
        </w:rPr>
        <w:t>uczestnika wycieczki, powiadomienie dyrektora szkoły o ne</w:t>
      </w:r>
      <w:r>
        <w:rPr>
          <w:rFonts w:asciiTheme="majorHAnsi" w:hAnsiTheme="majorHAnsi" w:cs="Times New Roman"/>
        </w:rPr>
        <w:t xml:space="preserve">gatywnych zachowaniu uczestnika </w:t>
      </w:r>
      <w:r w:rsidRPr="000F3781">
        <w:rPr>
          <w:rFonts w:asciiTheme="majorHAnsi" w:hAnsiTheme="majorHAnsi" w:cs="Times New Roman"/>
        </w:rPr>
        <w:t>wycieczki związane z wnioskiem o ukaranie uczestnika wycie</w:t>
      </w:r>
      <w:r>
        <w:rPr>
          <w:rFonts w:asciiTheme="majorHAnsi" w:hAnsiTheme="majorHAnsi" w:cs="Times New Roman"/>
        </w:rPr>
        <w:t>czki zgodnie z zapisami statutu</w:t>
      </w:r>
      <w:r w:rsidRPr="000F3781">
        <w:rPr>
          <w:rFonts w:asciiTheme="majorHAnsi" w:hAnsiTheme="majorHAnsi" w:cs="Times New Roman"/>
        </w:rPr>
        <w:t>, wezwanie orga</w:t>
      </w:r>
      <w:r>
        <w:rPr>
          <w:rFonts w:asciiTheme="majorHAnsi" w:hAnsiTheme="majorHAnsi" w:cs="Times New Roman"/>
        </w:rPr>
        <w:t xml:space="preserve">nów </w:t>
      </w:r>
      <w:r w:rsidRPr="000F3781">
        <w:rPr>
          <w:rFonts w:asciiTheme="majorHAnsi" w:hAnsiTheme="majorHAnsi" w:cs="Times New Roman"/>
        </w:rPr>
        <w:t>porządkowych i innych działań przewidzianych prawem.</w:t>
      </w:r>
    </w:p>
    <w:p w14:paraId="290E82A1" w14:textId="77777777" w:rsidR="00273DB8" w:rsidRDefault="00273DB8" w:rsidP="00273DB8">
      <w:pPr>
        <w:widowControl w:val="0"/>
        <w:spacing w:after="120"/>
        <w:rPr>
          <w:rFonts w:asciiTheme="majorHAnsi" w:hAnsiTheme="majorHAnsi" w:cs="Times New Roman"/>
        </w:rPr>
      </w:pPr>
    </w:p>
    <w:p w14:paraId="2CB613BC" w14:textId="77777777" w:rsidR="00856EE4" w:rsidRPr="00BB7071" w:rsidRDefault="004F16B9" w:rsidP="00DF3F9E">
      <w:pPr>
        <w:pStyle w:val="Nagwek2"/>
        <w:jc w:val="center"/>
        <w:rPr>
          <w:b/>
        </w:rPr>
      </w:pPr>
      <w:bookmarkStart w:id="19" w:name="_Toc505965816"/>
      <w:r w:rsidRPr="00BB7071">
        <w:rPr>
          <w:b/>
        </w:rPr>
        <w:t>§ 1</w:t>
      </w:r>
      <w:r w:rsidR="004333EE" w:rsidRPr="00BB7071">
        <w:rPr>
          <w:b/>
        </w:rPr>
        <w:t>8</w:t>
      </w:r>
      <w:r w:rsidR="00273DB8" w:rsidRPr="00BB7071">
        <w:rPr>
          <w:b/>
        </w:rPr>
        <w:t xml:space="preserve">.  </w:t>
      </w:r>
      <w:r w:rsidR="00856EE4" w:rsidRPr="00BB7071">
        <w:rPr>
          <w:b/>
        </w:rPr>
        <w:t>Zasady wydawania świadectw promocyjnyc</w:t>
      </w:r>
      <w:r w:rsidR="00DF3F9E" w:rsidRPr="00BB7071">
        <w:rPr>
          <w:b/>
        </w:rPr>
        <w:t>h i świadectw ukończenia szkoły</w:t>
      </w:r>
      <w:bookmarkEnd w:id="19"/>
    </w:p>
    <w:p w14:paraId="601FE471" w14:textId="77777777" w:rsidR="00DF3F9E" w:rsidRPr="00DF3F9E" w:rsidRDefault="00DF3F9E" w:rsidP="00DF3F9E"/>
    <w:p w14:paraId="428BB863" w14:textId="77777777" w:rsidR="00856EE4" w:rsidRPr="00334718" w:rsidRDefault="00856EE4" w:rsidP="00890F19">
      <w:pPr>
        <w:pStyle w:val="Akapitzlist"/>
        <w:numPr>
          <w:ilvl w:val="1"/>
          <w:numId w:val="136"/>
        </w:numPr>
        <w:spacing w:after="120"/>
        <w:ind w:left="1418" w:hanging="567"/>
        <w:rPr>
          <w:rFonts w:asciiTheme="majorHAnsi" w:hAnsiTheme="majorHAnsi" w:cs="Times New Roman"/>
        </w:rPr>
      </w:pPr>
      <w:r w:rsidRPr="00334718">
        <w:rPr>
          <w:rFonts w:asciiTheme="majorHAnsi" w:hAnsiTheme="majorHAnsi" w:cs="Times New Roman"/>
        </w:rPr>
        <w:t>Uczniom klas 1-7 wydaje się świadectwo promocyjne.</w:t>
      </w:r>
    </w:p>
    <w:p w14:paraId="052D990B" w14:textId="77777777" w:rsidR="00856EE4" w:rsidRPr="00334718" w:rsidRDefault="00856EE4" w:rsidP="00890F19">
      <w:pPr>
        <w:pStyle w:val="Akapitzlist"/>
        <w:numPr>
          <w:ilvl w:val="1"/>
          <w:numId w:val="136"/>
        </w:numPr>
        <w:spacing w:after="120"/>
        <w:ind w:left="1418" w:hanging="567"/>
        <w:rPr>
          <w:rFonts w:asciiTheme="majorHAnsi" w:hAnsiTheme="majorHAnsi" w:cs="Times New Roman"/>
        </w:rPr>
      </w:pPr>
      <w:r w:rsidRPr="00334718">
        <w:rPr>
          <w:rFonts w:asciiTheme="majorHAnsi" w:hAnsiTheme="majorHAnsi" w:cs="Times New Roman"/>
        </w:rPr>
        <w:t>Uczniom klas</w:t>
      </w:r>
      <w:r w:rsidR="00BB7071" w:rsidRPr="00334718">
        <w:rPr>
          <w:rFonts w:asciiTheme="majorHAnsi" w:hAnsiTheme="majorHAnsi" w:cs="Times New Roman"/>
        </w:rPr>
        <w:t>y 8</w:t>
      </w:r>
      <w:r w:rsidR="004333EE" w:rsidRPr="00334718">
        <w:rPr>
          <w:rFonts w:asciiTheme="majorHAnsi" w:hAnsiTheme="majorHAnsi" w:cs="Times New Roman"/>
        </w:rPr>
        <w:t>, którzy ukończyli szkołę,</w:t>
      </w:r>
      <w:r w:rsidRPr="00334718">
        <w:rPr>
          <w:rFonts w:asciiTheme="majorHAnsi" w:hAnsiTheme="majorHAnsi" w:cs="Times New Roman"/>
        </w:rPr>
        <w:t xml:space="preserve"> wydaje się świadectwo ukończenia szkoły.</w:t>
      </w:r>
    </w:p>
    <w:p w14:paraId="4154DDC3" w14:textId="77777777" w:rsidR="00856EE4" w:rsidRPr="00334718" w:rsidRDefault="00856EE4" w:rsidP="00890F19">
      <w:pPr>
        <w:pStyle w:val="Akapitzlist"/>
        <w:numPr>
          <w:ilvl w:val="1"/>
          <w:numId w:val="136"/>
        </w:numPr>
        <w:spacing w:after="120"/>
        <w:ind w:left="1418" w:hanging="567"/>
        <w:rPr>
          <w:rFonts w:asciiTheme="majorHAnsi" w:hAnsiTheme="majorHAnsi" w:cs="Times New Roman"/>
        </w:rPr>
      </w:pPr>
      <w:r w:rsidRPr="00334718">
        <w:rPr>
          <w:rFonts w:asciiTheme="majorHAnsi" w:hAnsiTheme="majorHAnsi" w:cs="Times New Roman"/>
        </w:rPr>
        <w:t>Zasady wypełniania i wydawania świadectwa ukończenia szkoły regulują odrębne przepisy.</w:t>
      </w:r>
    </w:p>
    <w:p w14:paraId="6FCC6677" w14:textId="77777777" w:rsidR="00856EE4" w:rsidRPr="00334718" w:rsidRDefault="00856EE4" w:rsidP="00890F19">
      <w:pPr>
        <w:pStyle w:val="Akapitzlist"/>
        <w:numPr>
          <w:ilvl w:val="1"/>
          <w:numId w:val="136"/>
        </w:numPr>
        <w:spacing w:after="120"/>
        <w:ind w:left="1418" w:hanging="567"/>
        <w:rPr>
          <w:rFonts w:asciiTheme="majorHAnsi" w:hAnsiTheme="majorHAnsi" w:cs="Times New Roman"/>
        </w:rPr>
      </w:pPr>
      <w:r w:rsidRPr="00334718">
        <w:rPr>
          <w:rFonts w:asciiTheme="majorHAnsi" w:hAnsiTheme="majorHAnsi" w:cs="Times New Roman"/>
        </w:rPr>
        <w:t>Świadectwa mogą być wypisane maszynowo lub pismem komputerowym.</w:t>
      </w:r>
    </w:p>
    <w:p w14:paraId="0F83E143" w14:textId="77777777" w:rsidR="00856EE4" w:rsidRPr="00334718" w:rsidRDefault="00856EE4" w:rsidP="00890F19">
      <w:pPr>
        <w:pStyle w:val="Akapitzlist"/>
        <w:numPr>
          <w:ilvl w:val="1"/>
          <w:numId w:val="136"/>
        </w:numPr>
        <w:spacing w:after="120"/>
        <w:ind w:left="1418" w:hanging="567"/>
        <w:rPr>
          <w:rFonts w:asciiTheme="majorHAnsi" w:hAnsiTheme="majorHAnsi" w:cs="Times New Roman"/>
        </w:rPr>
      </w:pPr>
      <w:r w:rsidRPr="00334718">
        <w:rPr>
          <w:rFonts w:asciiTheme="majorHAnsi" w:hAnsiTheme="majorHAnsi" w:cs="Times New Roman"/>
        </w:rPr>
        <w:lastRenderedPageBreak/>
        <w:t>W szczególnie uzasadnionych i udokumentowanych przypadkach losowych dyrektor szkoły na wniosek zainteresowanego podejmuje decyzję o wydaniu duplikatu świadectwa, zgodnie z odrębnymi przepisami.</w:t>
      </w:r>
    </w:p>
    <w:p w14:paraId="51658EE5" w14:textId="77777777" w:rsidR="00856EE4" w:rsidRPr="00334718" w:rsidRDefault="00856EE4" w:rsidP="00890F19">
      <w:pPr>
        <w:pStyle w:val="Akapitzlist"/>
        <w:numPr>
          <w:ilvl w:val="1"/>
          <w:numId w:val="136"/>
        </w:numPr>
        <w:spacing w:after="120"/>
        <w:ind w:left="1276" w:hanging="425"/>
        <w:rPr>
          <w:rFonts w:asciiTheme="majorHAnsi" w:hAnsiTheme="majorHAnsi" w:cs="Times New Roman"/>
        </w:rPr>
      </w:pPr>
      <w:r w:rsidRPr="00334718">
        <w:rPr>
          <w:rFonts w:asciiTheme="majorHAnsi" w:hAnsiTheme="majorHAnsi" w:cs="Times New Roman"/>
        </w:rPr>
        <w:t>Szczegółowe zasady wydawania świadectw, duplikatów świadectw i innych druków szkolnych regulują odrębne przepisy.</w:t>
      </w:r>
    </w:p>
    <w:p w14:paraId="4027D2F0" w14:textId="77777777" w:rsidR="007F7301" w:rsidRPr="00D95BEE" w:rsidRDefault="007F7301" w:rsidP="00334718">
      <w:pPr>
        <w:widowControl w:val="0"/>
        <w:tabs>
          <w:tab w:val="left" w:pos="3783"/>
          <w:tab w:val="left" w:pos="4503"/>
          <w:tab w:val="left" w:pos="5223"/>
          <w:tab w:val="left" w:pos="5943"/>
          <w:tab w:val="left" w:pos="6663"/>
          <w:tab w:val="left" w:pos="7383"/>
          <w:tab w:val="left" w:pos="8103"/>
          <w:tab w:val="left" w:pos="8823"/>
          <w:tab w:val="left" w:pos="9543"/>
          <w:tab w:val="left" w:pos="10263"/>
          <w:tab w:val="left" w:pos="10983"/>
          <w:tab w:val="left" w:pos="11703"/>
        </w:tabs>
        <w:autoSpaceDE w:val="0"/>
        <w:spacing w:after="120"/>
        <w:ind w:left="1276" w:hanging="425"/>
        <w:rPr>
          <w:rFonts w:asciiTheme="majorHAnsi" w:hAnsiTheme="majorHAnsi" w:cs="Times New Roman"/>
        </w:rPr>
      </w:pPr>
    </w:p>
    <w:p w14:paraId="52D422AB" w14:textId="77777777" w:rsidR="00E86A9A" w:rsidRPr="00245991" w:rsidRDefault="00E86A9A" w:rsidP="008A33D3">
      <w:pPr>
        <w:pStyle w:val="Default"/>
        <w:widowControl w:val="0"/>
        <w:spacing w:after="120"/>
        <w:rPr>
          <w:rFonts w:asciiTheme="majorHAnsi" w:hAnsiTheme="majorHAnsi" w:cs="Times New Roman"/>
          <w:sz w:val="20"/>
          <w:szCs w:val="20"/>
        </w:rPr>
      </w:pPr>
    </w:p>
    <w:p w14:paraId="2F42E006" w14:textId="77777777" w:rsidR="00D9140C" w:rsidRPr="00BB7071" w:rsidRDefault="004333EE" w:rsidP="00DF3F9E">
      <w:pPr>
        <w:pStyle w:val="Nagwek2"/>
        <w:jc w:val="center"/>
        <w:rPr>
          <w:b/>
        </w:rPr>
      </w:pPr>
      <w:bookmarkStart w:id="20" w:name="_Toc429726659"/>
      <w:bookmarkStart w:id="21" w:name="_Toc505965817"/>
      <w:r w:rsidRPr="00BB7071">
        <w:rPr>
          <w:b/>
        </w:rPr>
        <w:t>§ 19</w:t>
      </w:r>
      <w:r w:rsidR="008B6900" w:rsidRPr="00BB7071">
        <w:rPr>
          <w:b/>
        </w:rPr>
        <w:t>.  Rezygnacja z nauki, skreślenie z listy uczniów i ponowne przyjęcie do szkoły</w:t>
      </w:r>
      <w:bookmarkEnd w:id="20"/>
      <w:bookmarkEnd w:id="21"/>
    </w:p>
    <w:p w14:paraId="33992138" w14:textId="77777777" w:rsidR="00D9140C" w:rsidRPr="00245991" w:rsidRDefault="00D9140C" w:rsidP="008A33D3">
      <w:pPr>
        <w:pStyle w:val="Default"/>
        <w:widowControl w:val="0"/>
        <w:spacing w:after="120"/>
        <w:rPr>
          <w:rFonts w:asciiTheme="majorHAnsi" w:hAnsiTheme="majorHAnsi" w:cs="Times New Roman"/>
          <w:b/>
          <w:sz w:val="20"/>
          <w:szCs w:val="20"/>
        </w:rPr>
      </w:pPr>
    </w:p>
    <w:p w14:paraId="149C2F6C" w14:textId="77777777" w:rsidR="00BC6C45" w:rsidRPr="00245991" w:rsidRDefault="00D9140C" w:rsidP="008A33D3">
      <w:pPr>
        <w:pStyle w:val="Default"/>
        <w:widowControl w:val="0"/>
        <w:spacing w:after="120"/>
        <w:rPr>
          <w:rFonts w:asciiTheme="majorHAnsi" w:hAnsiTheme="majorHAnsi" w:cs="Times New Roman"/>
          <w:sz w:val="20"/>
          <w:szCs w:val="20"/>
        </w:rPr>
      </w:pPr>
      <w:r w:rsidRPr="00245991">
        <w:rPr>
          <w:rFonts w:asciiTheme="majorHAnsi" w:hAnsiTheme="majorHAnsi" w:cs="Times New Roman"/>
          <w:sz w:val="20"/>
          <w:szCs w:val="20"/>
        </w:rPr>
        <w:t>1</w:t>
      </w:r>
      <w:r w:rsidR="00E17A86" w:rsidRPr="00245991">
        <w:rPr>
          <w:rFonts w:asciiTheme="majorHAnsi" w:hAnsiTheme="majorHAnsi" w:cs="Times New Roman"/>
          <w:sz w:val="20"/>
          <w:szCs w:val="20"/>
        </w:rPr>
        <w:t>. Uczeń pełnoletni ma prawo do:</w:t>
      </w:r>
    </w:p>
    <w:p w14:paraId="46D4000D" w14:textId="77777777" w:rsidR="00D9140C" w:rsidRPr="00245991" w:rsidRDefault="00D9140C" w:rsidP="004C4069">
      <w:pPr>
        <w:pStyle w:val="Default"/>
        <w:widowControl w:val="0"/>
        <w:numPr>
          <w:ilvl w:val="0"/>
          <w:numId w:val="6"/>
        </w:numPr>
        <w:spacing w:after="120"/>
        <w:rPr>
          <w:rFonts w:asciiTheme="majorHAnsi" w:hAnsiTheme="majorHAnsi" w:cs="Times New Roman"/>
          <w:sz w:val="20"/>
          <w:szCs w:val="20"/>
        </w:rPr>
      </w:pPr>
      <w:r w:rsidRPr="00245991">
        <w:rPr>
          <w:rFonts w:asciiTheme="majorHAnsi" w:hAnsiTheme="majorHAnsi" w:cs="Times New Roman"/>
          <w:sz w:val="20"/>
          <w:szCs w:val="20"/>
        </w:rPr>
        <w:t>rezygnacji z nauki w każdym czasie,</w:t>
      </w:r>
    </w:p>
    <w:p w14:paraId="4E12C6F1" w14:textId="77777777" w:rsidR="00BC6C45" w:rsidRPr="00245991" w:rsidRDefault="00E17A86" w:rsidP="004C4069">
      <w:pPr>
        <w:widowControl w:val="0"/>
        <w:numPr>
          <w:ilvl w:val="0"/>
          <w:numId w:val="6"/>
        </w:numPr>
        <w:autoSpaceDE w:val="0"/>
        <w:autoSpaceDN w:val="0"/>
        <w:adjustRightInd w:val="0"/>
        <w:spacing w:after="120"/>
        <w:rPr>
          <w:rFonts w:asciiTheme="majorHAnsi" w:hAnsiTheme="majorHAnsi" w:cs="Times New Roman"/>
          <w:color w:val="000000"/>
        </w:rPr>
      </w:pPr>
      <w:r w:rsidRPr="00245991">
        <w:rPr>
          <w:rFonts w:asciiTheme="majorHAnsi" w:hAnsiTheme="majorHAnsi" w:cs="Times New Roman"/>
          <w:color w:val="000000"/>
        </w:rPr>
        <w:t>zmiany dec</w:t>
      </w:r>
      <w:r w:rsidR="00D9140C" w:rsidRPr="00245991">
        <w:rPr>
          <w:rFonts w:asciiTheme="majorHAnsi" w:hAnsiTheme="majorHAnsi" w:cs="Times New Roman"/>
          <w:color w:val="000000"/>
        </w:rPr>
        <w:t>yzji w dowolnym czasie i ubieganie się o ponowne przyjęcie do szkoły.</w:t>
      </w:r>
    </w:p>
    <w:p w14:paraId="4166EBAF" w14:textId="77777777" w:rsidR="00D9140C" w:rsidRPr="00245991" w:rsidRDefault="00D9140C" w:rsidP="008A33D3">
      <w:pPr>
        <w:widowControl w:val="0"/>
        <w:autoSpaceDE w:val="0"/>
        <w:autoSpaceDN w:val="0"/>
        <w:adjustRightInd w:val="0"/>
        <w:spacing w:after="120"/>
        <w:ind w:left="284" w:hanging="284"/>
        <w:rPr>
          <w:rFonts w:asciiTheme="majorHAnsi" w:hAnsiTheme="majorHAnsi" w:cs="Times New Roman"/>
          <w:color w:val="000000"/>
        </w:rPr>
      </w:pPr>
      <w:r w:rsidRPr="00245991">
        <w:rPr>
          <w:rFonts w:asciiTheme="majorHAnsi" w:hAnsiTheme="majorHAnsi" w:cs="Times New Roman"/>
          <w:color w:val="000000"/>
        </w:rPr>
        <w:t xml:space="preserve">2.  </w:t>
      </w:r>
      <w:r w:rsidRPr="00245991">
        <w:rPr>
          <w:rFonts w:asciiTheme="majorHAnsi" w:hAnsiTheme="majorHAnsi" w:cs="Times New Roman"/>
          <w:bCs/>
          <w:color w:val="000000"/>
        </w:rPr>
        <w:t>Uczeń pełnoletni może zostać skreślony z listy uczniów przez dyrektora szkoły</w:t>
      </w:r>
      <w:r w:rsidRPr="00245991">
        <w:rPr>
          <w:rFonts w:asciiTheme="majorHAnsi" w:hAnsiTheme="majorHAnsi" w:cs="Times New Roman"/>
          <w:color w:val="000000"/>
        </w:rPr>
        <w:t xml:space="preserve"> na wniosek wychowawcy klasy lub innego nauczyciela szkoły i zaopiniowa</w:t>
      </w:r>
      <w:r w:rsidR="00775DE7" w:rsidRPr="00245991">
        <w:rPr>
          <w:rFonts w:asciiTheme="majorHAnsi" w:hAnsiTheme="majorHAnsi" w:cs="Times New Roman"/>
          <w:color w:val="000000"/>
        </w:rPr>
        <w:t>niu powyższego wniosku przez radę pedagogiczną</w:t>
      </w:r>
      <w:r w:rsidR="003F5282" w:rsidRPr="00245991">
        <w:rPr>
          <w:rFonts w:asciiTheme="majorHAnsi" w:hAnsiTheme="majorHAnsi" w:cs="Times New Roman"/>
          <w:color w:val="000000"/>
        </w:rPr>
        <w:t>.</w:t>
      </w:r>
    </w:p>
    <w:p w14:paraId="246C7423" w14:textId="77777777" w:rsidR="00D9140C" w:rsidRPr="00245991" w:rsidRDefault="00E17A86" w:rsidP="008A33D3">
      <w:pPr>
        <w:widowControl w:val="0"/>
        <w:autoSpaceDE w:val="0"/>
        <w:autoSpaceDN w:val="0"/>
        <w:adjustRightInd w:val="0"/>
        <w:spacing w:after="120"/>
        <w:rPr>
          <w:rFonts w:asciiTheme="majorHAnsi" w:hAnsiTheme="majorHAnsi" w:cs="Times New Roman"/>
          <w:color w:val="000000"/>
        </w:rPr>
      </w:pPr>
      <w:r w:rsidRPr="00245991">
        <w:rPr>
          <w:rFonts w:asciiTheme="majorHAnsi" w:hAnsiTheme="majorHAnsi" w:cs="Times New Roman"/>
          <w:color w:val="000000"/>
        </w:rPr>
        <w:t xml:space="preserve">3.  </w:t>
      </w:r>
      <w:r w:rsidR="00D9140C" w:rsidRPr="00245991">
        <w:rPr>
          <w:rFonts w:asciiTheme="majorHAnsi" w:hAnsiTheme="majorHAnsi" w:cs="Times New Roman"/>
          <w:color w:val="000000"/>
        </w:rPr>
        <w:t>Uczeń po skreśleniu z listy uczniów ma możliwość ubiegania si</w:t>
      </w:r>
      <w:r w:rsidR="003F5282" w:rsidRPr="00245991">
        <w:rPr>
          <w:rFonts w:asciiTheme="majorHAnsi" w:hAnsiTheme="majorHAnsi" w:cs="Times New Roman"/>
          <w:color w:val="000000"/>
        </w:rPr>
        <w:t>ę o ponowne przyjęcie do szkoły.</w:t>
      </w:r>
    </w:p>
    <w:p w14:paraId="6FB03B34" w14:textId="77777777" w:rsidR="009E7FED" w:rsidRPr="00245991" w:rsidRDefault="00D9140C" w:rsidP="008A33D3">
      <w:pPr>
        <w:widowControl w:val="0"/>
        <w:spacing w:after="120"/>
        <w:ind w:left="284" w:hanging="284"/>
        <w:rPr>
          <w:rFonts w:asciiTheme="majorHAnsi" w:hAnsiTheme="majorHAnsi" w:cs="Times New Roman"/>
        </w:rPr>
      </w:pPr>
      <w:r w:rsidRPr="00245991">
        <w:rPr>
          <w:rFonts w:asciiTheme="majorHAnsi" w:hAnsiTheme="majorHAnsi" w:cs="Times New Roman"/>
        </w:rPr>
        <w:t xml:space="preserve">4. </w:t>
      </w:r>
      <w:r w:rsidR="00775DE7" w:rsidRPr="00245991">
        <w:rPr>
          <w:rFonts w:asciiTheme="majorHAnsi" w:hAnsiTheme="majorHAnsi" w:cs="Times New Roman"/>
        </w:rPr>
        <w:t xml:space="preserve"> </w:t>
      </w:r>
      <w:r w:rsidR="003F5282" w:rsidRPr="00245991">
        <w:rPr>
          <w:rFonts w:asciiTheme="majorHAnsi" w:hAnsiTheme="majorHAnsi" w:cs="Times New Roman"/>
        </w:rPr>
        <w:t>P</w:t>
      </w:r>
      <w:r w:rsidRPr="00245991">
        <w:rPr>
          <w:rFonts w:asciiTheme="majorHAnsi" w:hAnsiTheme="majorHAnsi" w:cs="Times New Roman"/>
        </w:rPr>
        <w:t>onowne przyjęcie ucznia do szkoły po skreśleniu z listy uwaru</w:t>
      </w:r>
      <w:r w:rsidR="00775DE7" w:rsidRPr="00245991">
        <w:rPr>
          <w:rFonts w:asciiTheme="majorHAnsi" w:hAnsiTheme="majorHAnsi" w:cs="Times New Roman"/>
        </w:rPr>
        <w:t>nkowane jest pozytywną opinią rady pedagogicznej</w:t>
      </w:r>
      <w:r w:rsidR="003F5282" w:rsidRPr="00245991">
        <w:rPr>
          <w:rFonts w:asciiTheme="majorHAnsi" w:hAnsiTheme="majorHAnsi" w:cs="Times New Roman"/>
        </w:rPr>
        <w:t>.</w:t>
      </w:r>
    </w:p>
    <w:p w14:paraId="56DC2796" w14:textId="77777777" w:rsidR="00B56CDD" w:rsidRPr="00245991" w:rsidRDefault="00B56CDD" w:rsidP="008A33D3">
      <w:pPr>
        <w:widowControl w:val="0"/>
        <w:spacing w:after="120"/>
        <w:ind w:left="284" w:hanging="284"/>
        <w:rPr>
          <w:rFonts w:asciiTheme="majorHAnsi" w:hAnsiTheme="majorHAnsi" w:cs="Times New Roman"/>
        </w:rPr>
      </w:pPr>
      <w:r w:rsidRPr="00245991">
        <w:rPr>
          <w:rFonts w:asciiTheme="majorHAnsi" w:hAnsiTheme="majorHAnsi" w:cs="Times New Roman"/>
        </w:rPr>
        <w:t xml:space="preserve">5. </w:t>
      </w:r>
      <w:r w:rsidR="00334718">
        <w:rPr>
          <w:rFonts w:asciiTheme="majorHAnsi" w:hAnsiTheme="majorHAnsi" w:cs="Times New Roman"/>
        </w:rPr>
        <w:t xml:space="preserve"> </w:t>
      </w:r>
      <w:r w:rsidRPr="00245991">
        <w:rPr>
          <w:rFonts w:asciiTheme="majorHAnsi" w:hAnsiTheme="majorHAnsi" w:cs="Times New Roman"/>
        </w:rPr>
        <w:t>Poza okolicznościami wskazanymi w pkt 1 i 2 uczeń zostaje skreślony z listy w wyniku:</w:t>
      </w:r>
    </w:p>
    <w:p w14:paraId="56E77C55" w14:textId="77777777" w:rsidR="00B56CDD" w:rsidRDefault="00B56CDD" w:rsidP="004C4069">
      <w:pPr>
        <w:pStyle w:val="Akapitzlist"/>
        <w:widowControl w:val="0"/>
        <w:numPr>
          <w:ilvl w:val="0"/>
          <w:numId w:val="20"/>
        </w:numPr>
        <w:spacing w:after="120"/>
        <w:contextualSpacing w:val="0"/>
        <w:rPr>
          <w:rFonts w:asciiTheme="majorHAnsi" w:hAnsiTheme="majorHAnsi" w:cs="Times New Roman"/>
        </w:rPr>
      </w:pPr>
      <w:r w:rsidRPr="00245991">
        <w:rPr>
          <w:rFonts w:asciiTheme="majorHAnsi" w:hAnsiTheme="majorHAnsi" w:cs="Times New Roman"/>
        </w:rPr>
        <w:t>nieusprawiedliwionej nieobecności w szkole, trwającej nieprzerwanie trzy miesiące,</w:t>
      </w:r>
    </w:p>
    <w:p w14:paraId="0999B6BA" w14:textId="77777777" w:rsidR="00741147" w:rsidRPr="00245991" w:rsidRDefault="00741147" w:rsidP="004C4069">
      <w:pPr>
        <w:pStyle w:val="Akapitzlist"/>
        <w:widowControl w:val="0"/>
        <w:numPr>
          <w:ilvl w:val="0"/>
          <w:numId w:val="20"/>
        </w:numPr>
        <w:spacing w:after="120"/>
        <w:contextualSpacing w:val="0"/>
        <w:rPr>
          <w:rFonts w:asciiTheme="majorHAnsi" w:hAnsiTheme="majorHAnsi" w:cs="Times New Roman"/>
        </w:rPr>
      </w:pPr>
      <w:r>
        <w:rPr>
          <w:rFonts w:asciiTheme="majorHAnsi" w:hAnsiTheme="majorHAnsi" w:cs="Times New Roman"/>
        </w:rPr>
        <w:t>umieszczenia w areszcie śledczym lub zakładzie karnym,</w:t>
      </w:r>
    </w:p>
    <w:p w14:paraId="6903BBFC" w14:textId="77777777" w:rsidR="00B56CDD" w:rsidRPr="00245991" w:rsidRDefault="00B56CDD" w:rsidP="004C4069">
      <w:pPr>
        <w:pStyle w:val="Akapitzlist"/>
        <w:widowControl w:val="0"/>
        <w:numPr>
          <w:ilvl w:val="0"/>
          <w:numId w:val="20"/>
        </w:numPr>
        <w:spacing w:after="120"/>
        <w:contextualSpacing w:val="0"/>
        <w:rPr>
          <w:rFonts w:asciiTheme="majorHAnsi" w:hAnsiTheme="majorHAnsi" w:cs="Times New Roman"/>
        </w:rPr>
      </w:pPr>
      <w:r w:rsidRPr="00245991">
        <w:rPr>
          <w:rFonts w:asciiTheme="majorHAnsi" w:hAnsiTheme="majorHAnsi" w:cs="Times New Roman"/>
        </w:rPr>
        <w:t>przeniesienia do innej placówki,</w:t>
      </w:r>
    </w:p>
    <w:p w14:paraId="4F4F9826" w14:textId="77777777" w:rsidR="00B56CDD" w:rsidRPr="00245991" w:rsidRDefault="00A43BF9" w:rsidP="004C4069">
      <w:pPr>
        <w:pStyle w:val="Akapitzlist"/>
        <w:widowControl w:val="0"/>
        <w:numPr>
          <w:ilvl w:val="0"/>
          <w:numId w:val="20"/>
        </w:numPr>
        <w:spacing w:after="120"/>
        <w:contextualSpacing w:val="0"/>
        <w:rPr>
          <w:rFonts w:asciiTheme="majorHAnsi" w:hAnsiTheme="majorHAnsi" w:cs="Times New Roman"/>
        </w:rPr>
      </w:pPr>
      <w:r>
        <w:rPr>
          <w:rFonts w:asciiTheme="majorHAnsi" w:hAnsiTheme="majorHAnsi" w:cs="Times New Roman"/>
        </w:rPr>
        <w:t xml:space="preserve">umieszczenia poza placówką w trybie art. 90 </w:t>
      </w:r>
      <w:proofErr w:type="spellStart"/>
      <w:r>
        <w:rPr>
          <w:rFonts w:asciiTheme="majorHAnsi" w:hAnsiTheme="majorHAnsi" w:cs="Times New Roman"/>
        </w:rPr>
        <w:t>upn</w:t>
      </w:r>
      <w:proofErr w:type="spellEnd"/>
      <w:r>
        <w:rPr>
          <w:rFonts w:asciiTheme="majorHAnsi" w:hAnsiTheme="majorHAnsi" w:cs="Times New Roman"/>
        </w:rPr>
        <w:t xml:space="preserve">, </w:t>
      </w:r>
      <w:r w:rsidR="00B56CDD" w:rsidRPr="00245991">
        <w:rPr>
          <w:rFonts w:asciiTheme="majorHAnsi" w:hAnsiTheme="majorHAnsi" w:cs="Times New Roman"/>
        </w:rPr>
        <w:t xml:space="preserve">zwolnienia warunkowego lub bezwarunkowego z placówki. </w:t>
      </w:r>
    </w:p>
    <w:p w14:paraId="3B8CCF55" w14:textId="77777777" w:rsidR="00741147" w:rsidRPr="00245991" w:rsidRDefault="00741147" w:rsidP="008A33D3">
      <w:pPr>
        <w:widowControl w:val="0"/>
        <w:spacing w:after="120"/>
        <w:rPr>
          <w:rFonts w:asciiTheme="majorHAnsi" w:hAnsiTheme="majorHAnsi" w:cs="Times New Roman"/>
        </w:rPr>
      </w:pPr>
    </w:p>
    <w:p w14:paraId="23FACE71" w14:textId="77777777" w:rsidR="00775DE7" w:rsidRPr="00741147" w:rsidRDefault="004333EE" w:rsidP="00DF3F9E">
      <w:pPr>
        <w:pStyle w:val="Nagwek2"/>
        <w:jc w:val="center"/>
        <w:rPr>
          <w:b/>
        </w:rPr>
      </w:pPr>
      <w:bookmarkStart w:id="22" w:name="_Toc429726660"/>
      <w:bookmarkStart w:id="23" w:name="_Toc505965818"/>
      <w:r w:rsidRPr="00741147">
        <w:rPr>
          <w:b/>
        </w:rPr>
        <w:t>§ 20</w:t>
      </w:r>
      <w:r w:rsidR="00800F93" w:rsidRPr="00741147">
        <w:rPr>
          <w:b/>
        </w:rPr>
        <w:t>.  System oceniania zachowania w szkole oraz warunki i tryb uzyskiwania wyższej oceny zachowania niż proponowana przez wychowawcę</w:t>
      </w:r>
      <w:bookmarkEnd w:id="22"/>
      <w:bookmarkEnd w:id="23"/>
    </w:p>
    <w:p w14:paraId="67CE815E" w14:textId="77777777" w:rsidR="00050E08" w:rsidRPr="00245991" w:rsidRDefault="00050E08" w:rsidP="00DF3F9E">
      <w:pPr>
        <w:pStyle w:val="Nagwek2"/>
        <w:jc w:val="center"/>
        <w:rPr>
          <w:rFonts w:cs="Times New Roman"/>
          <w:sz w:val="20"/>
        </w:rPr>
      </w:pPr>
    </w:p>
    <w:p w14:paraId="7845D574" w14:textId="77777777" w:rsidR="00421B8A" w:rsidRPr="00421B8A" w:rsidRDefault="00421B8A" w:rsidP="00890F19">
      <w:pPr>
        <w:pStyle w:val="Default"/>
        <w:widowControl w:val="0"/>
        <w:numPr>
          <w:ilvl w:val="0"/>
          <w:numId w:val="76"/>
        </w:numPr>
        <w:spacing w:after="120"/>
        <w:ind w:left="567" w:hanging="284"/>
        <w:rPr>
          <w:rFonts w:asciiTheme="majorHAnsi" w:hAnsiTheme="majorHAnsi" w:cs="Times New Roman"/>
          <w:sz w:val="20"/>
          <w:szCs w:val="20"/>
        </w:rPr>
      </w:pPr>
      <w:r w:rsidRPr="00421B8A">
        <w:rPr>
          <w:rFonts w:asciiTheme="majorHAnsi" w:hAnsiTheme="majorHAnsi" w:cs="Times New Roman"/>
          <w:sz w:val="20"/>
          <w:szCs w:val="20"/>
        </w:rPr>
        <w:t>Przy ustalaniu oceny klasyfikacyjnej zachowania ucznia, u którego stwierdzono zaburzenia lub inne dysfunkcje</w:t>
      </w:r>
      <w:r>
        <w:rPr>
          <w:rFonts w:asciiTheme="majorHAnsi" w:hAnsiTheme="majorHAnsi" w:cs="Times New Roman"/>
          <w:sz w:val="20"/>
          <w:szCs w:val="20"/>
        </w:rPr>
        <w:t xml:space="preserve"> </w:t>
      </w:r>
      <w:r w:rsidRPr="00421B8A">
        <w:rPr>
          <w:rFonts w:asciiTheme="majorHAnsi" w:hAnsiTheme="majorHAnsi" w:cs="Times New Roman"/>
          <w:sz w:val="20"/>
          <w:szCs w:val="20"/>
        </w:rPr>
        <w:t>rozwojowe, należy uwzględnić wpływ tych zaburzeń lub dysfunkcji na jego zachowanie, na podstawie orzeczenia o potrzebie</w:t>
      </w:r>
      <w:r>
        <w:rPr>
          <w:rFonts w:asciiTheme="majorHAnsi" w:hAnsiTheme="majorHAnsi" w:cs="Times New Roman"/>
          <w:sz w:val="20"/>
          <w:szCs w:val="20"/>
        </w:rPr>
        <w:t xml:space="preserve"> </w:t>
      </w:r>
      <w:r w:rsidRPr="00421B8A">
        <w:rPr>
          <w:rFonts w:asciiTheme="majorHAnsi" w:hAnsiTheme="majorHAnsi" w:cs="Times New Roman"/>
          <w:sz w:val="20"/>
          <w:szCs w:val="20"/>
        </w:rPr>
        <w:t>kształcenia specjalnego lub orzeczenia o potrzebie indywidualnego nauczania lub opinii poradni psychologicz</w:t>
      </w:r>
      <w:r>
        <w:rPr>
          <w:rFonts w:asciiTheme="majorHAnsi" w:hAnsiTheme="majorHAnsi" w:cs="Times New Roman"/>
          <w:sz w:val="20"/>
          <w:szCs w:val="20"/>
        </w:rPr>
        <w:t>no</w:t>
      </w:r>
      <w:r w:rsidRPr="00421B8A">
        <w:rPr>
          <w:rFonts w:asciiTheme="majorHAnsi" w:hAnsiTheme="majorHAnsi" w:cs="Times New Roman"/>
          <w:sz w:val="20"/>
          <w:szCs w:val="20"/>
        </w:rPr>
        <w:t>-pedagogicznej, w tym poradni specjalistycznej.</w:t>
      </w:r>
    </w:p>
    <w:p w14:paraId="2A1AA8F8" w14:textId="77777777" w:rsidR="008F755F" w:rsidRPr="00245991" w:rsidRDefault="008F755F" w:rsidP="00890F19">
      <w:pPr>
        <w:pStyle w:val="Default"/>
        <w:widowControl w:val="0"/>
        <w:numPr>
          <w:ilvl w:val="0"/>
          <w:numId w:val="76"/>
        </w:numPr>
        <w:spacing w:after="120"/>
        <w:ind w:left="142" w:hanging="142"/>
        <w:rPr>
          <w:rFonts w:asciiTheme="majorHAnsi" w:hAnsiTheme="majorHAnsi" w:cs="Times New Roman"/>
          <w:sz w:val="20"/>
          <w:szCs w:val="20"/>
        </w:rPr>
      </w:pPr>
      <w:r w:rsidRPr="00245991">
        <w:rPr>
          <w:rFonts w:asciiTheme="majorHAnsi" w:hAnsiTheme="majorHAnsi" w:cs="Times New Roman"/>
          <w:sz w:val="20"/>
          <w:szCs w:val="20"/>
        </w:rPr>
        <w:t>Śródroczna i roczna ocena klasyfikacyjna zachowania uwzględnia następujące podstawowe obszary:</w:t>
      </w:r>
    </w:p>
    <w:p w14:paraId="5BD1063D"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t>1) wywiązywanie się z obowiązków ucznia;</w:t>
      </w:r>
    </w:p>
    <w:p w14:paraId="7CE92B52"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t>2) postępowanie zgodne z dobrem społeczności szkolnej;</w:t>
      </w:r>
    </w:p>
    <w:p w14:paraId="182FEED7"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t>3) dbałość o honor i tradycje szkoły;</w:t>
      </w:r>
    </w:p>
    <w:p w14:paraId="01EA5FF0"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t>4) dbałość o piękno mowy ojczystej;</w:t>
      </w:r>
    </w:p>
    <w:p w14:paraId="176F25A6"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t>5) dbałość o bezpieczeństwo i zdrowie własne oraz innych osób;</w:t>
      </w:r>
    </w:p>
    <w:p w14:paraId="1E041246" w14:textId="77777777" w:rsidR="008F755F" w:rsidRPr="00245991" w:rsidRDefault="008F755F" w:rsidP="00421B8A">
      <w:pPr>
        <w:pStyle w:val="Default"/>
        <w:widowControl w:val="0"/>
        <w:spacing w:after="120"/>
        <w:ind w:left="851"/>
        <w:rPr>
          <w:rFonts w:asciiTheme="majorHAnsi" w:hAnsiTheme="majorHAnsi" w:cs="Times New Roman"/>
          <w:sz w:val="20"/>
          <w:szCs w:val="20"/>
        </w:rPr>
      </w:pPr>
      <w:r w:rsidRPr="00245991">
        <w:rPr>
          <w:rFonts w:asciiTheme="majorHAnsi" w:hAnsiTheme="majorHAnsi" w:cs="Times New Roman"/>
          <w:sz w:val="20"/>
          <w:szCs w:val="20"/>
        </w:rPr>
        <w:lastRenderedPageBreak/>
        <w:t>6) godne, kulturalne zachowanie się w szkole i poza nią;</w:t>
      </w:r>
    </w:p>
    <w:p w14:paraId="1D3DBE0E" w14:textId="77777777" w:rsidR="00421B8A" w:rsidRPr="00245991" w:rsidRDefault="008F755F" w:rsidP="00800F93">
      <w:pPr>
        <w:pStyle w:val="Default"/>
        <w:widowControl w:val="0"/>
        <w:spacing w:after="120"/>
        <w:ind w:left="284"/>
        <w:rPr>
          <w:rFonts w:asciiTheme="majorHAnsi" w:hAnsiTheme="majorHAnsi" w:cs="Times New Roman"/>
          <w:sz w:val="20"/>
          <w:szCs w:val="20"/>
        </w:rPr>
      </w:pPr>
      <w:r w:rsidRPr="00245991">
        <w:rPr>
          <w:rFonts w:asciiTheme="majorHAnsi" w:hAnsiTheme="majorHAnsi" w:cs="Times New Roman"/>
          <w:sz w:val="20"/>
          <w:szCs w:val="20"/>
        </w:rPr>
        <w:t>7) ok</w:t>
      </w:r>
      <w:r w:rsidR="00421B8A">
        <w:rPr>
          <w:rFonts w:asciiTheme="majorHAnsi" w:hAnsiTheme="majorHAnsi" w:cs="Times New Roman"/>
          <w:sz w:val="20"/>
          <w:szCs w:val="20"/>
        </w:rPr>
        <w:t>azywanie szacunku innym osobom.</w:t>
      </w:r>
    </w:p>
    <w:p w14:paraId="64B0E285" w14:textId="77777777" w:rsidR="00421B8A" w:rsidRPr="00245991" w:rsidRDefault="00E1134C" w:rsidP="008A33D3">
      <w:pPr>
        <w:pStyle w:val="Default"/>
        <w:widowControl w:val="0"/>
        <w:spacing w:after="120"/>
        <w:rPr>
          <w:rFonts w:asciiTheme="majorHAnsi" w:hAnsiTheme="majorHAnsi" w:cs="Times New Roman"/>
          <w:sz w:val="20"/>
          <w:szCs w:val="20"/>
        </w:rPr>
      </w:pPr>
      <w:r>
        <w:rPr>
          <w:rFonts w:asciiTheme="majorHAnsi" w:hAnsiTheme="majorHAnsi" w:cs="Times New Roman"/>
          <w:sz w:val="20"/>
          <w:szCs w:val="20"/>
        </w:rPr>
        <w:t>3</w:t>
      </w:r>
      <w:r w:rsidR="008F755F" w:rsidRPr="00245991">
        <w:rPr>
          <w:rFonts w:asciiTheme="majorHAnsi" w:hAnsiTheme="majorHAnsi" w:cs="Times New Roman"/>
          <w:sz w:val="20"/>
          <w:szCs w:val="20"/>
        </w:rPr>
        <w:t>. Roczną i końcową ocenę klasyfikacyjną zachowania ustala się według następującej skali:</w:t>
      </w:r>
    </w:p>
    <w:p w14:paraId="70EEF46F" w14:textId="77777777" w:rsidR="008F755F" w:rsidRPr="00245991" w:rsidRDefault="008F755F"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1) wzorowe;</w:t>
      </w:r>
    </w:p>
    <w:p w14:paraId="1A244AA6" w14:textId="77777777" w:rsidR="008F755F" w:rsidRPr="00245991" w:rsidRDefault="008F755F"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2) bardzo dobre;</w:t>
      </w:r>
    </w:p>
    <w:p w14:paraId="7D5093C0" w14:textId="77777777" w:rsidR="008F755F" w:rsidRPr="00245991" w:rsidRDefault="008F755F"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3) dobre;</w:t>
      </w:r>
    </w:p>
    <w:p w14:paraId="1741179A" w14:textId="77777777" w:rsidR="008F755F" w:rsidRPr="00245991" w:rsidRDefault="008F755F"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4) poprawne;</w:t>
      </w:r>
    </w:p>
    <w:p w14:paraId="37332352" w14:textId="77777777" w:rsidR="008F755F" w:rsidRPr="00245991" w:rsidRDefault="008F755F"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5) nieodpowiednie;</w:t>
      </w:r>
    </w:p>
    <w:p w14:paraId="3FDED95B" w14:textId="77777777" w:rsidR="008F755F" w:rsidRPr="00245991" w:rsidRDefault="00D86075" w:rsidP="008A33D3">
      <w:pPr>
        <w:pStyle w:val="Default"/>
        <w:widowControl w:val="0"/>
        <w:spacing w:after="120"/>
        <w:ind w:left="567" w:hanging="141"/>
        <w:rPr>
          <w:rFonts w:asciiTheme="majorHAnsi" w:hAnsiTheme="majorHAnsi" w:cs="Times New Roman"/>
          <w:sz w:val="20"/>
          <w:szCs w:val="20"/>
        </w:rPr>
      </w:pPr>
      <w:r w:rsidRPr="00245991">
        <w:rPr>
          <w:rFonts w:asciiTheme="majorHAnsi" w:hAnsiTheme="majorHAnsi" w:cs="Times New Roman"/>
          <w:sz w:val="20"/>
          <w:szCs w:val="20"/>
        </w:rPr>
        <w:t>6) naganne</w:t>
      </w:r>
      <w:r w:rsidR="00D70C8D" w:rsidRPr="00245991">
        <w:rPr>
          <w:rFonts w:asciiTheme="majorHAnsi" w:hAnsiTheme="majorHAnsi" w:cs="Times New Roman"/>
          <w:sz w:val="20"/>
          <w:szCs w:val="20"/>
        </w:rPr>
        <w:t>.</w:t>
      </w:r>
    </w:p>
    <w:p w14:paraId="6345465B" w14:textId="77777777" w:rsidR="00D70C8D" w:rsidRPr="00245991" w:rsidRDefault="00D70C8D" w:rsidP="008A33D3">
      <w:pPr>
        <w:pStyle w:val="Default"/>
        <w:widowControl w:val="0"/>
        <w:spacing w:after="120"/>
        <w:ind w:left="567" w:hanging="141"/>
        <w:rPr>
          <w:rFonts w:asciiTheme="majorHAnsi" w:hAnsiTheme="majorHAnsi" w:cs="Times New Roman"/>
          <w:sz w:val="20"/>
          <w:szCs w:val="20"/>
        </w:rPr>
      </w:pPr>
    </w:p>
    <w:tbl>
      <w:tblPr>
        <w:tblW w:w="15344" w:type="dxa"/>
        <w:tblInd w:w="-743" w:type="dxa"/>
        <w:tblBorders>
          <w:top w:val="nil"/>
          <w:left w:val="nil"/>
          <w:bottom w:val="nil"/>
          <w:right w:val="nil"/>
        </w:tblBorders>
        <w:tblLayout w:type="fixed"/>
        <w:tblLook w:val="0000" w:firstRow="0" w:lastRow="0" w:firstColumn="0" w:lastColumn="0" w:noHBand="0" w:noVBand="0"/>
      </w:tblPr>
      <w:tblGrid>
        <w:gridCol w:w="9782"/>
        <w:gridCol w:w="5562"/>
      </w:tblGrid>
      <w:tr w:rsidR="00050E08" w:rsidRPr="00245991" w14:paraId="7EFECDC5" w14:textId="77777777" w:rsidTr="00793D14">
        <w:trPr>
          <w:trHeight w:val="525"/>
        </w:trPr>
        <w:tc>
          <w:tcPr>
            <w:tcW w:w="9782" w:type="dxa"/>
          </w:tcPr>
          <w:p w14:paraId="73A90A24" w14:textId="77777777" w:rsidR="00D70C8D" w:rsidRPr="00245991" w:rsidRDefault="00421B8A" w:rsidP="008A33D3">
            <w:pPr>
              <w:widowControl w:val="0"/>
              <w:autoSpaceDE w:val="0"/>
              <w:autoSpaceDN w:val="0"/>
              <w:adjustRightInd w:val="0"/>
              <w:spacing w:after="120"/>
              <w:rPr>
                <w:rFonts w:asciiTheme="majorHAnsi" w:hAnsiTheme="majorHAnsi" w:cs="Times New Roman"/>
              </w:rPr>
            </w:pPr>
            <w:r>
              <w:rPr>
                <w:rFonts w:asciiTheme="majorHAnsi" w:hAnsiTheme="majorHAnsi" w:cs="Times New Roman"/>
              </w:rPr>
              <w:t xml:space="preserve">   </w:t>
            </w:r>
            <w:r w:rsidR="00E1134C">
              <w:rPr>
                <w:rFonts w:asciiTheme="majorHAnsi" w:hAnsiTheme="majorHAnsi" w:cs="Times New Roman"/>
              </w:rPr>
              <w:t>4</w:t>
            </w:r>
            <w:r w:rsidR="00D86075" w:rsidRPr="00245991">
              <w:rPr>
                <w:rFonts w:asciiTheme="majorHAnsi" w:hAnsiTheme="majorHAnsi" w:cs="Times New Roman"/>
              </w:rPr>
              <w:t xml:space="preserve">. Ustala się </w:t>
            </w:r>
            <w:r w:rsidR="00637EB4" w:rsidRPr="00245991">
              <w:rPr>
                <w:rFonts w:asciiTheme="majorHAnsi" w:hAnsiTheme="majorHAnsi" w:cs="Times New Roman"/>
              </w:rPr>
              <w:t>ogólne</w:t>
            </w:r>
            <w:r w:rsidR="00D86075" w:rsidRPr="00245991">
              <w:rPr>
                <w:rFonts w:asciiTheme="majorHAnsi" w:hAnsiTheme="majorHAnsi" w:cs="Times New Roman"/>
              </w:rPr>
              <w:t xml:space="preserve"> kryteria poszczególnych ocen zachowania:</w:t>
            </w:r>
          </w:p>
          <w:p w14:paraId="36F6F54C" w14:textId="77777777" w:rsidR="00637EB4" w:rsidRPr="00245991" w:rsidRDefault="00D70C8D" w:rsidP="008A33D3">
            <w:pPr>
              <w:widowControl w:val="0"/>
              <w:autoSpaceDE w:val="0"/>
              <w:autoSpaceDN w:val="0"/>
              <w:adjustRightInd w:val="0"/>
              <w:spacing w:after="120"/>
              <w:rPr>
                <w:rFonts w:asciiTheme="majorHAnsi" w:hAnsiTheme="majorHAnsi" w:cs="Times New Roman"/>
                <w:b/>
                <w:bCs/>
                <w:color w:val="000000"/>
              </w:rPr>
            </w:pPr>
            <w:r w:rsidRPr="00245991">
              <w:rPr>
                <w:rFonts w:asciiTheme="majorHAnsi" w:hAnsiTheme="majorHAnsi" w:cs="Times New Roman"/>
              </w:rPr>
              <w:t xml:space="preserve"> </w:t>
            </w:r>
            <w:r w:rsidR="00421B8A">
              <w:rPr>
                <w:rFonts w:asciiTheme="majorHAnsi" w:hAnsiTheme="majorHAnsi" w:cs="Times New Roman"/>
              </w:rPr>
              <w:t xml:space="preserve"> </w:t>
            </w:r>
            <w:r w:rsidRPr="00245991">
              <w:rPr>
                <w:rFonts w:asciiTheme="majorHAnsi" w:hAnsiTheme="majorHAnsi" w:cs="Times New Roman"/>
              </w:rPr>
              <w:t xml:space="preserve"> </w:t>
            </w:r>
            <w:r w:rsidRPr="00245991">
              <w:rPr>
                <w:rFonts w:asciiTheme="majorHAnsi" w:hAnsiTheme="majorHAnsi" w:cs="Times New Roman"/>
                <w:b/>
                <w:bCs/>
                <w:color w:val="000000"/>
              </w:rPr>
              <w:t xml:space="preserve"> </w:t>
            </w:r>
            <w:r w:rsidR="00637EB4" w:rsidRPr="00245991">
              <w:rPr>
                <w:rFonts w:asciiTheme="majorHAnsi" w:hAnsiTheme="majorHAnsi" w:cs="Times New Roman"/>
                <w:b/>
                <w:bCs/>
                <w:color w:val="000000"/>
              </w:rPr>
              <w:t xml:space="preserve">1) </w:t>
            </w:r>
            <w:r w:rsidR="00D86075" w:rsidRPr="00245991">
              <w:rPr>
                <w:rFonts w:asciiTheme="majorHAnsi" w:hAnsiTheme="majorHAnsi" w:cs="Times New Roman"/>
                <w:b/>
                <w:bCs/>
                <w:color w:val="000000"/>
              </w:rPr>
              <w:t>o</w:t>
            </w:r>
            <w:r w:rsidR="00637EB4" w:rsidRPr="00245991">
              <w:rPr>
                <w:rFonts w:asciiTheme="majorHAnsi" w:hAnsiTheme="majorHAnsi" w:cs="Times New Roman"/>
                <w:b/>
                <w:bCs/>
                <w:color w:val="000000"/>
              </w:rPr>
              <w:t>cenę naganną otrzymuje uczeń, który:</w:t>
            </w:r>
          </w:p>
          <w:p w14:paraId="3B2D45F1"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wykazuje pogłębiający się stopień demoralizacji;</w:t>
            </w:r>
          </w:p>
          <w:p w14:paraId="52E10684"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często przychodzi do szkoły nieprzygotowany, na lekcjach jest bierny;</w:t>
            </w:r>
          </w:p>
          <w:p w14:paraId="1DC3D93C"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często opuszcza zajęcia szkolne bez usprawiedliwienia;</w:t>
            </w:r>
          </w:p>
          <w:p w14:paraId="7D71A01F"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ma lekceważący stosunek do pracowników szkoły i kolegów;</w:t>
            </w:r>
          </w:p>
          <w:p w14:paraId="0B18B07D"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nie reaguje na uwagi nauczyciela dotyczące jego zachowania;</w:t>
            </w:r>
          </w:p>
          <w:p w14:paraId="4D375C30"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 xml:space="preserve">jest nieobowiązkowy i niezdyscyplinowany; </w:t>
            </w:r>
          </w:p>
          <w:p w14:paraId="5FD880CA"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odmawia wykonywania poleceń nauczyciela;</w:t>
            </w:r>
          </w:p>
          <w:p w14:paraId="0FD1C00B" w14:textId="77777777" w:rsidR="00637EB4" w:rsidRPr="00245991" w:rsidRDefault="00637EB4" w:rsidP="004C4069">
            <w:pPr>
              <w:numPr>
                <w:ilvl w:val="0"/>
                <w:numId w:val="32"/>
              </w:numPr>
              <w:suppressAutoHyphens/>
              <w:spacing w:after="120"/>
              <w:jc w:val="left"/>
              <w:rPr>
                <w:rFonts w:asciiTheme="majorHAnsi" w:hAnsiTheme="majorHAnsi"/>
              </w:rPr>
            </w:pPr>
            <w:r w:rsidRPr="00245991">
              <w:rPr>
                <w:rFonts w:asciiTheme="majorHAnsi" w:hAnsiTheme="majorHAnsi"/>
              </w:rPr>
              <w:t xml:space="preserve">często zachowuje się agresywnie, bierze udział w bójkach, kłótniach, stosuje przemoc psychiczną i fizyczną wobec kolegów, używa wulgarnego słownictwa i zagraża zdrowiu i bezpieczeństwu własnemu </w:t>
            </w:r>
            <w:r w:rsidR="00D70C8D" w:rsidRPr="00245991">
              <w:rPr>
                <w:rFonts w:asciiTheme="majorHAnsi" w:hAnsiTheme="majorHAnsi"/>
              </w:rPr>
              <w:t>oraz innych osób;</w:t>
            </w:r>
          </w:p>
          <w:p w14:paraId="7CC126BB" w14:textId="77777777" w:rsidR="00637EB4" w:rsidRPr="00245991" w:rsidRDefault="00D70C8D" w:rsidP="004C4069">
            <w:pPr>
              <w:numPr>
                <w:ilvl w:val="0"/>
                <w:numId w:val="32"/>
              </w:numPr>
              <w:suppressAutoHyphens/>
              <w:spacing w:after="120"/>
              <w:jc w:val="left"/>
              <w:rPr>
                <w:rFonts w:asciiTheme="majorHAnsi" w:hAnsiTheme="majorHAnsi"/>
              </w:rPr>
            </w:pPr>
            <w:r w:rsidRPr="00245991">
              <w:rPr>
                <w:rFonts w:asciiTheme="majorHAnsi" w:hAnsiTheme="majorHAnsi"/>
              </w:rPr>
              <w:t xml:space="preserve"> </w:t>
            </w:r>
            <w:r w:rsidR="00637EB4" w:rsidRPr="00245991">
              <w:rPr>
                <w:rFonts w:asciiTheme="majorHAnsi" w:hAnsiTheme="majorHAnsi"/>
              </w:rPr>
              <w:t>posiada ra</w:t>
            </w:r>
            <w:r w:rsidRPr="00245991">
              <w:rPr>
                <w:rFonts w:asciiTheme="majorHAnsi" w:hAnsiTheme="majorHAnsi"/>
              </w:rPr>
              <w:t>żące braki w kulturze osobistej;</w:t>
            </w:r>
          </w:p>
          <w:p w14:paraId="18F7D1BE" w14:textId="77777777" w:rsidR="00637EB4" w:rsidRPr="00245991" w:rsidRDefault="00D70C8D" w:rsidP="004C4069">
            <w:pPr>
              <w:numPr>
                <w:ilvl w:val="0"/>
                <w:numId w:val="32"/>
              </w:numPr>
              <w:suppressAutoHyphens/>
              <w:spacing w:after="120"/>
              <w:jc w:val="left"/>
              <w:rPr>
                <w:rFonts w:asciiTheme="majorHAnsi" w:hAnsiTheme="majorHAnsi"/>
              </w:rPr>
            </w:pPr>
            <w:r w:rsidRPr="00245991">
              <w:rPr>
                <w:rFonts w:asciiTheme="majorHAnsi" w:hAnsiTheme="majorHAnsi"/>
              </w:rPr>
              <w:t xml:space="preserve"> </w:t>
            </w:r>
            <w:r w:rsidR="00637EB4" w:rsidRPr="00245991">
              <w:rPr>
                <w:rFonts w:asciiTheme="majorHAnsi" w:hAnsiTheme="majorHAnsi"/>
              </w:rPr>
              <w:t>nie szanuje cudzej własności, celowo i n</w:t>
            </w:r>
            <w:r w:rsidRPr="00245991">
              <w:rPr>
                <w:rFonts w:asciiTheme="majorHAnsi" w:hAnsiTheme="majorHAnsi"/>
              </w:rPr>
              <w:t>agminnie niszczy mienie szkolne;</w:t>
            </w:r>
          </w:p>
          <w:p w14:paraId="76361899" w14:textId="77777777" w:rsidR="00637EB4" w:rsidRPr="00245991" w:rsidRDefault="00D70C8D" w:rsidP="004C4069">
            <w:pPr>
              <w:numPr>
                <w:ilvl w:val="0"/>
                <w:numId w:val="32"/>
              </w:numPr>
              <w:suppressAutoHyphens/>
              <w:spacing w:after="120"/>
              <w:jc w:val="left"/>
              <w:rPr>
                <w:rFonts w:asciiTheme="majorHAnsi" w:hAnsiTheme="majorHAnsi"/>
              </w:rPr>
            </w:pPr>
            <w:r w:rsidRPr="00245991">
              <w:rPr>
                <w:rFonts w:asciiTheme="majorHAnsi" w:hAnsiTheme="majorHAnsi"/>
              </w:rPr>
              <w:t xml:space="preserve"> </w:t>
            </w:r>
            <w:r w:rsidR="00637EB4" w:rsidRPr="00245991">
              <w:rPr>
                <w:rFonts w:asciiTheme="majorHAnsi" w:hAnsiTheme="majorHAnsi"/>
              </w:rPr>
              <w:t>nie potr</w:t>
            </w:r>
            <w:r w:rsidRPr="00245991">
              <w:rPr>
                <w:rFonts w:asciiTheme="majorHAnsi" w:hAnsiTheme="majorHAnsi"/>
              </w:rPr>
              <w:t xml:space="preserve">afi ocenić własnego zachowania, </w:t>
            </w:r>
            <w:r w:rsidR="00637EB4" w:rsidRPr="00245991">
              <w:rPr>
                <w:rFonts w:asciiTheme="majorHAnsi" w:hAnsiTheme="majorHAnsi"/>
              </w:rPr>
              <w:t>jego przekonania i zasady postępow</w:t>
            </w:r>
            <w:r w:rsidRPr="00245991">
              <w:rPr>
                <w:rFonts w:asciiTheme="majorHAnsi" w:hAnsiTheme="majorHAnsi"/>
              </w:rPr>
              <w:t>ania budzą poważne zastrzeżenia;</w:t>
            </w:r>
          </w:p>
          <w:p w14:paraId="145A96BA" w14:textId="77777777" w:rsidR="00D70C8D" w:rsidRPr="00245991" w:rsidRDefault="00637EB4" w:rsidP="004C4069">
            <w:pPr>
              <w:pStyle w:val="Akapitzlist"/>
              <w:numPr>
                <w:ilvl w:val="0"/>
                <w:numId w:val="32"/>
              </w:numPr>
              <w:spacing w:after="120"/>
              <w:contextualSpacing w:val="0"/>
              <w:rPr>
                <w:rFonts w:asciiTheme="majorHAnsi" w:hAnsiTheme="majorHAnsi"/>
              </w:rPr>
            </w:pPr>
            <w:r w:rsidRPr="00245991">
              <w:rPr>
                <w:rFonts w:asciiTheme="majorHAnsi" w:hAnsiTheme="majorHAnsi"/>
              </w:rPr>
              <w:t>nie wykazuje zainteres</w:t>
            </w:r>
            <w:r w:rsidR="00D70C8D" w:rsidRPr="00245991">
              <w:rPr>
                <w:rFonts w:asciiTheme="majorHAnsi" w:hAnsiTheme="majorHAnsi"/>
              </w:rPr>
              <w:t xml:space="preserve">owania sprawami klasy i szkoły; </w:t>
            </w:r>
          </w:p>
          <w:p w14:paraId="72551BD5" w14:textId="77777777" w:rsidR="00637EB4" w:rsidRPr="00245991" w:rsidRDefault="00D70C8D" w:rsidP="004C4069">
            <w:pPr>
              <w:pStyle w:val="Akapitzlist"/>
              <w:numPr>
                <w:ilvl w:val="0"/>
                <w:numId w:val="32"/>
              </w:numPr>
              <w:spacing w:after="120"/>
              <w:contextualSpacing w:val="0"/>
              <w:rPr>
                <w:rFonts w:asciiTheme="majorHAnsi" w:hAnsiTheme="majorHAnsi"/>
              </w:rPr>
            </w:pPr>
            <w:r w:rsidRPr="00245991">
              <w:rPr>
                <w:rFonts w:asciiTheme="majorHAnsi" w:hAnsiTheme="majorHAnsi"/>
              </w:rPr>
              <w:t xml:space="preserve">destrukcyjnie wpływa </w:t>
            </w:r>
            <w:proofErr w:type="gramStart"/>
            <w:r w:rsidRPr="00245991">
              <w:rPr>
                <w:rFonts w:asciiTheme="majorHAnsi" w:hAnsiTheme="majorHAnsi"/>
              </w:rPr>
              <w:t>na  społeczność</w:t>
            </w:r>
            <w:proofErr w:type="gramEnd"/>
            <w:r w:rsidRPr="00245991">
              <w:rPr>
                <w:rFonts w:asciiTheme="majorHAnsi" w:hAnsiTheme="majorHAnsi"/>
              </w:rPr>
              <w:t xml:space="preserve"> szkolną;</w:t>
            </w:r>
          </w:p>
          <w:p w14:paraId="4619B869" w14:textId="77777777" w:rsidR="00050E08" w:rsidRPr="00245991" w:rsidRDefault="00D70C8D" w:rsidP="004C4069">
            <w:pPr>
              <w:pStyle w:val="Akapitzlist"/>
              <w:numPr>
                <w:ilvl w:val="0"/>
                <w:numId w:val="32"/>
              </w:numPr>
              <w:spacing w:after="120"/>
              <w:contextualSpacing w:val="0"/>
              <w:rPr>
                <w:rFonts w:asciiTheme="majorHAnsi" w:hAnsiTheme="majorHAnsi"/>
              </w:rPr>
            </w:pPr>
            <w:r w:rsidRPr="00245991">
              <w:rPr>
                <w:rFonts w:asciiTheme="majorHAnsi" w:hAnsiTheme="majorHAnsi"/>
              </w:rPr>
              <w:t>nagminnie łamie statut szkoły</w:t>
            </w:r>
            <w:r w:rsidR="00637EB4" w:rsidRPr="00245991">
              <w:rPr>
                <w:rFonts w:asciiTheme="majorHAnsi" w:hAnsiTheme="majorHAnsi"/>
              </w:rPr>
              <w:t>.</w:t>
            </w:r>
          </w:p>
        </w:tc>
        <w:tc>
          <w:tcPr>
            <w:tcW w:w="5562" w:type="dxa"/>
          </w:tcPr>
          <w:p w14:paraId="63C45BB3" w14:textId="77777777" w:rsidR="00050E08" w:rsidRPr="00245991" w:rsidRDefault="00050E08" w:rsidP="008A33D3">
            <w:pPr>
              <w:widowControl w:val="0"/>
              <w:autoSpaceDE w:val="0"/>
              <w:autoSpaceDN w:val="0"/>
              <w:adjustRightInd w:val="0"/>
              <w:spacing w:after="120"/>
              <w:rPr>
                <w:rFonts w:asciiTheme="majorHAnsi" w:hAnsiTheme="majorHAnsi" w:cs="Times New Roman"/>
                <w:color w:val="000000"/>
              </w:rPr>
            </w:pPr>
          </w:p>
        </w:tc>
      </w:tr>
      <w:tr w:rsidR="00050E08" w:rsidRPr="00245991" w14:paraId="41920BBD" w14:textId="77777777" w:rsidTr="00793D14">
        <w:trPr>
          <w:trHeight w:val="525"/>
        </w:trPr>
        <w:tc>
          <w:tcPr>
            <w:tcW w:w="9782" w:type="dxa"/>
          </w:tcPr>
          <w:p w14:paraId="1029066A" w14:textId="77777777" w:rsidR="00637EB4" w:rsidRPr="00245991" w:rsidRDefault="00637EB4" w:rsidP="008A33D3">
            <w:pPr>
              <w:widowControl w:val="0"/>
              <w:autoSpaceDE w:val="0"/>
              <w:autoSpaceDN w:val="0"/>
              <w:adjustRightInd w:val="0"/>
              <w:spacing w:after="120"/>
              <w:rPr>
                <w:rFonts w:asciiTheme="majorHAnsi" w:hAnsiTheme="majorHAnsi" w:cs="Times New Roman"/>
                <w:b/>
                <w:bCs/>
                <w:color w:val="000000"/>
              </w:rPr>
            </w:pPr>
            <w:r w:rsidRPr="00245991">
              <w:rPr>
                <w:rFonts w:asciiTheme="majorHAnsi" w:hAnsiTheme="majorHAnsi" w:cs="Times New Roman"/>
                <w:b/>
                <w:bCs/>
                <w:color w:val="000000"/>
              </w:rPr>
              <w:t>2) ocenę</w:t>
            </w:r>
            <w:r w:rsidR="00D86075" w:rsidRPr="00245991">
              <w:rPr>
                <w:rFonts w:asciiTheme="majorHAnsi" w:hAnsiTheme="majorHAnsi" w:cs="Times New Roman"/>
                <w:b/>
                <w:bCs/>
                <w:color w:val="000000"/>
              </w:rPr>
              <w:t xml:space="preserve"> n</w:t>
            </w:r>
            <w:r w:rsidRPr="00245991">
              <w:rPr>
                <w:rFonts w:asciiTheme="majorHAnsi" w:hAnsiTheme="majorHAnsi" w:cs="Times New Roman"/>
                <w:b/>
                <w:bCs/>
                <w:color w:val="000000"/>
              </w:rPr>
              <w:t>ieodpowiednia otrzymuje uczeń, który:</w:t>
            </w:r>
          </w:p>
          <w:p w14:paraId="10E7D020"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wykazuje niepogłębiający się stopień demoralizacji;</w:t>
            </w:r>
          </w:p>
          <w:p w14:paraId="28281745"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często niszczy mienie szkolne;</w:t>
            </w:r>
          </w:p>
          <w:p w14:paraId="25117C06"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nie przestrzega norm kulturalnego zachowania, ale dąży do jego poprawy;</w:t>
            </w:r>
          </w:p>
          <w:p w14:paraId="2ACFB05F"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przyjmuje czasem postawy agresywne, zdarza się, że bierze udział w bójkach, kłótniach, używa wulgarnego słownictwa i zagraża zdrowiu i bezpieczeństwu własnemu i innych osób;</w:t>
            </w:r>
          </w:p>
          <w:p w14:paraId="7CADFD35"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sporadycznie opuszcza zajęcia szkolne bez usprawiedliwienia;</w:t>
            </w:r>
          </w:p>
          <w:p w14:paraId="39D7CC25" w14:textId="77777777" w:rsidR="00637EB4"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lastRenderedPageBreak/>
              <w:t>bywa nieobowiązkowy i niezdyscyplinowany;</w:t>
            </w:r>
          </w:p>
          <w:p w14:paraId="26BF84E1" w14:textId="77777777" w:rsidR="00050E08" w:rsidRPr="00245991" w:rsidRDefault="00637EB4" w:rsidP="004C4069">
            <w:pPr>
              <w:numPr>
                <w:ilvl w:val="0"/>
                <w:numId w:val="33"/>
              </w:numPr>
              <w:suppressAutoHyphens/>
              <w:spacing w:after="120"/>
              <w:jc w:val="left"/>
              <w:rPr>
                <w:rFonts w:asciiTheme="majorHAnsi" w:hAnsiTheme="majorHAnsi"/>
              </w:rPr>
            </w:pPr>
            <w:r w:rsidRPr="00245991">
              <w:rPr>
                <w:rFonts w:asciiTheme="majorHAnsi" w:hAnsiTheme="majorHAnsi"/>
              </w:rPr>
              <w:t xml:space="preserve"> zdarza mu się odmawiać wykonywania poleceń nauczyciela.</w:t>
            </w:r>
          </w:p>
          <w:p w14:paraId="1C59729F" w14:textId="77777777" w:rsidR="00D70C8D" w:rsidRPr="00245991" w:rsidRDefault="00D70C8D" w:rsidP="008A33D3">
            <w:pPr>
              <w:suppressAutoHyphens/>
              <w:spacing w:after="120"/>
              <w:ind w:left="698"/>
              <w:jc w:val="left"/>
              <w:rPr>
                <w:rFonts w:asciiTheme="majorHAnsi" w:hAnsiTheme="majorHAnsi"/>
              </w:rPr>
            </w:pPr>
          </w:p>
        </w:tc>
        <w:tc>
          <w:tcPr>
            <w:tcW w:w="5562" w:type="dxa"/>
          </w:tcPr>
          <w:p w14:paraId="2E8F1129" w14:textId="77777777" w:rsidR="00050E08" w:rsidRPr="00245991" w:rsidRDefault="00050E08" w:rsidP="008A33D3">
            <w:pPr>
              <w:widowControl w:val="0"/>
              <w:autoSpaceDE w:val="0"/>
              <w:autoSpaceDN w:val="0"/>
              <w:adjustRightInd w:val="0"/>
              <w:spacing w:after="120"/>
              <w:rPr>
                <w:rFonts w:asciiTheme="majorHAnsi" w:hAnsiTheme="majorHAnsi" w:cs="Times New Roman"/>
                <w:color w:val="000000"/>
              </w:rPr>
            </w:pPr>
          </w:p>
        </w:tc>
      </w:tr>
      <w:tr w:rsidR="00050E08" w:rsidRPr="00245991" w14:paraId="69C3DAF5" w14:textId="77777777" w:rsidTr="00793D14">
        <w:trPr>
          <w:trHeight w:val="525"/>
        </w:trPr>
        <w:tc>
          <w:tcPr>
            <w:tcW w:w="9782" w:type="dxa"/>
          </w:tcPr>
          <w:p w14:paraId="1AD93432" w14:textId="77777777" w:rsidR="00050E08" w:rsidRPr="00245991" w:rsidRDefault="00637EB4" w:rsidP="008A33D3">
            <w:pPr>
              <w:widowControl w:val="0"/>
              <w:autoSpaceDE w:val="0"/>
              <w:autoSpaceDN w:val="0"/>
              <w:adjustRightInd w:val="0"/>
              <w:spacing w:after="120"/>
              <w:rPr>
                <w:rFonts w:asciiTheme="majorHAnsi" w:hAnsiTheme="majorHAnsi" w:cs="Times New Roman"/>
                <w:b/>
                <w:bCs/>
                <w:color w:val="000000"/>
              </w:rPr>
            </w:pPr>
            <w:r w:rsidRPr="00245991">
              <w:rPr>
                <w:rFonts w:asciiTheme="majorHAnsi" w:hAnsiTheme="majorHAnsi" w:cs="Times New Roman"/>
                <w:b/>
                <w:bCs/>
                <w:color w:val="000000"/>
              </w:rPr>
              <w:t>3) ocenę</w:t>
            </w:r>
            <w:r w:rsidR="00D86075" w:rsidRPr="00245991">
              <w:rPr>
                <w:rFonts w:asciiTheme="majorHAnsi" w:hAnsiTheme="majorHAnsi" w:cs="Times New Roman"/>
                <w:b/>
                <w:bCs/>
                <w:color w:val="000000"/>
              </w:rPr>
              <w:t xml:space="preserve"> p</w:t>
            </w:r>
            <w:r w:rsidRPr="00245991">
              <w:rPr>
                <w:rFonts w:asciiTheme="majorHAnsi" w:hAnsiTheme="majorHAnsi" w:cs="Times New Roman"/>
                <w:b/>
                <w:bCs/>
                <w:color w:val="000000"/>
              </w:rPr>
              <w:t>oprawną</w:t>
            </w:r>
            <w:r w:rsidR="00050E08" w:rsidRPr="00245991">
              <w:rPr>
                <w:rFonts w:asciiTheme="majorHAnsi" w:hAnsiTheme="majorHAnsi" w:cs="Times New Roman"/>
                <w:b/>
                <w:bCs/>
                <w:color w:val="000000"/>
              </w:rPr>
              <w:t xml:space="preserve"> </w:t>
            </w:r>
            <w:r w:rsidRPr="00245991">
              <w:rPr>
                <w:rFonts w:asciiTheme="majorHAnsi" w:hAnsiTheme="majorHAnsi" w:cs="Times New Roman"/>
                <w:b/>
                <w:bCs/>
                <w:color w:val="000000"/>
              </w:rPr>
              <w:t xml:space="preserve">otrzymuje uczeń, który: </w:t>
            </w:r>
          </w:p>
          <w:p w14:paraId="19B4102C"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 xml:space="preserve">w miarę możliwości jest przygotowany do lekcji oraz stara się aktywnie w nich uczestniczyć; </w:t>
            </w:r>
          </w:p>
          <w:p w14:paraId="2BDD2FB1" w14:textId="77777777" w:rsidR="00637EB4" w:rsidRPr="00245991" w:rsidRDefault="00637EB4" w:rsidP="004C4069">
            <w:pPr>
              <w:numPr>
                <w:ilvl w:val="0"/>
                <w:numId w:val="34"/>
              </w:numPr>
              <w:tabs>
                <w:tab w:val="num" w:pos="720"/>
              </w:tabs>
              <w:suppressAutoHyphens/>
              <w:spacing w:after="120"/>
              <w:jc w:val="left"/>
              <w:rPr>
                <w:rFonts w:asciiTheme="majorHAnsi" w:hAnsiTheme="majorHAnsi"/>
              </w:rPr>
            </w:pPr>
            <w:r w:rsidRPr="00245991">
              <w:rPr>
                <w:rFonts w:asciiTheme="majorHAnsi" w:hAnsiTheme="majorHAnsi"/>
              </w:rPr>
              <w:t xml:space="preserve">sporadycznie zakłóca przebieg lekcji i zdarza mu się na lekcjach, podczas </w:t>
            </w:r>
            <w:proofErr w:type="gramStart"/>
            <w:r w:rsidRPr="00245991">
              <w:rPr>
                <w:rFonts w:asciiTheme="majorHAnsi" w:hAnsiTheme="majorHAnsi"/>
              </w:rPr>
              <w:t>przerw  i</w:t>
            </w:r>
            <w:proofErr w:type="gramEnd"/>
            <w:r w:rsidRPr="00245991">
              <w:rPr>
                <w:rFonts w:asciiTheme="majorHAnsi" w:hAnsiTheme="majorHAnsi"/>
              </w:rPr>
              <w:t xml:space="preserve"> poza szkołą naruszać zasady i normy współżycia społecznego;</w:t>
            </w:r>
          </w:p>
          <w:p w14:paraId="5F7B6C9F"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czasami zachowuje się w sposób odbiegający od ogólnie przyjętych zasad kulturalnego zachowania się ucznia w szkole;</w:t>
            </w:r>
          </w:p>
          <w:p w14:paraId="1D02E901"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zna zasady dobrego zachowania, ale nie zawsze je stosuje;</w:t>
            </w:r>
          </w:p>
          <w:p w14:paraId="13B18BA8"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próbuje zapanować nad własnymi emocjami;</w:t>
            </w:r>
          </w:p>
          <w:p w14:paraId="1D4759AA"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 xml:space="preserve">próbuje ocenić własne zachowanie; </w:t>
            </w:r>
          </w:p>
          <w:p w14:paraId="554799FC"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widzi potrzebę poprawy niektórych swoich postaw. potrafi przyznać się do błędu i stara się naprawić wyrządzone zło;</w:t>
            </w:r>
          </w:p>
          <w:p w14:paraId="36EB4079"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stara się przestrzegać ustalonych zasad bezpieczeństwa;</w:t>
            </w:r>
          </w:p>
          <w:p w14:paraId="7A153952" w14:textId="77777777" w:rsidR="00637EB4" w:rsidRPr="00245991" w:rsidRDefault="00637EB4" w:rsidP="004C4069">
            <w:pPr>
              <w:numPr>
                <w:ilvl w:val="0"/>
                <w:numId w:val="34"/>
              </w:numPr>
              <w:suppressAutoHyphens/>
              <w:spacing w:after="120"/>
              <w:jc w:val="left"/>
              <w:rPr>
                <w:rFonts w:asciiTheme="majorHAnsi" w:hAnsiTheme="majorHAnsi"/>
              </w:rPr>
            </w:pPr>
            <w:r w:rsidRPr="00245991">
              <w:rPr>
                <w:rFonts w:asciiTheme="majorHAnsi" w:hAnsiTheme="majorHAnsi"/>
              </w:rPr>
              <w:t>nie wykazuje dbałości o mienie szkolne;</w:t>
            </w:r>
          </w:p>
          <w:p w14:paraId="1B44F70D" w14:textId="77777777" w:rsidR="00637EB4" w:rsidRPr="00245991" w:rsidRDefault="00637EB4" w:rsidP="004C4069">
            <w:pPr>
              <w:pStyle w:val="Akapitzlist"/>
              <w:numPr>
                <w:ilvl w:val="0"/>
                <w:numId w:val="34"/>
              </w:numPr>
              <w:suppressAutoHyphens/>
              <w:spacing w:after="120"/>
              <w:contextualSpacing w:val="0"/>
              <w:jc w:val="left"/>
              <w:rPr>
                <w:rFonts w:asciiTheme="majorHAnsi" w:hAnsiTheme="majorHAnsi"/>
              </w:rPr>
            </w:pPr>
            <w:r w:rsidRPr="00245991">
              <w:rPr>
                <w:rFonts w:asciiTheme="majorHAnsi" w:hAnsiTheme="majorHAnsi"/>
              </w:rPr>
              <w:t>na ogół przestrzega statutu szkoły.</w:t>
            </w:r>
          </w:p>
          <w:p w14:paraId="3FC675BB" w14:textId="77777777" w:rsidR="00637EB4" w:rsidRPr="00245991" w:rsidRDefault="00637EB4" w:rsidP="008A33D3">
            <w:pPr>
              <w:spacing w:after="120"/>
              <w:rPr>
                <w:rFonts w:asciiTheme="majorHAnsi" w:hAnsiTheme="majorHAnsi"/>
              </w:rPr>
            </w:pPr>
          </w:p>
        </w:tc>
        <w:tc>
          <w:tcPr>
            <w:tcW w:w="5562" w:type="dxa"/>
          </w:tcPr>
          <w:p w14:paraId="3B9F4FC4" w14:textId="77777777" w:rsidR="00050E08" w:rsidRPr="00245991" w:rsidRDefault="00050E08" w:rsidP="008A33D3">
            <w:pPr>
              <w:widowControl w:val="0"/>
              <w:autoSpaceDE w:val="0"/>
              <w:autoSpaceDN w:val="0"/>
              <w:adjustRightInd w:val="0"/>
              <w:spacing w:after="120"/>
              <w:rPr>
                <w:rFonts w:asciiTheme="majorHAnsi" w:hAnsiTheme="majorHAnsi" w:cs="Times New Roman"/>
                <w:color w:val="000000"/>
              </w:rPr>
            </w:pPr>
          </w:p>
        </w:tc>
      </w:tr>
      <w:tr w:rsidR="00050E08" w:rsidRPr="00245991" w14:paraId="44F36323" w14:textId="77777777" w:rsidTr="00793D14">
        <w:trPr>
          <w:trHeight w:val="525"/>
        </w:trPr>
        <w:tc>
          <w:tcPr>
            <w:tcW w:w="9782" w:type="dxa"/>
          </w:tcPr>
          <w:p w14:paraId="19B3D128" w14:textId="77777777" w:rsidR="00637EB4" w:rsidRPr="00245991" w:rsidRDefault="00637EB4" w:rsidP="008A33D3">
            <w:pPr>
              <w:widowControl w:val="0"/>
              <w:autoSpaceDE w:val="0"/>
              <w:autoSpaceDN w:val="0"/>
              <w:adjustRightInd w:val="0"/>
              <w:spacing w:after="120"/>
              <w:rPr>
                <w:rFonts w:asciiTheme="majorHAnsi" w:hAnsiTheme="majorHAnsi" w:cs="Times New Roman"/>
                <w:b/>
                <w:bCs/>
                <w:color w:val="000000"/>
              </w:rPr>
            </w:pPr>
            <w:r w:rsidRPr="00245991">
              <w:rPr>
                <w:rFonts w:asciiTheme="majorHAnsi" w:hAnsiTheme="majorHAnsi" w:cs="Times New Roman"/>
                <w:b/>
                <w:bCs/>
                <w:color w:val="000000"/>
              </w:rPr>
              <w:t>4) ocenę</w:t>
            </w:r>
            <w:r w:rsidR="00D86075" w:rsidRPr="00245991">
              <w:rPr>
                <w:rFonts w:asciiTheme="majorHAnsi" w:hAnsiTheme="majorHAnsi" w:cs="Times New Roman"/>
                <w:b/>
                <w:bCs/>
                <w:color w:val="000000"/>
              </w:rPr>
              <w:t xml:space="preserve"> d</w:t>
            </w:r>
            <w:r w:rsidRPr="00245991">
              <w:rPr>
                <w:rFonts w:asciiTheme="majorHAnsi" w:hAnsiTheme="majorHAnsi" w:cs="Times New Roman"/>
                <w:b/>
                <w:bCs/>
                <w:color w:val="000000"/>
              </w:rPr>
              <w:t xml:space="preserve">obrą otrzymuje uczeń, który: </w:t>
            </w:r>
          </w:p>
          <w:p w14:paraId="226BB171"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 xml:space="preserve">wywiązuje się z obowiązków szkolnych; jest przygotowany do lekcji oraz aktywnie </w:t>
            </w:r>
            <w:r w:rsidRPr="00245991">
              <w:rPr>
                <w:rFonts w:asciiTheme="majorHAnsi" w:hAnsiTheme="majorHAnsi"/>
              </w:rPr>
              <w:br/>
              <w:t>w nich uczestniczy;</w:t>
            </w:r>
          </w:p>
          <w:p w14:paraId="18830196"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dobrze wykonuje powierzone mu obowiązki;</w:t>
            </w:r>
          </w:p>
          <w:p w14:paraId="74E0A08B"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w stosunku do innych ludzi jest taktowny, koleżeński, stara się zapanować nad swoimi emocjami;</w:t>
            </w:r>
          </w:p>
          <w:p w14:paraId="687BF885"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na lekcjach, podczas przerw i poza szkołą zachowuje się w sposób nie budzący zastrzeżeń; swoim zachowaniem nie zagraża zdrowiu swojemu i innych;</w:t>
            </w:r>
          </w:p>
          <w:p w14:paraId="76F9E240"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zna i stosuje zasady bezpieczeństwa;</w:t>
            </w:r>
          </w:p>
          <w:p w14:paraId="6B69AC94"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bierze udział w konkursach, zawodach sportowych, współorganizuje imprezy szkolne;</w:t>
            </w:r>
          </w:p>
          <w:p w14:paraId="500EA95E"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 xml:space="preserve">przejawia chęć pracy na rzecz klasy i </w:t>
            </w:r>
            <w:proofErr w:type="gramStart"/>
            <w:r w:rsidRPr="00245991">
              <w:rPr>
                <w:rFonts w:asciiTheme="majorHAnsi" w:hAnsiTheme="majorHAnsi"/>
              </w:rPr>
              <w:t>szkoły</w:t>
            </w:r>
            <w:proofErr w:type="gramEnd"/>
            <w:r w:rsidRPr="00245991">
              <w:rPr>
                <w:rFonts w:asciiTheme="majorHAnsi" w:hAnsiTheme="majorHAnsi"/>
              </w:rPr>
              <w:t xml:space="preserve"> lecz brak mu konsekwencji w działaniu;</w:t>
            </w:r>
          </w:p>
          <w:p w14:paraId="5D8461E0"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wykazuje niewielkie uchybienia dotyczące postawy uczniowskiej, które stara się niezwłocznie naprawić i zadośćuczynić;</w:t>
            </w:r>
          </w:p>
          <w:p w14:paraId="3AABA957"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potrafi ocenić własne zachowanie oraz zachowanie innych;</w:t>
            </w:r>
          </w:p>
          <w:p w14:paraId="668C35B6" w14:textId="77777777" w:rsidR="00637EB4" w:rsidRPr="00245991" w:rsidRDefault="00637EB4" w:rsidP="004C4069">
            <w:pPr>
              <w:numPr>
                <w:ilvl w:val="0"/>
                <w:numId w:val="31"/>
              </w:numPr>
              <w:tabs>
                <w:tab w:val="left" w:pos="720"/>
              </w:tabs>
              <w:suppressAutoHyphens/>
              <w:spacing w:after="120"/>
              <w:ind w:left="743" w:hanging="284"/>
              <w:jc w:val="left"/>
              <w:rPr>
                <w:rFonts w:asciiTheme="majorHAnsi" w:hAnsiTheme="majorHAnsi"/>
              </w:rPr>
            </w:pPr>
            <w:r w:rsidRPr="00245991">
              <w:rPr>
                <w:rFonts w:asciiTheme="majorHAnsi" w:hAnsiTheme="majorHAnsi"/>
              </w:rPr>
              <w:t>przestrzega statutu szkoły.</w:t>
            </w:r>
          </w:p>
          <w:p w14:paraId="2BF56F6B" w14:textId="77777777" w:rsidR="00050E08" w:rsidRPr="00245991" w:rsidRDefault="00050E08" w:rsidP="008A33D3">
            <w:pPr>
              <w:spacing w:after="120"/>
              <w:rPr>
                <w:rFonts w:asciiTheme="majorHAnsi" w:hAnsiTheme="majorHAnsi"/>
              </w:rPr>
            </w:pPr>
            <w:r w:rsidRPr="00245991">
              <w:rPr>
                <w:rFonts w:asciiTheme="majorHAnsi" w:hAnsiTheme="majorHAnsi"/>
              </w:rPr>
              <w:t xml:space="preserve"> </w:t>
            </w:r>
          </w:p>
        </w:tc>
        <w:tc>
          <w:tcPr>
            <w:tcW w:w="5562" w:type="dxa"/>
          </w:tcPr>
          <w:p w14:paraId="01C02FB8" w14:textId="77777777" w:rsidR="000C05BC" w:rsidRPr="00245991" w:rsidRDefault="000C05BC" w:rsidP="008A33D3">
            <w:pPr>
              <w:widowControl w:val="0"/>
              <w:autoSpaceDE w:val="0"/>
              <w:autoSpaceDN w:val="0"/>
              <w:adjustRightInd w:val="0"/>
              <w:spacing w:after="120"/>
              <w:rPr>
                <w:rFonts w:asciiTheme="majorHAnsi" w:hAnsiTheme="majorHAnsi" w:cs="Times New Roman"/>
                <w:color w:val="000000"/>
              </w:rPr>
            </w:pPr>
          </w:p>
        </w:tc>
      </w:tr>
      <w:tr w:rsidR="00050E08" w:rsidRPr="00245991" w14:paraId="5299697C" w14:textId="77777777" w:rsidTr="00793D14">
        <w:trPr>
          <w:trHeight w:val="390"/>
        </w:trPr>
        <w:tc>
          <w:tcPr>
            <w:tcW w:w="9782" w:type="dxa"/>
          </w:tcPr>
          <w:p w14:paraId="482EFF85" w14:textId="77777777" w:rsidR="00793D14" w:rsidRPr="00245991" w:rsidRDefault="00793D14" w:rsidP="008A33D3">
            <w:pPr>
              <w:suppressAutoHyphens/>
              <w:spacing w:after="120"/>
              <w:jc w:val="left"/>
              <w:rPr>
                <w:rFonts w:asciiTheme="majorHAnsi" w:hAnsiTheme="majorHAnsi" w:cs="Times New Roman"/>
                <w:b/>
                <w:bCs/>
                <w:color w:val="000000"/>
              </w:rPr>
            </w:pPr>
            <w:r w:rsidRPr="00245991">
              <w:rPr>
                <w:rFonts w:asciiTheme="majorHAnsi" w:hAnsiTheme="majorHAnsi" w:cs="Times New Roman"/>
                <w:b/>
                <w:bCs/>
                <w:color w:val="000000"/>
              </w:rPr>
              <w:t>5) ocenę</w:t>
            </w:r>
            <w:r w:rsidR="00D86075" w:rsidRPr="00245991">
              <w:rPr>
                <w:rFonts w:asciiTheme="majorHAnsi" w:hAnsiTheme="majorHAnsi" w:cs="Times New Roman"/>
                <w:b/>
                <w:bCs/>
                <w:color w:val="000000"/>
              </w:rPr>
              <w:t xml:space="preserve"> b</w:t>
            </w:r>
            <w:r w:rsidRPr="00245991">
              <w:rPr>
                <w:rFonts w:asciiTheme="majorHAnsi" w:hAnsiTheme="majorHAnsi" w:cs="Times New Roman"/>
                <w:b/>
                <w:bCs/>
                <w:color w:val="000000"/>
              </w:rPr>
              <w:t xml:space="preserve">ardzo dobrą otrzymuje uczeń, który: </w:t>
            </w:r>
          </w:p>
          <w:p w14:paraId="4E0D7EF0" w14:textId="77777777" w:rsidR="00793D14" w:rsidRPr="00245991" w:rsidRDefault="00793D14" w:rsidP="008A33D3">
            <w:pPr>
              <w:suppressAutoHyphens/>
              <w:spacing w:after="120"/>
              <w:jc w:val="left"/>
              <w:rPr>
                <w:rFonts w:asciiTheme="majorHAnsi" w:hAnsiTheme="majorHAnsi" w:cs="Times New Roman"/>
                <w:b/>
                <w:bCs/>
                <w:color w:val="000000"/>
              </w:rPr>
            </w:pPr>
          </w:p>
          <w:p w14:paraId="76CB8D0F" w14:textId="77777777" w:rsidR="00793D14" w:rsidRPr="00245991" w:rsidRDefault="00793D14" w:rsidP="004C4069">
            <w:pPr>
              <w:pStyle w:val="Akapitzlist"/>
              <w:numPr>
                <w:ilvl w:val="0"/>
                <w:numId w:val="30"/>
              </w:numPr>
              <w:spacing w:after="120"/>
              <w:ind w:left="1310"/>
              <w:contextualSpacing w:val="0"/>
              <w:rPr>
                <w:rFonts w:asciiTheme="majorHAnsi" w:hAnsiTheme="majorHAnsi" w:cs="Times New Roman"/>
              </w:rPr>
            </w:pPr>
            <w:r w:rsidRPr="00245991">
              <w:rPr>
                <w:rFonts w:asciiTheme="majorHAnsi" w:hAnsiTheme="majorHAnsi" w:cs="Times New Roman"/>
              </w:rPr>
              <w:t>prawie zawsze jest przygotowany do zajęć i aktywnie w nich uczestniczy, chętnie bierze udział w pracach na rzecz szkoły i społeczności szkolnej;</w:t>
            </w:r>
          </w:p>
          <w:p w14:paraId="79EF6A69" w14:textId="77777777" w:rsidR="00793D14" w:rsidRPr="00245991" w:rsidRDefault="00793D14" w:rsidP="004C4069">
            <w:pPr>
              <w:pStyle w:val="Akapitzlist"/>
              <w:numPr>
                <w:ilvl w:val="0"/>
                <w:numId w:val="30"/>
              </w:numPr>
              <w:spacing w:after="120"/>
              <w:ind w:left="1310" w:hanging="357"/>
              <w:contextualSpacing w:val="0"/>
              <w:rPr>
                <w:rFonts w:asciiTheme="majorHAnsi" w:hAnsiTheme="majorHAnsi" w:cs="Times New Roman"/>
              </w:rPr>
            </w:pPr>
            <w:r w:rsidRPr="00245991">
              <w:rPr>
                <w:rFonts w:asciiTheme="majorHAnsi" w:hAnsiTheme="majorHAnsi" w:cs="Times New Roman"/>
              </w:rPr>
              <w:lastRenderedPageBreak/>
              <w:t>opuszcza zajęcia szkolne tylko w uzasadnionych przypadkach, nieobecności usprawiedliwia;</w:t>
            </w:r>
          </w:p>
          <w:p w14:paraId="70D248FC" w14:textId="77777777" w:rsidR="00793D14" w:rsidRPr="00245991" w:rsidRDefault="00793D14" w:rsidP="004C4069">
            <w:pPr>
              <w:numPr>
                <w:ilvl w:val="0"/>
                <w:numId w:val="30"/>
              </w:numPr>
              <w:suppressAutoHyphens/>
              <w:spacing w:after="120"/>
              <w:ind w:left="1310" w:hanging="357"/>
              <w:jc w:val="left"/>
              <w:rPr>
                <w:rFonts w:asciiTheme="majorHAnsi" w:hAnsiTheme="majorHAnsi" w:cs="Times New Roman"/>
              </w:rPr>
            </w:pPr>
            <w:r w:rsidRPr="00245991">
              <w:rPr>
                <w:rFonts w:asciiTheme="majorHAnsi" w:hAnsiTheme="majorHAnsi" w:cs="Times New Roman"/>
              </w:rPr>
              <w:t>stosuje się do norm społecznych w szkole i na zewnątrz szkoły;</w:t>
            </w:r>
          </w:p>
          <w:p w14:paraId="4E46DBB7" w14:textId="77777777" w:rsidR="00793D14" w:rsidRPr="00245991" w:rsidRDefault="00793D14" w:rsidP="004C4069">
            <w:pPr>
              <w:numPr>
                <w:ilvl w:val="0"/>
                <w:numId w:val="30"/>
              </w:numPr>
              <w:suppressAutoHyphens/>
              <w:spacing w:after="120"/>
              <w:ind w:left="1310"/>
              <w:jc w:val="left"/>
              <w:rPr>
                <w:rFonts w:asciiTheme="majorHAnsi" w:hAnsiTheme="majorHAnsi" w:cs="Times New Roman"/>
              </w:rPr>
            </w:pPr>
            <w:r w:rsidRPr="00245991">
              <w:rPr>
                <w:rFonts w:asciiTheme="majorHAnsi" w:hAnsiTheme="majorHAnsi" w:cs="Times New Roman"/>
              </w:rPr>
              <w:t>nie uchyla się od współpracy i pomocy innym;</w:t>
            </w:r>
          </w:p>
          <w:p w14:paraId="0F67D22D" w14:textId="77777777" w:rsidR="00793D14" w:rsidRPr="00245991" w:rsidRDefault="00793D14" w:rsidP="004C4069">
            <w:pPr>
              <w:numPr>
                <w:ilvl w:val="0"/>
                <w:numId w:val="30"/>
              </w:numPr>
              <w:suppressAutoHyphens/>
              <w:spacing w:after="120"/>
              <w:ind w:left="1310"/>
              <w:jc w:val="left"/>
              <w:rPr>
                <w:rFonts w:asciiTheme="majorHAnsi" w:hAnsiTheme="majorHAnsi" w:cs="Times New Roman"/>
              </w:rPr>
            </w:pPr>
            <w:r w:rsidRPr="00245991">
              <w:rPr>
                <w:rFonts w:asciiTheme="majorHAnsi" w:hAnsiTheme="majorHAnsi" w:cs="Times New Roman"/>
              </w:rPr>
              <w:t>wypełnia obowiązki szkolne,</w:t>
            </w:r>
          </w:p>
          <w:p w14:paraId="1CF6C1E5" w14:textId="77777777" w:rsidR="00793D14" w:rsidRPr="00245991" w:rsidRDefault="00793D14" w:rsidP="004C4069">
            <w:pPr>
              <w:numPr>
                <w:ilvl w:val="0"/>
                <w:numId w:val="30"/>
              </w:numPr>
              <w:suppressAutoHyphens/>
              <w:spacing w:after="120"/>
              <w:ind w:left="1310"/>
              <w:jc w:val="left"/>
              <w:rPr>
                <w:rFonts w:asciiTheme="majorHAnsi" w:hAnsiTheme="majorHAnsi" w:cs="Times New Roman"/>
              </w:rPr>
            </w:pPr>
            <w:r w:rsidRPr="00245991">
              <w:rPr>
                <w:rFonts w:asciiTheme="majorHAnsi" w:hAnsiTheme="majorHAnsi" w:cs="Times New Roman"/>
              </w:rPr>
              <w:t>rozumie potrzebę pracy nad sobą;</w:t>
            </w:r>
          </w:p>
          <w:p w14:paraId="417934D9" w14:textId="77777777" w:rsidR="00793D14" w:rsidRPr="00245991" w:rsidRDefault="00793D14" w:rsidP="004C4069">
            <w:pPr>
              <w:numPr>
                <w:ilvl w:val="0"/>
                <w:numId w:val="30"/>
              </w:numPr>
              <w:suppressAutoHyphens/>
              <w:spacing w:after="120"/>
              <w:ind w:left="1452"/>
              <w:jc w:val="left"/>
              <w:rPr>
                <w:rFonts w:asciiTheme="majorHAnsi" w:hAnsiTheme="majorHAnsi" w:cs="Times New Roman"/>
              </w:rPr>
            </w:pPr>
            <w:r w:rsidRPr="00245991">
              <w:rPr>
                <w:rFonts w:asciiTheme="majorHAnsi" w:hAnsiTheme="majorHAnsi" w:cs="Times New Roman"/>
              </w:rPr>
              <w:t>charakteryzuje się wysoką kulturą osobistą;</w:t>
            </w:r>
          </w:p>
          <w:p w14:paraId="61ED4DAF" w14:textId="77777777" w:rsidR="00793D14" w:rsidRPr="00245991" w:rsidRDefault="00793D14" w:rsidP="004C4069">
            <w:pPr>
              <w:numPr>
                <w:ilvl w:val="0"/>
                <w:numId w:val="30"/>
              </w:numPr>
              <w:suppressAutoHyphens/>
              <w:spacing w:after="120"/>
              <w:ind w:left="1452"/>
              <w:jc w:val="left"/>
              <w:rPr>
                <w:rFonts w:asciiTheme="majorHAnsi" w:hAnsiTheme="majorHAnsi" w:cs="Times New Roman"/>
              </w:rPr>
            </w:pPr>
            <w:r w:rsidRPr="00245991">
              <w:rPr>
                <w:rFonts w:asciiTheme="majorHAnsi" w:hAnsiTheme="majorHAnsi" w:cs="Times New Roman"/>
              </w:rPr>
              <w:t>szanuje cudzą własność i majątek szkoły;</w:t>
            </w:r>
          </w:p>
          <w:p w14:paraId="67CA1F25" w14:textId="77777777" w:rsidR="00793D14" w:rsidRPr="00245991" w:rsidRDefault="00793D14" w:rsidP="004C4069">
            <w:pPr>
              <w:numPr>
                <w:ilvl w:val="0"/>
                <w:numId w:val="30"/>
              </w:numPr>
              <w:suppressAutoHyphens/>
              <w:spacing w:after="120"/>
              <w:ind w:left="1452"/>
              <w:jc w:val="left"/>
              <w:rPr>
                <w:rFonts w:asciiTheme="majorHAnsi" w:hAnsiTheme="majorHAnsi" w:cs="Times New Roman"/>
              </w:rPr>
            </w:pPr>
            <w:r w:rsidRPr="00245991">
              <w:rPr>
                <w:rFonts w:asciiTheme="majorHAnsi" w:hAnsiTheme="majorHAnsi" w:cs="Times New Roman"/>
              </w:rPr>
              <w:t>reaguje na przejawy niewłaściwego zachowania;</w:t>
            </w:r>
          </w:p>
          <w:p w14:paraId="5019AFD9" w14:textId="77777777" w:rsidR="00793D14" w:rsidRPr="00245991" w:rsidRDefault="00793D14" w:rsidP="004C4069">
            <w:pPr>
              <w:numPr>
                <w:ilvl w:val="0"/>
                <w:numId w:val="30"/>
              </w:numPr>
              <w:suppressAutoHyphens/>
              <w:spacing w:after="120"/>
              <w:ind w:left="1452"/>
              <w:jc w:val="left"/>
              <w:rPr>
                <w:rFonts w:asciiTheme="majorHAnsi" w:hAnsiTheme="majorHAnsi" w:cs="Times New Roman"/>
              </w:rPr>
            </w:pPr>
            <w:r w:rsidRPr="00245991">
              <w:rPr>
                <w:rFonts w:asciiTheme="majorHAnsi" w:hAnsiTheme="majorHAnsi" w:cs="Times New Roman"/>
              </w:rPr>
              <w:t>przestrzega statutu szkoły.</w:t>
            </w:r>
          </w:p>
          <w:p w14:paraId="047BF6C5" w14:textId="77777777" w:rsidR="00050E08" w:rsidRPr="00245991" w:rsidRDefault="00050E08" w:rsidP="008A33D3">
            <w:pPr>
              <w:widowControl w:val="0"/>
              <w:autoSpaceDE w:val="0"/>
              <w:autoSpaceDN w:val="0"/>
              <w:adjustRightInd w:val="0"/>
              <w:spacing w:after="120"/>
              <w:rPr>
                <w:rFonts w:asciiTheme="majorHAnsi" w:hAnsiTheme="majorHAnsi" w:cs="Times New Roman"/>
                <w:color w:val="000000"/>
              </w:rPr>
            </w:pPr>
            <w:r w:rsidRPr="00245991">
              <w:rPr>
                <w:rFonts w:asciiTheme="majorHAnsi" w:hAnsiTheme="majorHAnsi" w:cs="Times New Roman"/>
                <w:b/>
                <w:bCs/>
                <w:color w:val="000000"/>
              </w:rPr>
              <w:t xml:space="preserve"> </w:t>
            </w:r>
          </w:p>
        </w:tc>
        <w:tc>
          <w:tcPr>
            <w:tcW w:w="5562" w:type="dxa"/>
          </w:tcPr>
          <w:p w14:paraId="22B69C5D" w14:textId="77777777" w:rsidR="000C05BC" w:rsidRPr="00245991" w:rsidRDefault="000C05BC" w:rsidP="008A33D3">
            <w:pPr>
              <w:widowControl w:val="0"/>
              <w:autoSpaceDE w:val="0"/>
              <w:autoSpaceDN w:val="0"/>
              <w:adjustRightInd w:val="0"/>
              <w:spacing w:after="120"/>
              <w:rPr>
                <w:rFonts w:asciiTheme="majorHAnsi" w:hAnsiTheme="majorHAnsi" w:cs="Times New Roman"/>
                <w:color w:val="000000"/>
              </w:rPr>
            </w:pPr>
          </w:p>
        </w:tc>
      </w:tr>
      <w:tr w:rsidR="00050E08" w:rsidRPr="00245991" w14:paraId="070D1E69" w14:textId="77777777" w:rsidTr="00793D14">
        <w:trPr>
          <w:trHeight w:val="390"/>
        </w:trPr>
        <w:tc>
          <w:tcPr>
            <w:tcW w:w="9782" w:type="dxa"/>
          </w:tcPr>
          <w:p w14:paraId="6270A1BF" w14:textId="77777777" w:rsidR="00793D14" w:rsidRPr="00245991" w:rsidRDefault="00793D14" w:rsidP="008A33D3">
            <w:pPr>
              <w:widowControl w:val="0"/>
              <w:autoSpaceDE w:val="0"/>
              <w:autoSpaceDN w:val="0"/>
              <w:adjustRightInd w:val="0"/>
              <w:spacing w:after="120"/>
              <w:rPr>
                <w:rFonts w:asciiTheme="majorHAnsi" w:hAnsiTheme="majorHAnsi" w:cs="Times New Roman"/>
                <w:b/>
                <w:bCs/>
                <w:color w:val="000000"/>
              </w:rPr>
            </w:pPr>
            <w:r w:rsidRPr="00245991">
              <w:rPr>
                <w:rFonts w:asciiTheme="majorHAnsi" w:hAnsiTheme="majorHAnsi" w:cs="Times New Roman"/>
                <w:b/>
                <w:bCs/>
                <w:color w:val="000000"/>
              </w:rPr>
              <w:t>6) ocenę</w:t>
            </w:r>
            <w:r w:rsidR="00D86075" w:rsidRPr="00245991">
              <w:rPr>
                <w:rFonts w:asciiTheme="majorHAnsi" w:hAnsiTheme="majorHAnsi" w:cs="Times New Roman"/>
                <w:b/>
                <w:bCs/>
                <w:color w:val="000000"/>
              </w:rPr>
              <w:t xml:space="preserve"> w</w:t>
            </w:r>
            <w:r w:rsidRPr="00245991">
              <w:rPr>
                <w:rFonts w:asciiTheme="majorHAnsi" w:hAnsiTheme="majorHAnsi" w:cs="Times New Roman"/>
                <w:b/>
                <w:bCs/>
                <w:color w:val="000000"/>
              </w:rPr>
              <w:t xml:space="preserve">zorową otrzymuje uczeń, który: </w:t>
            </w:r>
          </w:p>
          <w:p w14:paraId="15FA0537" w14:textId="77777777" w:rsidR="00793D14" w:rsidRPr="00245991" w:rsidRDefault="00793D14" w:rsidP="004C4069">
            <w:pPr>
              <w:pStyle w:val="Akapitzlist"/>
              <w:numPr>
                <w:ilvl w:val="0"/>
                <w:numId w:val="29"/>
              </w:numPr>
              <w:spacing w:after="120"/>
              <w:ind w:left="1452"/>
              <w:contextualSpacing w:val="0"/>
              <w:rPr>
                <w:rFonts w:asciiTheme="majorHAnsi" w:hAnsiTheme="majorHAnsi" w:cs="Times New Roman"/>
              </w:rPr>
            </w:pPr>
            <w:r w:rsidRPr="00245991">
              <w:rPr>
                <w:rFonts w:asciiTheme="majorHAnsi" w:hAnsiTheme="majorHAnsi" w:cs="Times New Roman"/>
              </w:rPr>
              <w:t>zawsze jest przygotowany do zajęć szkolnych oraz aktywnie uczestniczy w lekcji;</w:t>
            </w:r>
          </w:p>
          <w:p w14:paraId="33A6C6E1"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opuszcza zajęcia szkolne tylko w uzasadnionych przypadkach i w terminie usprawiedliwia nieobecności;</w:t>
            </w:r>
          </w:p>
          <w:p w14:paraId="20286C8C"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wykazuje inicjatywę w różnorodnej działalności w czasie wolnym od zajęć, współorganizuje imprezy szkolne;</w:t>
            </w:r>
          </w:p>
          <w:p w14:paraId="49D90349"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 xml:space="preserve">godnie reprezentuje szkołę w konkursach, zawodach sportowych i imprezach </w:t>
            </w:r>
            <w:proofErr w:type="spellStart"/>
            <w:r w:rsidRPr="00245991">
              <w:rPr>
                <w:rFonts w:asciiTheme="majorHAnsi" w:hAnsiTheme="majorHAnsi" w:cs="Times New Roman"/>
                <w:color w:val="000000"/>
              </w:rPr>
              <w:t>kulturalno</w:t>
            </w:r>
            <w:proofErr w:type="spellEnd"/>
            <w:r w:rsidRPr="00245991">
              <w:rPr>
                <w:rFonts w:asciiTheme="majorHAnsi" w:hAnsiTheme="majorHAnsi" w:cs="Times New Roman"/>
                <w:color w:val="000000"/>
              </w:rPr>
              <w:t xml:space="preserve"> – oświatowych o zasięgu gminnym, powiatowym, wojewódzkim i krajowym,</w:t>
            </w:r>
          </w:p>
          <w:p w14:paraId="255FEBDA"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zawsze wzorowo wykonuje powierzone mu obowiązki;</w:t>
            </w:r>
          </w:p>
          <w:p w14:paraId="6BE7C5FC"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dba o bezpieczeństwo i zdrowie własne, kolegów oraz nie pali papierosów;</w:t>
            </w:r>
          </w:p>
          <w:p w14:paraId="35A352CD"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nie używa wulgarnych słów, stosuje zwroty grzecznościowe;</w:t>
            </w:r>
          </w:p>
          <w:p w14:paraId="55AC5EDC"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przeciwdziała brutalności i wulgaryzmowi w relacjach z innymi;</w:t>
            </w:r>
          </w:p>
          <w:p w14:paraId="50BFF656"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jest uczynny, chętnie pomaga innym, systematycznie udziela pomocy koleżeńskiej;</w:t>
            </w:r>
          </w:p>
          <w:p w14:paraId="6F5A27F7"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szanuje poglądy i przekonania innych ludzi;</w:t>
            </w:r>
          </w:p>
          <w:p w14:paraId="70BC300E"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okazuje szacunek i takt wobec pracowników szkoły i kolegów;</w:t>
            </w:r>
          </w:p>
          <w:p w14:paraId="7E8C76B4"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troszczy się o estetyczny wygląd szkoły;</w:t>
            </w:r>
          </w:p>
          <w:p w14:paraId="6DB2CDB3"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szanuje mienie własne i innych osób;</w:t>
            </w:r>
          </w:p>
          <w:p w14:paraId="7F8A4508"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potrafi dokonywać samooceny własnego zachowania i działania oraz ocenić zachowanie innych;</w:t>
            </w:r>
          </w:p>
          <w:p w14:paraId="76875198" w14:textId="77777777" w:rsidR="00793D14"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dostrzega i właściwie reaguje na własne błędy i potknięcia;</w:t>
            </w:r>
          </w:p>
          <w:p w14:paraId="405220A4" w14:textId="77777777" w:rsidR="00050E08" w:rsidRPr="00245991" w:rsidRDefault="00793D14" w:rsidP="004C4069">
            <w:pPr>
              <w:pStyle w:val="Akapitzlist"/>
              <w:widowControl w:val="0"/>
              <w:numPr>
                <w:ilvl w:val="0"/>
                <w:numId w:val="29"/>
              </w:numPr>
              <w:autoSpaceDE w:val="0"/>
              <w:autoSpaceDN w:val="0"/>
              <w:adjustRightInd w:val="0"/>
              <w:spacing w:after="120"/>
              <w:ind w:left="1452"/>
              <w:contextualSpacing w:val="0"/>
              <w:rPr>
                <w:rFonts w:asciiTheme="majorHAnsi" w:hAnsiTheme="majorHAnsi" w:cs="Times New Roman"/>
                <w:color w:val="000000"/>
              </w:rPr>
            </w:pPr>
            <w:r w:rsidRPr="00245991">
              <w:rPr>
                <w:rFonts w:asciiTheme="majorHAnsi" w:hAnsiTheme="majorHAnsi" w:cs="Times New Roman"/>
                <w:color w:val="000000"/>
              </w:rPr>
              <w:t>przestrzega statutu szkoły.</w:t>
            </w:r>
          </w:p>
        </w:tc>
        <w:tc>
          <w:tcPr>
            <w:tcW w:w="5562" w:type="dxa"/>
          </w:tcPr>
          <w:p w14:paraId="29BB0720" w14:textId="77777777" w:rsidR="000C05BC" w:rsidRPr="00245991" w:rsidRDefault="000C05BC" w:rsidP="008A33D3">
            <w:pPr>
              <w:widowControl w:val="0"/>
              <w:autoSpaceDE w:val="0"/>
              <w:autoSpaceDN w:val="0"/>
              <w:adjustRightInd w:val="0"/>
              <w:spacing w:after="120"/>
              <w:rPr>
                <w:rFonts w:asciiTheme="majorHAnsi" w:hAnsiTheme="majorHAnsi" w:cs="Times New Roman"/>
                <w:color w:val="000000"/>
              </w:rPr>
            </w:pPr>
          </w:p>
        </w:tc>
      </w:tr>
    </w:tbl>
    <w:p w14:paraId="1D545613" w14:textId="77777777" w:rsidR="000C05BC" w:rsidRPr="00245991" w:rsidRDefault="00050E08" w:rsidP="00890F19">
      <w:pPr>
        <w:pStyle w:val="Default"/>
        <w:widowControl w:val="0"/>
        <w:numPr>
          <w:ilvl w:val="0"/>
          <w:numId w:val="88"/>
        </w:numPr>
        <w:spacing w:after="120"/>
        <w:ind w:left="0" w:hanging="142"/>
        <w:rPr>
          <w:rFonts w:asciiTheme="majorHAnsi" w:hAnsiTheme="majorHAnsi" w:cs="Times New Roman"/>
          <w:bCs/>
          <w:sz w:val="20"/>
          <w:szCs w:val="20"/>
        </w:rPr>
      </w:pPr>
      <w:r w:rsidRPr="00245991">
        <w:rPr>
          <w:rFonts w:asciiTheme="majorHAnsi" w:hAnsiTheme="majorHAnsi" w:cs="Times New Roman"/>
          <w:bCs/>
          <w:sz w:val="20"/>
          <w:szCs w:val="20"/>
        </w:rPr>
        <w:t xml:space="preserve">Ocenę </w:t>
      </w:r>
      <w:r w:rsidR="008B3B8E" w:rsidRPr="00245991">
        <w:rPr>
          <w:rFonts w:asciiTheme="majorHAnsi" w:hAnsiTheme="majorHAnsi" w:cs="Times New Roman"/>
          <w:bCs/>
          <w:sz w:val="20"/>
          <w:szCs w:val="20"/>
        </w:rPr>
        <w:t xml:space="preserve">zachowania </w:t>
      </w:r>
      <w:r w:rsidR="000C05BC" w:rsidRPr="00245991">
        <w:rPr>
          <w:rFonts w:asciiTheme="majorHAnsi" w:hAnsiTheme="majorHAnsi" w:cs="Times New Roman"/>
          <w:bCs/>
          <w:sz w:val="20"/>
          <w:szCs w:val="20"/>
        </w:rPr>
        <w:t>zatwierdza Rada Zakładu i Schroniska</w:t>
      </w:r>
      <w:r w:rsidR="000C49E5" w:rsidRPr="00245991">
        <w:rPr>
          <w:rFonts w:asciiTheme="majorHAnsi" w:hAnsiTheme="majorHAnsi" w:cs="Times New Roman"/>
          <w:bCs/>
          <w:sz w:val="20"/>
          <w:szCs w:val="20"/>
        </w:rPr>
        <w:t xml:space="preserve"> na comiesięcznych posiedzeniach</w:t>
      </w:r>
      <w:r w:rsidR="000C05BC" w:rsidRPr="00245991">
        <w:rPr>
          <w:rFonts w:asciiTheme="majorHAnsi" w:hAnsiTheme="majorHAnsi" w:cs="Times New Roman"/>
          <w:bCs/>
          <w:sz w:val="20"/>
          <w:szCs w:val="20"/>
        </w:rPr>
        <w:t>.</w:t>
      </w:r>
    </w:p>
    <w:p w14:paraId="4776C5A8" w14:textId="77777777" w:rsidR="005941F1" w:rsidRPr="00245991" w:rsidRDefault="005941F1" w:rsidP="00890F19">
      <w:pPr>
        <w:pStyle w:val="Default"/>
        <w:widowControl w:val="0"/>
        <w:numPr>
          <w:ilvl w:val="0"/>
          <w:numId w:val="88"/>
        </w:numPr>
        <w:spacing w:after="120"/>
        <w:ind w:left="0" w:hanging="142"/>
        <w:rPr>
          <w:rFonts w:asciiTheme="majorHAnsi" w:hAnsiTheme="majorHAnsi" w:cs="Times New Roman"/>
          <w:color w:val="auto"/>
          <w:sz w:val="20"/>
          <w:szCs w:val="20"/>
        </w:rPr>
      </w:pPr>
      <w:r w:rsidRPr="00245991">
        <w:rPr>
          <w:rFonts w:asciiTheme="majorHAnsi" w:hAnsiTheme="majorHAnsi" w:cs="Times New Roman"/>
          <w:color w:val="auto"/>
          <w:sz w:val="20"/>
          <w:szCs w:val="20"/>
        </w:rPr>
        <w:t>Uczeń jest nieklasyfikowany</w:t>
      </w:r>
      <w:r w:rsidR="005C421A" w:rsidRPr="00245991">
        <w:rPr>
          <w:rFonts w:asciiTheme="majorHAnsi" w:hAnsiTheme="majorHAnsi" w:cs="Times New Roman"/>
          <w:color w:val="auto"/>
          <w:sz w:val="20"/>
          <w:szCs w:val="20"/>
        </w:rPr>
        <w:t xml:space="preserve"> z zachowania</w:t>
      </w:r>
      <w:r w:rsidRPr="00245991">
        <w:rPr>
          <w:rFonts w:asciiTheme="majorHAnsi" w:hAnsiTheme="majorHAnsi" w:cs="Times New Roman"/>
          <w:color w:val="auto"/>
          <w:sz w:val="20"/>
          <w:szCs w:val="20"/>
        </w:rPr>
        <w:t>, jeżeli przebywa w szkole krócej niż dwa tygodnie do dnia ustalania oceny zachowania.</w:t>
      </w:r>
      <w:r w:rsidR="0013261E" w:rsidRPr="00245991">
        <w:rPr>
          <w:rFonts w:asciiTheme="majorHAnsi" w:hAnsiTheme="majorHAnsi" w:cs="Times New Roman"/>
          <w:color w:val="auto"/>
          <w:sz w:val="20"/>
          <w:szCs w:val="20"/>
        </w:rPr>
        <w:t xml:space="preserve"> Jeżeli okres pobytu jest dłuższy, uczeń otrzymuje ocenę </w:t>
      </w:r>
      <w:r w:rsidR="000C49E5" w:rsidRPr="00245991">
        <w:rPr>
          <w:rFonts w:asciiTheme="majorHAnsi" w:hAnsiTheme="majorHAnsi" w:cs="Times New Roman"/>
          <w:color w:val="auto"/>
          <w:sz w:val="20"/>
          <w:szCs w:val="20"/>
        </w:rPr>
        <w:t>poprawną</w:t>
      </w:r>
      <w:r w:rsidR="0013261E" w:rsidRPr="00245991">
        <w:rPr>
          <w:rFonts w:asciiTheme="majorHAnsi" w:hAnsiTheme="majorHAnsi" w:cs="Times New Roman"/>
          <w:color w:val="auto"/>
          <w:sz w:val="20"/>
          <w:szCs w:val="20"/>
        </w:rPr>
        <w:t xml:space="preserve"> pod warunkiem przestrzegania wszystkich regulaminów z nieprzedłużanym pobycie w izbie przejściowej.</w:t>
      </w:r>
    </w:p>
    <w:p w14:paraId="3289A50F" w14:textId="77777777" w:rsidR="00397BD8" w:rsidRPr="00245991" w:rsidRDefault="00050E08" w:rsidP="00890F19">
      <w:pPr>
        <w:pStyle w:val="Default"/>
        <w:widowControl w:val="0"/>
        <w:numPr>
          <w:ilvl w:val="0"/>
          <w:numId w:val="88"/>
        </w:numPr>
        <w:spacing w:after="120"/>
        <w:ind w:left="0" w:hanging="142"/>
        <w:rPr>
          <w:rFonts w:asciiTheme="majorHAnsi" w:hAnsiTheme="majorHAnsi" w:cs="Times New Roman"/>
          <w:sz w:val="20"/>
          <w:szCs w:val="20"/>
        </w:rPr>
      </w:pPr>
      <w:r w:rsidRPr="00245991">
        <w:rPr>
          <w:rFonts w:asciiTheme="majorHAnsi" w:hAnsiTheme="majorHAnsi" w:cs="Times New Roman"/>
          <w:sz w:val="20"/>
          <w:szCs w:val="20"/>
        </w:rPr>
        <w:t xml:space="preserve">Ocena miesięczna </w:t>
      </w:r>
      <w:r w:rsidR="000C49E5" w:rsidRPr="00245991">
        <w:rPr>
          <w:rFonts w:asciiTheme="majorHAnsi" w:hAnsiTheme="majorHAnsi" w:cs="Times New Roman"/>
          <w:sz w:val="20"/>
          <w:szCs w:val="20"/>
        </w:rPr>
        <w:t>może</w:t>
      </w:r>
      <w:r w:rsidRPr="00245991">
        <w:rPr>
          <w:rFonts w:asciiTheme="majorHAnsi" w:hAnsiTheme="majorHAnsi" w:cs="Times New Roman"/>
          <w:sz w:val="20"/>
          <w:szCs w:val="20"/>
        </w:rPr>
        <w:t xml:space="preserve"> wzrastać tylko o jedną</w:t>
      </w:r>
      <w:r w:rsidR="00397BD8" w:rsidRPr="00245991">
        <w:rPr>
          <w:rFonts w:asciiTheme="majorHAnsi" w:hAnsiTheme="majorHAnsi" w:cs="Times New Roman"/>
          <w:sz w:val="20"/>
          <w:szCs w:val="20"/>
        </w:rPr>
        <w:t xml:space="preserve"> wartość</w:t>
      </w:r>
      <w:r w:rsidRPr="00245991">
        <w:rPr>
          <w:rFonts w:asciiTheme="majorHAnsi" w:hAnsiTheme="majorHAnsi" w:cs="Times New Roman"/>
          <w:sz w:val="20"/>
          <w:szCs w:val="20"/>
        </w:rPr>
        <w:t>.</w:t>
      </w:r>
      <w:r w:rsidR="008B3B8E" w:rsidRPr="00245991">
        <w:rPr>
          <w:rFonts w:asciiTheme="majorHAnsi" w:hAnsiTheme="majorHAnsi" w:cs="Times New Roman"/>
          <w:sz w:val="20"/>
          <w:szCs w:val="20"/>
        </w:rPr>
        <w:t xml:space="preserve"> W szczególnie uzasadnionych przypadkach możliwe jest uzyskanie przez ucznia oceny większej niż wzrost o jedną wartość.</w:t>
      </w:r>
    </w:p>
    <w:p w14:paraId="658E00EC" w14:textId="77777777" w:rsidR="00050E08" w:rsidRPr="00245991" w:rsidRDefault="00050E08" w:rsidP="00890F19">
      <w:pPr>
        <w:pStyle w:val="Default"/>
        <w:widowControl w:val="0"/>
        <w:numPr>
          <w:ilvl w:val="0"/>
          <w:numId w:val="88"/>
        </w:numPr>
        <w:spacing w:after="120"/>
        <w:ind w:left="0" w:hanging="142"/>
        <w:rPr>
          <w:rFonts w:asciiTheme="majorHAnsi" w:hAnsiTheme="majorHAnsi" w:cs="Times New Roman"/>
          <w:sz w:val="20"/>
          <w:szCs w:val="20"/>
        </w:rPr>
      </w:pPr>
      <w:r w:rsidRPr="00245991">
        <w:rPr>
          <w:rFonts w:asciiTheme="majorHAnsi" w:hAnsiTheme="majorHAnsi" w:cs="Times New Roman"/>
          <w:sz w:val="20"/>
          <w:szCs w:val="20"/>
        </w:rPr>
        <w:lastRenderedPageBreak/>
        <w:t xml:space="preserve">Ocena szkolna jest niezależna od oceny w innych działach. </w:t>
      </w:r>
    </w:p>
    <w:p w14:paraId="13C63AB9" w14:textId="77777777" w:rsidR="00050E08" w:rsidRDefault="00050E08" w:rsidP="00890F19">
      <w:pPr>
        <w:pStyle w:val="Default"/>
        <w:widowControl w:val="0"/>
        <w:numPr>
          <w:ilvl w:val="0"/>
          <w:numId w:val="88"/>
        </w:numPr>
        <w:spacing w:after="120"/>
        <w:ind w:left="0" w:hanging="142"/>
        <w:rPr>
          <w:rFonts w:asciiTheme="majorHAnsi" w:hAnsiTheme="majorHAnsi" w:cs="Times New Roman"/>
          <w:sz w:val="20"/>
          <w:szCs w:val="20"/>
        </w:rPr>
      </w:pPr>
      <w:r w:rsidRPr="00245991">
        <w:rPr>
          <w:rFonts w:asciiTheme="majorHAnsi" w:hAnsiTheme="majorHAnsi" w:cs="Times New Roman"/>
          <w:sz w:val="20"/>
          <w:szCs w:val="20"/>
        </w:rPr>
        <w:t xml:space="preserve">W przypadku umieszczenia ucznia w izbie </w:t>
      </w:r>
      <w:r w:rsidR="00397BD8" w:rsidRPr="00245991">
        <w:rPr>
          <w:rFonts w:asciiTheme="majorHAnsi" w:hAnsiTheme="majorHAnsi" w:cs="Times New Roman"/>
          <w:sz w:val="20"/>
          <w:szCs w:val="20"/>
        </w:rPr>
        <w:t>izolacyjnej</w:t>
      </w:r>
      <w:r w:rsidRPr="00245991">
        <w:rPr>
          <w:rFonts w:asciiTheme="majorHAnsi" w:hAnsiTheme="majorHAnsi" w:cs="Times New Roman"/>
          <w:sz w:val="20"/>
          <w:szCs w:val="20"/>
        </w:rPr>
        <w:t xml:space="preserve"> bez względu na datę wyjścia z izby </w:t>
      </w:r>
      <w:r w:rsidR="000C49E5" w:rsidRPr="00245991">
        <w:rPr>
          <w:rFonts w:asciiTheme="majorHAnsi" w:hAnsiTheme="majorHAnsi" w:cs="Times New Roman"/>
          <w:sz w:val="20"/>
          <w:szCs w:val="20"/>
        </w:rPr>
        <w:t xml:space="preserve">uczeń </w:t>
      </w:r>
      <w:r w:rsidRPr="00245991">
        <w:rPr>
          <w:rFonts w:asciiTheme="majorHAnsi" w:hAnsiTheme="majorHAnsi" w:cs="Times New Roman"/>
          <w:sz w:val="20"/>
          <w:szCs w:val="20"/>
        </w:rPr>
        <w:t>otrzymuje mies</w:t>
      </w:r>
      <w:r w:rsidR="00397BD8" w:rsidRPr="00245991">
        <w:rPr>
          <w:rFonts w:asciiTheme="majorHAnsi" w:hAnsiTheme="majorHAnsi" w:cs="Times New Roman"/>
          <w:sz w:val="20"/>
          <w:szCs w:val="20"/>
        </w:rPr>
        <w:t xml:space="preserve">ięczną ocenę naganną, </w:t>
      </w:r>
      <w:r w:rsidRPr="00245991">
        <w:rPr>
          <w:rFonts w:asciiTheme="majorHAnsi" w:hAnsiTheme="majorHAnsi" w:cs="Times New Roman"/>
          <w:sz w:val="20"/>
          <w:szCs w:val="20"/>
        </w:rPr>
        <w:t>w przypadku upomnienia i innych środków dyscyplinarnych ocena jest obniżana o</w:t>
      </w:r>
      <w:r w:rsidR="009727E8" w:rsidRPr="00245991">
        <w:rPr>
          <w:rFonts w:asciiTheme="majorHAnsi" w:hAnsiTheme="majorHAnsi" w:cs="Times New Roman"/>
          <w:sz w:val="20"/>
          <w:szCs w:val="20"/>
        </w:rPr>
        <w:t> </w:t>
      </w:r>
      <w:r w:rsidRPr="00245991">
        <w:rPr>
          <w:rFonts w:asciiTheme="majorHAnsi" w:hAnsiTheme="majorHAnsi" w:cs="Times New Roman"/>
          <w:sz w:val="20"/>
          <w:szCs w:val="20"/>
        </w:rPr>
        <w:t>jedną</w:t>
      </w:r>
      <w:r w:rsidR="005C421A" w:rsidRPr="00245991">
        <w:rPr>
          <w:rFonts w:asciiTheme="majorHAnsi" w:hAnsiTheme="majorHAnsi" w:cs="Times New Roman"/>
          <w:sz w:val="20"/>
          <w:szCs w:val="20"/>
        </w:rPr>
        <w:t xml:space="preserve"> ocenę</w:t>
      </w:r>
      <w:r w:rsidRPr="00245991">
        <w:rPr>
          <w:rFonts w:asciiTheme="majorHAnsi" w:hAnsiTheme="majorHAnsi" w:cs="Times New Roman"/>
          <w:sz w:val="20"/>
          <w:szCs w:val="20"/>
        </w:rPr>
        <w:t xml:space="preserve"> w dół.</w:t>
      </w:r>
    </w:p>
    <w:p w14:paraId="36C78EA5" w14:textId="77777777" w:rsidR="007F4A4B" w:rsidRPr="007F4A4B" w:rsidRDefault="007F4A4B" w:rsidP="00890F19">
      <w:pPr>
        <w:pStyle w:val="Default"/>
        <w:widowControl w:val="0"/>
        <w:numPr>
          <w:ilvl w:val="0"/>
          <w:numId w:val="88"/>
        </w:numPr>
        <w:spacing w:after="120"/>
        <w:ind w:left="0" w:hanging="142"/>
        <w:rPr>
          <w:rFonts w:asciiTheme="majorHAnsi" w:hAnsiTheme="majorHAnsi" w:cs="Times New Roman"/>
          <w:sz w:val="20"/>
          <w:szCs w:val="20"/>
        </w:rPr>
      </w:pPr>
      <w:r w:rsidRPr="007F4A4B">
        <w:rPr>
          <w:rFonts w:asciiTheme="majorHAnsi" w:hAnsiTheme="majorHAnsi" w:cs="Times New Roman"/>
          <w:sz w:val="20"/>
          <w:szCs w:val="20"/>
        </w:rPr>
        <w:t>Tryb odwoławczy od wystawionej oceny zachowania.</w:t>
      </w:r>
    </w:p>
    <w:p w14:paraId="20B815B4" w14:textId="77777777" w:rsidR="007F4A4B" w:rsidRDefault="007F4A4B" w:rsidP="00890F19">
      <w:pPr>
        <w:pStyle w:val="Default"/>
        <w:widowControl w:val="0"/>
        <w:numPr>
          <w:ilvl w:val="0"/>
          <w:numId w:val="95"/>
        </w:numPr>
        <w:spacing w:after="120"/>
        <w:rPr>
          <w:rFonts w:asciiTheme="majorHAnsi" w:hAnsiTheme="majorHAnsi" w:cs="Times New Roman"/>
          <w:sz w:val="20"/>
          <w:szCs w:val="20"/>
        </w:rPr>
      </w:pPr>
      <w:r w:rsidRPr="007F4A4B">
        <w:rPr>
          <w:rFonts w:asciiTheme="majorHAnsi" w:hAnsiTheme="majorHAnsi" w:cs="Times New Roman"/>
          <w:sz w:val="20"/>
          <w:szCs w:val="20"/>
        </w:rPr>
        <w:t>Uczeń lub jego rodzice mają prawo zgłosić u dyrektora szkoły zastrzeżenie, jeśli uznają, że roczna</w:t>
      </w:r>
      <w:r>
        <w:rPr>
          <w:rFonts w:asciiTheme="majorHAnsi" w:hAnsiTheme="majorHAnsi" w:cs="Times New Roman"/>
          <w:sz w:val="20"/>
          <w:szCs w:val="20"/>
        </w:rPr>
        <w:t xml:space="preserve"> </w:t>
      </w:r>
      <w:r w:rsidRPr="007F4A4B">
        <w:rPr>
          <w:rFonts w:asciiTheme="majorHAnsi" w:hAnsiTheme="majorHAnsi" w:cs="Times New Roman"/>
          <w:sz w:val="20"/>
          <w:szCs w:val="20"/>
        </w:rPr>
        <w:t>ocena zachowania została ustalona niezgodnie z przepisami dotyczącymi trybu ustalania tej oceny.</w:t>
      </w:r>
    </w:p>
    <w:p w14:paraId="512551FD" w14:textId="77777777" w:rsidR="007F4A4B" w:rsidRDefault="007F4A4B" w:rsidP="00890F19">
      <w:pPr>
        <w:pStyle w:val="Default"/>
        <w:widowControl w:val="0"/>
        <w:numPr>
          <w:ilvl w:val="0"/>
          <w:numId w:val="95"/>
        </w:numPr>
        <w:spacing w:after="120"/>
        <w:rPr>
          <w:rFonts w:asciiTheme="majorHAnsi" w:hAnsiTheme="majorHAnsi" w:cs="Times New Roman"/>
          <w:sz w:val="20"/>
          <w:szCs w:val="20"/>
        </w:rPr>
      </w:pPr>
      <w:r>
        <w:rPr>
          <w:rFonts w:asciiTheme="majorHAnsi" w:hAnsiTheme="majorHAnsi" w:cs="Times New Roman"/>
          <w:sz w:val="20"/>
          <w:szCs w:val="20"/>
        </w:rPr>
        <w:t>U</w:t>
      </w:r>
      <w:r w:rsidRPr="007F4A4B">
        <w:rPr>
          <w:rFonts w:asciiTheme="majorHAnsi" w:hAnsiTheme="majorHAnsi" w:cs="Times New Roman"/>
          <w:sz w:val="20"/>
          <w:szCs w:val="20"/>
        </w:rPr>
        <w:t>czeń lub jego rodzice w terminie do 7 dni od zakończenia zajęć edukacyjnych zgłaszają dyrektorowi</w:t>
      </w:r>
      <w:r>
        <w:rPr>
          <w:rFonts w:asciiTheme="majorHAnsi" w:hAnsiTheme="majorHAnsi" w:cs="Times New Roman"/>
          <w:sz w:val="20"/>
          <w:szCs w:val="20"/>
        </w:rPr>
        <w:t xml:space="preserve"> </w:t>
      </w:r>
      <w:r w:rsidRPr="007F4A4B">
        <w:rPr>
          <w:rFonts w:asciiTheme="majorHAnsi" w:hAnsiTheme="majorHAnsi" w:cs="Times New Roman"/>
          <w:sz w:val="20"/>
          <w:szCs w:val="20"/>
        </w:rPr>
        <w:t>szkoły w formie pisemnej zastrzeżenia, co do procedury ustalenia oceny rocznej zachowania.</w:t>
      </w:r>
    </w:p>
    <w:p w14:paraId="1FC72836" w14:textId="77777777" w:rsidR="007F4A4B" w:rsidRDefault="007F4A4B" w:rsidP="00890F19">
      <w:pPr>
        <w:pStyle w:val="Default"/>
        <w:widowControl w:val="0"/>
        <w:numPr>
          <w:ilvl w:val="0"/>
          <w:numId w:val="95"/>
        </w:numPr>
        <w:spacing w:after="120"/>
        <w:rPr>
          <w:rFonts w:asciiTheme="majorHAnsi" w:hAnsiTheme="majorHAnsi" w:cs="Times New Roman"/>
          <w:sz w:val="20"/>
          <w:szCs w:val="20"/>
        </w:rPr>
      </w:pPr>
      <w:r w:rsidRPr="007F4A4B">
        <w:rPr>
          <w:rFonts w:asciiTheme="majorHAnsi" w:hAnsiTheme="majorHAnsi" w:cs="Times New Roman"/>
          <w:sz w:val="20"/>
          <w:szCs w:val="20"/>
        </w:rPr>
        <w:t>W przypadku stwierdzenia przez dyrektora szkoły, na podstawie analizy dostępnej dokumentacji,</w:t>
      </w:r>
      <w:r>
        <w:rPr>
          <w:rFonts w:asciiTheme="majorHAnsi" w:hAnsiTheme="majorHAnsi" w:cs="Times New Roman"/>
          <w:sz w:val="20"/>
          <w:szCs w:val="20"/>
        </w:rPr>
        <w:t xml:space="preserve"> </w:t>
      </w:r>
      <w:r w:rsidRPr="007F4A4B">
        <w:rPr>
          <w:rFonts w:asciiTheme="majorHAnsi" w:hAnsiTheme="majorHAnsi" w:cs="Times New Roman"/>
          <w:sz w:val="20"/>
          <w:szCs w:val="20"/>
        </w:rPr>
        <w:t>że roczna ocena klasyfikacyjna zachowania została ustalona niezgod</w:t>
      </w:r>
      <w:r>
        <w:rPr>
          <w:rFonts w:asciiTheme="majorHAnsi" w:hAnsiTheme="majorHAnsi" w:cs="Times New Roman"/>
          <w:sz w:val="20"/>
          <w:szCs w:val="20"/>
        </w:rPr>
        <w:t>nie z przepisami prawa dotyczą</w:t>
      </w:r>
      <w:r w:rsidRPr="007F4A4B">
        <w:rPr>
          <w:rFonts w:asciiTheme="majorHAnsi" w:hAnsiTheme="majorHAnsi" w:cs="Times New Roman"/>
          <w:sz w:val="20"/>
          <w:szCs w:val="20"/>
        </w:rPr>
        <w:t>cymi</w:t>
      </w:r>
      <w:r>
        <w:rPr>
          <w:rFonts w:asciiTheme="majorHAnsi" w:hAnsiTheme="majorHAnsi" w:cs="Times New Roman"/>
          <w:sz w:val="20"/>
          <w:szCs w:val="20"/>
        </w:rPr>
        <w:t xml:space="preserve"> </w:t>
      </w:r>
      <w:r w:rsidRPr="007F4A4B">
        <w:rPr>
          <w:rFonts w:asciiTheme="majorHAnsi" w:hAnsiTheme="majorHAnsi" w:cs="Times New Roman"/>
          <w:sz w:val="20"/>
          <w:szCs w:val="20"/>
        </w:rPr>
        <w:t>trybu ustalania tej oceny, dyrektor szkoły powołuje komisję w składzie: dyrektor szkoły</w:t>
      </w:r>
      <w:r>
        <w:rPr>
          <w:rFonts w:asciiTheme="majorHAnsi" w:hAnsiTheme="majorHAnsi" w:cs="Times New Roman"/>
          <w:sz w:val="20"/>
          <w:szCs w:val="20"/>
        </w:rPr>
        <w:t xml:space="preserve"> </w:t>
      </w:r>
      <w:r w:rsidRPr="007F4A4B">
        <w:rPr>
          <w:rFonts w:asciiTheme="majorHAnsi" w:hAnsiTheme="majorHAnsi" w:cs="Times New Roman"/>
          <w:sz w:val="20"/>
          <w:szCs w:val="20"/>
        </w:rPr>
        <w:t>jako przewodniczący, wychowawca klasy, wskazany przez dyrektora szkoły nauczyciel</w:t>
      </w:r>
      <w:r>
        <w:rPr>
          <w:rFonts w:asciiTheme="majorHAnsi" w:hAnsiTheme="majorHAnsi" w:cs="Times New Roman"/>
          <w:sz w:val="20"/>
          <w:szCs w:val="20"/>
        </w:rPr>
        <w:t xml:space="preserve"> </w:t>
      </w:r>
      <w:r w:rsidRPr="007F4A4B">
        <w:rPr>
          <w:rFonts w:asciiTheme="majorHAnsi" w:hAnsiTheme="majorHAnsi" w:cs="Times New Roman"/>
          <w:sz w:val="20"/>
          <w:szCs w:val="20"/>
        </w:rPr>
        <w:t>prowadzący zajęcia edukacyjne w danej klas</w:t>
      </w:r>
      <w:r>
        <w:rPr>
          <w:rFonts w:asciiTheme="majorHAnsi" w:hAnsiTheme="majorHAnsi" w:cs="Times New Roman"/>
          <w:sz w:val="20"/>
          <w:szCs w:val="20"/>
        </w:rPr>
        <w:t xml:space="preserve">ie, pedagog szkolny, psycholog. </w:t>
      </w:r>
    </w:p>
    <w:p w14:paraId="365E562A" w14:textId="77777777" w:rsidR="007F4A4B" w:rsidRPr="007F4A4B" w:rsidRDefault="007F4A4B" w:rsidP="00890F19">
      <w:pPr>
        <w:pStyle w:val="Default"/>
        <w:widowControl w:val="0"/>
        <w:numPr>
          <w:ilvl w:val="0"/>
          <w:numId w:val="95"/>
        </w:numPr>
        <w:spacing w:after="120"/>
        <w:rPr>
          <w:rFonts w:asciiTheme="majorHAnsi" w:hAnsiTheme="majorHAnsi" w:cs="Times New Roman"/>
          <w:sz w:val="20"/>
          <w:szCs w:val="20"/>
        </w:rPr>
      </w:pPr>
      <w:r w:rsidRPr="007F4A4B">
        <w:rPr>
          <w:rFonts w:asciiTheme="majorHAnsi" w:hAnsiTheme="majorHAnsi" w:cs="Times New Roman"/>
          <w:sz w:val="20"/>
          <w:szCs w:val="20"/>
        </w:rPr>
        <w:t>Komisja powołana w celu ustalenia oceny rocznej zachowania, na podstawie dokumentacji szkolnej</w:t>
      </w:r>
      <w:r>
        <w:rPr>
          <w:rFonts w:asciiTheme="majorHAnsi" w:hAnsiTheme="majorHAnsi" w:cs="Times New Roman"/>
          <w:sz w:val="20"/>
          <w:szCs w:val="20"/>
        </w:rPr>
        <w:t xml:space="preserve"> </w:t>
      </w:r>
      <w:r w:rsidRPr="007F4A4B">
        <w:rPr>
          <w:rFonts w:asciiTheme="majorHAnsi" w:hAnsiTheme="majorHAnsi" w:cs="Times New Roman"/>
          <w:sz w:val="20"/>
          <w:szCs w:val="20"/>
        </w:rPr>
        <w:t>i szkolnych kryteriów oceniania zachowania wystawia uczniowi ocenę roczną zachowania, z zastrzeżeniem,</w:t>
      </w:r>
      <w:r>
        <w:rPr>
          <w:rFonts w:asciiTheme="majorHAnsi" w:hAnsiTheme="majorHAnsi" w:cs="Times New Roman"/>
          <w:sz w:val="20"/>
          <w:szCs w:val="20"/>
        </w:rPr>
        <w:t xml:space="preserve"> </w:t>
      </w:r>
      <w:r w:rsidRPr="007F4A4B">
        <w:rPr>
          <w:rFonts w:asciiTheme="majorHAnsi" w:hAnsiTheme="majorHAnsi" w:cs="Times New Roman"/>
          <w:sz w:val="20"/>
          <w:szCs w:val="20"/>
        </w:rPr>
        <w:t>że nie może to być ocena niższa niż wystawiona przez wychowawcę klasy w wyniku</w:t>
      </w:r>
      <w:r>
        <w:rPr>
          <w:rFonts w:asciiTheme="majorHAnsi" w:hAnsiTheme="majorHAnsi" w:cs="Times New Roman"/>
          <w:sz w:val="20"/>
          <w:szCs w:val="20"/>
        </w:rPr>
        <w:t xml:space="preserve"> </w:t>
      </w:r>
      <w:r w:rsidRPr="007F4A4B">
        <w:rPr>
          <w:rFonts w:asciiTheme="majorHAnsi" w:hAnsiTheme="majorHAnsi" w:cs="Times New Roman"/>
          <w:sz w:val="20"/>
          <w:szCs w:val="20"/>
        </w:rPr>
        <w:t>klasyfikacji rocznej.</w:t>
      </w:r>
    </w:p>
    <w:p w14:paraId="5C1C6C16" w14:textId="77777777" w:rsidR="007F4A4B" w:rsidRPr="007F4A4B" w:rsidRDefault="007F4A4B" w:rsidP="00890F19">
      <w:pPr>
        <w:pStyle w:val="Default"/>
        <w:widowControl w:val="0"/>
        <w:numPr>
          <w:ilvl w:val="0"/>
          <w:numId w:val="95"/>
        </w:numPr>
        <w:spacing w:after="120"/>
        <w:rPr>
          <w:rFonts w:asciiTheme="majorHAnsi" w:hAnsiTheme="majorHAnsi" w:cs="Times New Roman"/>
          <w:sz w:val="20"/>
          <w:szCs w:val="20"/>
        </w:rPr>
      </w:pPr>
      <w:r w:rsidRPr="007F4A4B">
        <w:rPr>
          <w:rFonts w:asciiTheme="majorHAnsi" w:hAnsiTheme="majorHAnsi" w:cs="Times New Roman"/>
          <w:sz w:val="20"/>
          <w:szCs w:val="20"/>
        </w:rPr>
        <w:t>Wystawiona ocena jest ostateczna.</w:t>
      </w:r>
    </w:p>
    <w:p w14:paraId="496B783C" w14:textId="77777777" w:rsidR="007F4A4B" w:rsidRDefault="00E1134C" w:rsidP="00E1134C">
      <w:pPr>
        <w:pStyle w:val="Default"/>
        <w:widowControl w:val="0"/>
        <w:spacing w:after="120"/>
        <w:rPr>
          <w:rFonts w:asciiTheme="majorHAnsi" w:hAnsiTheme="majorHAnsi" w:cs="Times New Roman"/>
          <w:sz w:val="20"/>
          <w:szCs w:val="20"/>
        </w:rPr>
      </w:pPr>
      <w:r>
        <w:rPr>
          <w:rFonts w:asciiTheme="majorHAnsi" w:hAnsiTheme="majorHAnsi" w:cs="Times New Roman"/>
          <w:sz w:val="20"/>
          <w:szCs w:val="20"/>
        </w:rPr>
        <w:t xml:space="preserve">      </w:t>
      </w:r>
    </w:p>
    <w:p w14:paraId="3AF07362" w14:textId="77777777" w:rsidR="00404904" w:rsidRPr="00245991" w:rsidRDefault="007F4A4B" w:rsidP="008A33D3">
      <w:pPr>
        <w:pStyle w:val="Default"/>
        <w:widowControl w:val="0"/>
        <w:spacing w:after="120"/>
        <w:ind w:left="284" w:hanging="1135"/>
        <w:rPr>
          <w:rFonts w:asciiTheme="majorHAnsi" w:hAnsiTheme="majorHAnsi" w:cs="Times New Roman"/>
          <w:sz w:val="20"/>
          <w:szCs w:val="20"/>
        </w:rPr>
      </w:pPr>
      <w:r>
        <w:rPr>
          <w:rFonts w:asciiTheme="majorHAnsi" w:hAnsiTheme="majorHAnsi" w:cs="Times New Roman"/>
          <w:sz w:val="20"/>
          <w:szCs w:val="20"/>
        </w:rPr>
        <w:t xml:space="preserve">      </w:t>
      </w:r>
      <w:r w:rsidR="00404904" w:rsidRPr="00245991">
        <w:rPr>
          <w:rFonts w:asciiTheme="majorHAnsi" w:hAnsiTheme="majorHAnsi" w:cs="Times New Roman"/>
          <w:sz w:val="20"/>
          <w:szCs w:val="20"/>
        </w:rPr>
        <w:t xml:space="preserve"> </w:t>
      </w:r>
      <w:r>
        <w:rPr>
          <w:rFonts w:asciiTheme="majorHAnsi" w:hAnsiTheme="majorHAnsi" w:cs="Times New Roman"/>
          <w:sz w:val="20"/>
          <w:szCs w:val="20"/>
        </w:rPr>
        <w:t xml:space="preserve">10. </w:t>
      </w:r>
      <w:r w:rsidR="00404904" w:rsidRPr="00245991">
        <w:rPr>
          <w:rFonts w:asciiTheme="majorHAnsi" w:hAnsiTheme="majorHAnsi" w:cs="Times New Roman"/>
          <w:sz w:val="20"/>
          <w:szCs w:val="20"/>
        </w:rPr>
        <w:t xml:space="preserve">Uczeń ma prawo ubiegać się o podwyższenie proponowanej przez wychowawcę </w:t>
      </w:r>
      <w:proofErr w:type="spellStart"/>
      <w:r w:rsidR="00404904" w:rsidRPr="00245991">
        <w:rPr>
          <w:rFonts w:asciiTheme="majorHAnsi" w:hAnsiTheme="majorHAnsi" w:cs="Times New Roman"/>
          <w:sz w:val="20"/>
          <w:szCs w:val="20"/>
        </w:rPr>
        <w:t>końcoworocznej</w:t>
      </w:r>
      <w:proofErr w:type="spellEnd"/>
      <w:r w:rsidR="00404904" w:rsidRPr="00245991">
        <w:rPr>
          <w:rFonts w:asciiTheme="majorHAnsi" w:hAnsiTheme="majorHAnsi" w:cs="Times New Roman"/>
          <w:sz w:val="20"/>
          <w:szCs w:val="20"/>
        </w:rPr>
        <w:t xml:space="preserve"> oceny zachowania.</w:t>
      </w:r>
    </w:p>
    <w:p w14:paraId="35874B6C"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uczeń lub jego rodzic</w:t>
      </w:r>
      <w:r w:rsidR="00404904" w:rsidRPr="00245991">
        <w:rPr>
          <w:rFonts w:asciiTheme="majorHAnsi" w:hAnsiTheme="majorHAnsi" w:cs="Times New Roman"/>
          <w:sz w:val="20"/>
          <w:szCs w:val="20"/>
        </w:rPr>
        <w:t xml:space="preserve"> składa na ręce Dyrektora Szkoły pisemny wniosek o ponown</w:t>
      </w:r>
      <w:r w:rsidRPr="00245991">
        <w:rPr>
          <w:rFonts w:asciiTheme="majorHAnsi" w:hAnsiTheme="majorHAnsi" w:cs="Times New Roman"/>
          <w:sz w:val="20"/>
          <w:szCs w:val="20"/>
        </w:rPr>
        <w:t>e rozpatrzenie oceny zachowania;</w:t>
      </w:r>
    </w:p>
    <w:p w14:paraId="22653964"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w</w:t>
      </w:r>
      <w:r w:rsidR="00404904" w:rsidRPr="00245991">
        <w:rPr>
          <w:rFonts w:asciiTheme="majorHAnsi" w:hAnsiTheme="majorHAnsi" w:cs="Times New Roman"/>
          <w:sz w:val="20"/>
          <w:szCs w:val="20"/>
        </w:rPr>
        <w:t>niosek ten</w:t>
      </w:r>
      <w:r w:rsidRPr="00245991">
        <w:rPr>
          <w:rFonts w:asciiTheme="majorHAnsi" w:hAnsiTheme="majorHAnsi" w:cs="Times New Roman"/>
          <w:sz w:val="20"/>
          <w:szCs w:val="20"/>
        </w:rPr>
        <w:t xml:space="preserve"> złożony zostaje w terminie do 3</w:t>
      </w:r>
      <w:r w:rsidR="00404904" w:rsidRPr="00245991">
        <w:rPr>
          <w:rFonts w:asciiTheme="majorHAnsi" w:hAnsiTheme="majorHAnsi" w:cs="Times New Roman"/>
          <w:sz w:val="20"/>
          <w:szCs w:val="20"/>
        </w:rPr>
        <w:t xml:space="preserve"> dni po ustaleniu przez wychowawcę oceny zachowa</w:t>
      </w:r>
      <w:r w:rsidRPr="00245991">
        <w:rPr>
          <w:rFonts w:asciiTheme="majorHAnsi" w:hAnsiTheme="majorHAnsi" w:cs="Times New Roman"/>
          <w:sz w:val="20"/>
          <w:szCs w:val="20"/>
        </w:rPr>
        <w:t>nia;</w:t>
      </w:r>
    </w:p>
    <w:p w14:paraId="20576BED"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t</w:t>
      </w:r>
      <w:r w:rsidR="00404904" w:rsidRPr="00245991">
        <w:rPr>
          <w:rFonts w:asciiTheme="majorHAnsi" w:hAnsiTheme="majorHAnsi" w:cs="Times New Roman"/>
          <w:sz w:val="20"/>
          <w:szCs w:val="20"/>
        </w:rPr>
        <w:t>ermin rozmowy wyjaśniającej uzgadnia z uczniem wychowawca w p</w:t>
      </w:r>
      <w:r w:rsidRPr="00245991">
        <w:rPr>
          <w:rFonts w:asciiTheme="majorHAnsi" w:hAnsiTheme="majorHAnsi" w:cs="Times New Roman"/>
          <w:sz w:val="20"/>
          <w:szCs w:val="20"/>
        </w:rPr>
        <w:t>orozumieniu z Dyrektorem Szkoły i psychologiem;</w:t>
      </w:r>
    </w:p>
    <w:p w14:paraId="54D41839"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r</w:t>
      </w:r>
      <w:r w:rsidR="00404904" w:rsidRPr="00245991">
        <w:rPr>
          <w:rFonts w:asciiTheme="majorHAnsi" w:hAnsiTheme="majorHAnsi" w:cs="Times New Roman"/>
          <w:sz w:val="20"/>
          <w:szCs w:val="20"/>
        </w:rPr>
        <w:t>ozmowa musi się odbyć przed posiedzeniem klasyfikacyjnej Rady Pedagogiczn</w:t>
      </w:r>
      <w:r w:rsidRPr="00245991">
        <w:rPr>
          <w:rFonts w:asciiTheme="majorHAnsi" w:hAnsiTheme="majorHAnsi" w:cs="Times New Roman"/>
          <w:sz w:val="20"/>
          <w:szCs w:val="20"/>
        </w:rPr>
        <w:t>ej;</w:t>
      </w:r>
    </w:p>
    <w:p w14:paraId="67B2143A"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u</w:t>
      </w:r>
      <w:r w:rsidR="00404904" w:rsidRPr="00245991">
        <w:rPr>
          <w:rFonts w:asciiTheme="majorHAnsi" w:hAnsiTheme="majorHAnsi" w:cs="Times New Roman"/>
          <w:sz w:val="20"/>
          <w:szCs w:val="20"/>
        </w:rPr>
        <w:t>czeń, który w wyznaczonym terminie bez usprawiedliwienia nie przystąpi do rozmowy wyjaśniającej, traci prawo do dalszego u</w:t>
      </w:r>
      <w:r w:rsidRPr="00245991">
        <w:rPr>
          <w:rFonts w:asciiTheme="majorHAnsi" w:hAnsiTheme="majorHAnsi" w:cs="Times New Roman"/>
          <w:sz w:val="20"/>
          <w:szCs w:val="20"/>
        </w:rPr>
        <w:t>biegania się o jej podwyższenie;</w:t>
      </w:r>
    </w:p>
    <w:p w14:paraId="35BEE6E3"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n</w:t>
      </w:r>
      <w:r w:rsidR="00404904" w:rsidRPr="00245991">
        <w:rPr>
          <w:rFonts w:asciiTheme="majorHAnsi" w:hAnsiTheme="majorHAnsi" w:cs="Times New Roman"/>
          <w:sz w:val="20"/>
          <w:szCs w:val="20"/>
        </w:rPr>
        <w:t>a rozmowę wyjaśniającą wychowawca może zaprosić w charakterze obserwatorów: przedstawiciela samorządu klasowego, przedstawici</w:t>
      </w:r>
      <w:r w:rsidRPr="00245991">
        <w:rPr>
          <w:rFonts w:asciiTheme="majorHAnsi" w:hAnsiTheme="majorHAnsi" w:cs="Times New Roman"/>
          <w:sz w:val="20"/>
          <w:szCs w:val="20"/>
        </w:rPr>
        <w:t>ela Rady Pedagogicznej, rodzica</w:t>
      </w:r>
      <w:r w:rsidR="00404904" w:rsidRPr="00245991">
        <w:rPr>
          <w:rFonts w:asciiTheme="majorHAnsi" w:hAnsiTheme="majorHAnsi" w:cs="Times New Roman"/>
          <w:sz w:val="20"/>
          <w:szCs w:val="20"/>
        </w:rPr>
        <w:t xml:space="preserve"> da</w:t>
      </w:r>
      <w:r w:rsidRPr="00245991">
        <w:rPr>
          <w:rFonts w:asciiTheme="majorHAnsi" w:hAnsiTheme="majorHAnsi" w:cs="Times New Roman"/>
          <w:sz w:val="20"/>
          <w:szCs w:val="20"/>
        </w:rPr>
        <w:t>nego ucznia;</w:t>
      </w:r>
    </w:p>
    <w:p w14:paraId="77AC68EE"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p</w:t>
      </w:r>
      <w:r w:rsidR="00404904" w:rsidRPr="00245991">
        <w:rPr>
          <w:rFonts w:asciiTheme="majorHAnsi" w:hAnsiTheme="majorHAnsi" w:cs="Times New Roman"/>
          <w:sz w:val="20"/>
          <w:szCs w:val="20"/>
        </w:rPr>
        <w:t xml:space="preserve">rzy ustaleniu ostatecznej oceny zachowania wychowawca </w:t>
      </w:r>
      <w:r w:rsidRPr="00245991">
        <w:rPr>
          <w:rFonts w:asciiTheme="majorHAnsi" w:hAnsiTheme="majorHAnsi" w:cs="Times New Roman"/>
          <w:sz w:val="20"/>
          <w:szCs w:val="20"/>
        </w:rPr>
        <w:t>może</w:t>
      </w:r>
      <w:r w:rsidR="00404904" w:rsidRPr="00245991">
        <w:rPr>
          <w:rFonts w:asciiTheme="majorHAnsi" w:hAnsiTheme="majorHAnsi" w:cs="Times New Roman"/>
          <w:sz w:val="20"/>
          <w:szCs w:val="20"/>
        </w:rPr>
        <w:t xml:space="preserve"> wziąć</w:t>
      </w:r>
      <w:r w:rsidR="00C466B6" w:rsidRPr="00245991">
        <w:rPr>
          <w:rFonts w:asciiTheme="majorHAnsi" w:hAnsiTheme="majorHAnsi" w:cs="Times New Roman"/>
          <w:sz w:val="20"/>
          <w:szCs w:val="20"/>
        </w:rPr>
        <w:t xml:space="preserve"> </w:t>
      </w:r>
      <w:r w:rsidR="00404904" w:rsidRPr="00245991">
        <w:rPr>
          <w:rFonts w:asciiTheme="majorHAnsi" w:hAnsiTheme="majorHAnsi" w:cs="Times New Roman"/>
          <w:sz w:val="20"/>
          <w:szCs w:val="20"/>
        </w:rPr>
        <w:t>pod uwagę opinię osób obecnych w czasi</w:t>
      </w:r>
      <w:r w:rsidRPr="00245991">
        <w:rPr>
          <w:rFonts w:asciiTheme="majorHAnsi" w:hAnsiTheme="majorHAnsi" w:cs="Times New Roman"/>
          <w:sz w:val="20"/>
          <w:szCs w:val="20"/>
        </w:rPr>
        <w:t>e rozmowy oraz samoocenę ucznia;</w:t>
      </w:r>
    </w:p>
    <w:p w14:paraId="2C4263D4" w14:textId="77777777" w:rsidR="00404904" w:rsidRPr="00245991" w:rsidRDefault="000C49E5" w:rsidP="004C4069">
      <w:pPr>
        <w:pStyle w:val="Default"/>
        <w:widowControl w:val="0"/>
        <w:numPr>
          <w:ilvl w:val="0"/>
          <w:numId w:val="9"/>
        </w:numPr>
        <w:spacing w:after="120"/>
        <w:ind w:left="851" w:hanging="426"/>
        <w:rPr>
          <w:rFonts w:asciiTheme="majorHAnsi" w:hAnsiTheme="majorHAnsi" w:cs="Times New Roman"/>
          <w:sz w:val="20"/>
          <w:szCs w:val="20"/>
        </w:rPr>
      </w:pPr>
      <w:r w:rsidRPr="00245991">
        <w:rPr>
          <w:rFonts w:asciiTheme="majorHAnsi" w:hAnsiTheme="majorHAnsi" w:cs="Times New Roman"/>
          <w:sz w:val="20"/>
          <w:szCs w:val="20"/>
        </w:rPr>
        <w:t>p</w:t>
      </w:r>
      <w:r w:rsidR="00404904" w:rsidRPr="00245991">
        <w:rPr>
          <w:rFonts w:asciiTheme="majorHAnsi" w:hAnsiTheme="majorHAnsi" w:cs="Times New Roman"/>
          <w:sz w:val="20"/>
          <w:szCs w:val="20"/>
        </w:rPr>
        <w:t>o rozmowie wyjaśniające</w:t>
      </w:r>
      <w:r w:rsidR="00C466B6" w:rsidRPr="00245991">
        <w:rPr>
          <w:rFonts w:asciiTheme="majorHAnsi" w:hAnsiTheme="majorHAnsi" w:cs="Times New Roman"/>
          <w:sz w:val="20"/>
          <w:szCs w:val="20"/>
        </w:rPr>
        <w:t>j wychowawca ma obowiązek sporzą</w:t>
      </w:r>
      <w:r w:rsidR="00404904" w:rsidRPr="00245991">
        <w:rPr>
          <w:rFonts w:asciiTheme="majorHAnsi" w:hAnsiTheme="majorHAnsi" w:cs="Times New Roman"/>
          <w:sz w:val="20"/>
          <w:szCs w:val="20"/>
        </w:rPr>
        <w:t>dzić notatkę, która</w:t>
      </w:r>
      <w:r w:rsidR="00C466B6" w:rsidRPr="00245991">
        <w:rPr>
          <w:rFonts w:asciiTheme="majorHAnsi" w:hAnsiTheme="majorHAnsi" w:cs="Times New Roman"/>
          <w:sz w:val="20"/>
          <w:szCs w:val="20"/>
        </w:rPr>
        <w:t xml:space="preserve"> </w:t>
      </w:r>
      <w:r w:rsidR="00404904" w:rsidRPr="00245991">
        <w:rPr>
          <w:rFonts w:asciiTheme="majorHAnsi" w:hAnsiTheme="majorHAnsi" w:cs="Times New Roman"/>
          <w:sz w:val="20"/>
          <w:szCs w:val="20"/>
        </w:rPr>
        <w:t>zawiera: termin przeprowadzenia rozmowy, ustaloną ocenę ostateczną,</w:t>
      </w:r>
      <w:r w:rsidR="00C466B6" w:rsidRPr="00245991">
        <w:rPr>
          <w:rFonts w:asciiTheme="majorHAnsi" w:hAnsiTheme="majorHAnsi" w:cs="Times New Roman"/>
          <w:sz w:val="20"/>
          <w:szCs w:val="20"/>
        </w:rPr>
        <w:t xml:space="preserve"> </w:t>
      </w:r>
      <w:r w:rsidR="00404904" w:rsidRPr="00245991">
        <w:rPr>
          <w:rFonts w:asciiTheme="majorHAnsi" w:hAnsiTheme="majorHAnsi" w:cs="Times New Roman"/>
          <w:sz w:val="20"/>
          <w:szCs w:val="20"/>
        </w:rPr>
        <w:t>uzasadnienie decyzji, co do podwyższenia lub p</w:t>
      </w:r>
      <w:r w:rsidR="00C466B6" w:rsidRPr="00245991">
        <w:rPr>
          <w:rFonts w:asciiTheme="majorHAnsi" w:hAnsiTheme="majorHAnsi" w:cs="Times New Roman"/>
          <w:sz w:val="20"/>
          <w:szCs w:val="20"/>
        </w:rPr>
        <w:t>ozostawienia oceny z zachowania.</w:t>
      </w:r>
    </w:p>
    <w:p w14:paraId="09FC8F1D" w14:textId="77777777" w:rsidR="00EB1F28" w:rsidRPr="00245991" w:rsidRDefault="00EB1F28" w:rsidP="008A33D3">
      <w:pPr>
        <w:pStyle w:val="Default"/>
        <w:widowControl w:val="0"/>
        <w:spacing w:after="120"/>
        <w:rPr>
          <w:rFonts w:asciiTheme="majorHAnsi" w:hAnsiTheme="majorHAnsi" w:cs="Times New Roman"/>
          <w:sz w:val="20"/>
          <w:szCs w:val="20"/>
        </w:rPr>
      </w:pPr>
    </w:p>
    <w:p w14:paraId="390B0FDF" w14:textId="77777777" w:rsidR="007A68EF" w:rsidRDefault="007A68EF" w:rsidP="008A33D3">
      <w:pPr>
        <w:pStyle w:val="Default"/>
        <w:widowControl w:val="0"/>
        <w:spacing w:after="120"/>
        <w:rPr>
          <w:rFonts w:asciiTheme="majorHAnsi" w:hAnsiTheme="majorHAnsi" w:cs="Times New Roman"/>
          <w:sz w:val="20"/>
          <w:szCs w:val="20"/>
        </w:rPr>
      </w:pPr>
    </w:p>
    <w:p w14:paraId="786CAAA9" w14:textId="77777777" w:rsidR="00334718" w:rsidRDefault="00334718" w:rsidP="008A33D3">
      <w:pPr>
        <w:pStyle w:val="Default"/>
        <w:widowControl w:val="0"/>
        <w:spacing w:after="120"/>
        <w:rPr>
          <w:rFonts w:asciiTheme="majorHAnsi" w:hAnsiTheme="majorHAnsi" w:cs="Times New Roman"/>
          <w:sz w:val="20"/>
          <w:szCs w:val="20"/>
        </w:rPr>
      </w:pPr>
    </w:p>
    <w:p w14:paraId="7BDC0EA0" w14:textId="77777777" w:rsidR="00334718" w:rsidRDefault="00334718" w:rsidP="008A33D3">
      <w:pPr>
        <w:pStyle w:val="Default"/>
        <w:widowControl w:val="0"/>
        <w:spacing w:after="120"/>
        <w:rPr>
          <w:rFonts w:asciiTheme="majorHAnsi" w:hAnsiTheme="majorHAnsi" w:cs="Times New Roman"/>
          <w:sz w:val="20"/>
          <w:szCs w:val="20"/>
        </w:rPr>
      </w:pPr>
    </w:p>
    <w:p w14:paraId="442A0C6E" w14:textId="77777777" w:rsidR="00334718" w:rsidRDefault="00334718" w:rsidP="008A33D3">
      <w:pPr>
        <w:pStyle w:val="Default"/>
        <w:widowControl w:val="0"/>
        <w:spacing w:after="120"/>
        <w:rPr>
          <w:rFonts w:asciiTheme="majorHAnsi" w:hAnsiTheme="majorHAnsi" w:cs="Times New Roman"/>
          <w:sz w:val="20"/>
          <w:szCs w:val="20"/>
        </w:rPr>
      </w:pPr>
    </w:p>
    <w:p w14:paraId="1C2BBEFD" w14:textId="77777777" w:rsidR="00334718" w:rsidRPr="00245991" w:rsidRDefault="00334718" w:rsidP="008A33D3">
      <w:pPr>
        <w:pStyle w:val="Default"/>
        <w:widowControl w:val="0"/>
        <w:spacing w:after="120"/>
        <w:rPr>
          <w:rFonts w:asciiTheme="majorHAnsi" w:hAnsiTheme="majorHAnsi" w:cs="Times New Roman"/>
          <w:sz w:val="20"/>
          <w:szCs w:val="20"/>
        </w:rPr>
      </w:pPr>
    </w:p>
    <w:p w14:paraId="554AC062" w14:textId="77777777" w:rsidR="00C67F36" w:rsidRPr="00741147" w:rsidRDefault="005552A7" w:rsidP="00DF3F9E">
      <w:pPr>
        <w:pStyle w:val="Nagwek2"/>
        <w:jc w:val="center"/>
        <w:rPr>
          <w:b/>
        </w:rPr>
      </w:pPr>
      <w:bookmarkStart w:id="24" w:name="_Toc429726662"/>
      <w:bookmarkStart w:id="25" w:name="_Toc505965819"/>
      <w:r w:rsidRPr="00741147">
        <w:rPr>
          <w:b/>
        </w:rPr>
        <w:t xml:space="preserve">§ </w:t>
      </w:r>
      <w:r w:rsidR="004333EE" w:rsidRPr="00741147">
        <w:rPr>
          <w:b/>
        </w:rPr>
        <w:t>21</w:t>
      </w:r>
      <w:r w:rsidR="00800F93" w:rsidRPr="00741147">
        <w:rPr>
          <w:b/>
        </w:rPr>
        <w:t>. System kar i nagród stosowanych wobec uczniów oraz tryb odwoływania się od kary</w:t>
      </w:r>
      <w:bookmarkEnd w:id="24"/>
      <w:bookmarkEnd w:id="25"/>
    </w:p>
    <w:p w14:paraId="2FC34C97" w14:textId="77777777" w:rsidR="00C67F36" w:rsidRPr="00245991" w:rsidRDefault="00C67F36" w:rsidP="008A33D3">
      <w:pPr>
        <w:spacing w:after="120"/>
        <w:rPr>
          <w:rFonts w:asciiTheme="majorHAnsi" w:hAnsiTheme="majorHAnsi"/>
        </w:rPr>
      </w:pPr>
    </w:p>
    <w:p w14:paraId="725E004A" w14:textId="77777777" w:rsidR="000D5C00" w:rsidRDefault="000D5C00" w:rsidP="00242893">
      <w:pPr>
        <w:tabs>
          <w:tab w:val="left" w:pos="420"/>
        </w:tabs>
        <w:spacing w:after="120"/>
        <w:ind w:right="-108"/>
        <w:rPr>
          <w:rFonts w:asciiTheme="majorHAnsi" w:hAnsiTheme="majorHAnsi" w:cs="Times New Roman"/>
          <w:bCs/>
        </w:rPr>
      </w:pPr>
    </w:p>
    <w:p w14:paraId="1B3E0302" w14:textId="77777777" w:rsidR="00E01A30" w:rsidRPr="00E01A30" w:rsidRDefault="00E01A30" w:rsidP="00E01A30">
      <w:pPr>
        <w:numPr>
          <w:ilvl w:val="0"/>
          <w:numId w:val="16"/>
        </w:numPr>
        <w:tabs>
          <w:tab w:val="left" w:pos="420"/>
        </w:tabs>
        <w:spacing w:after="120"/>
        <w:ind w:right="-108"/>
        <w:rPr>
          <w:rFonts w:asciiTheme="majorHAnsi" w:hAnsiTheme="majorHAnsi" w:cs="Times New Roman"/>
          <w:bCs/>
        </w:rPr>
      </w:pPr>
      <w:r>
        <w:rPr>
          <w:rFonts w:asciiTheme="majorHAnsi" w:hAnsiTheme="majorHAnsi" w:cs="Times New Roman"/>
          <w:bCs/>
        </w:rPr>
        <w:t xml:space="preserve"> Mając na względzie specyfikę placówki resocjalizacyjnej i stosowany w oparciu o prawo resortowe katalog nagród i środków dyscyplinarnych </w:t>
      </w:r>
      <w:r w:rsidR="0003652C">
        <w:rPr>
          <w:rFonts w:asciiTheme="majorHAnsi" w:hAnsiTheme="majorHAnsi" w:cs="Times New Roman"/>
          <w:bCs/>
        </w:rPr>
        <w:t xml:space="preserve">stosowanych wobec wychowanków zakładu poprawczego i schroniska dla nieletnich, </w:t>
      </w:r>
      <w:r>
        <w:rPr>
          <w:rFonts w:asciiTheme="majorHAnsi" w:hAnsiTheme="majorHAnsi" w:cs="Times New Roman"/>
          <w:bCs/>
        </w:rPr>
        <w:t xml:space="preserve">katalog nagród kar stosowanych wobec uczniów szkoły zostaje rozszerzony o nagrody i środki dyscyplinarne ujęte w </w:t>
      </w:r>
      <w:r>
        <w:rPr>
          <w:rFonts w:asciiTheme="majorHAnsi" w:hAnsiTheme="majorHAnsi" w:cs="Times New Roman"/>
          <w:bCs/>
          <w:i/>
        </w:rPr>
        <w:t>Ustawie o wspieraniu i resocjalizacji nieletnich</w:t>
      </w:r>
      <w:r>
        <w:rPr>
          <w:rFonts w:asciiTheme="majorHAnsi" w:hAnsiTheme="majorHAnsi" w:cs="Times New Roman"/>
          <w:bCs/>
        </w:rPr>
        <w:t>.</w:t>
      </w:r>
    </w:p>
    <w:p w14:paraId="35061B66" w14:textId="77777777" w:rsidR="00C67F36" w:rsidRPr="00245991" w:rsidRDefault="00C67F36" w:rsidP="004C4069">
      <w:pPr>
        <w:numPr>
          <w:ilvl w:val="0"/>
          <w:numId w:val="16"/>
        </w:numPr>
        <w:tabs>
          <w:tab w:val="num" w:pos="0"/>
          <w:tab w:val="left" w:pos="420"/>
        </w:tabs>
        <w:spacing w:after="120"/>
        <w:ind w:left="0" w:right="-108" w:firstLine="0"/>
        <w:rPr>
          <w:rFonts w:asciiTheme="majorHAnsi" w:hAnsiTheme="majorHAnsi" w:cs="Times New Roman"/>
          <w:bCs/>
        </w:rPr>
      </w:pPr>
      <w:r w:rsidRPr="00245991">
        <w:rPr>
          <w:rFonts w:asciiTheme="majorHAnsi" w:hAnsiTheme="majorHAnsi" w:cs="Times New Roman"/>
          <w:bCs/>
        </w:rPr>
        <w:t xml:space="preserve">Dyrektor szkoły może przyznać </w:t>
      </w:r>
      <w:r w:rsidR="004C307B" w:rsidRPr="00245991">
        <w:rPr>
          <w:rFonts w:asciiTheme="majorHAnsi" w:hAnsiTheme="majorHAnsi" w:cs="Times New Roman"/>
          <w:bCs/>
        </w:rPr>
        <w:t>uczniow</w:t>
      </w:r>
      <w:r w:rsidRPr="00245991">
        <w:rPr>
          <w:rFonts w:asciiTheme="majorHAnsi" w:hAnsiTheme="majorHAnsi" w:cs="Times New Roman"/>
          <w:bCs/>
        </w:rPr>
        <w:t>i nagrodę za:</w:t>
      </w:r>
    </w:p>
    <w:p w14:paraId="4655F052" w14:textId="77777777" w:rsidR="00C67F36" w:rsidRPr="00245991" w:rsidRDefault="00C67F36" w:rsidP="004C4069">
      <w:pPr>
        <w:numPr>
          <w:ilvl w:val="0"/>
          <w:numId w:val="17"/>
        </w:numPr>
        <w:tabs>
          <w:tab w:val="clear" w:pos="2280"/>
          <w:tab w:val="left" w:pos="851"/>
          <w:tab w:val="num" w:pos="993"/>
          <w:tab w:val="num" w:pos="1680"/>
        </w:tabs>
        <w:spacing w:after="120"/>
        <w:ind w:left="1680" w:right="-108" w:hanging="980"/>
        <w:rPr>
          <w:rFonts w:asciiTheme="majorHAnsi" w:hAnsiTheme="majorHAnsi" w:cs="Times New Roman"/>
          <w:bCs/>
        </w:rPr>
      </w:pPr>
      <w:r w:rsidRPr="00245991">
        <w:rPr>
          <w:rFonts w:asciiTheme="majorHAnsi" w:hAnsiTheme="majorHAnsi" w:cs="Times New Roman"/>
          <w:bCs/>
        </w:rPr>
        <w:t xml:space="preserve">właściwe </w:t>
      </w:r>
      <w:proofErr w:type="gramStart"/>
      <w:r w:rsidRPr="00245991">
        <w:rPr>
          <w:rFonts w:asciiTheme="majorHAnsi" w:hAnsiTheme="majorHAnsi" w:cs="Times New Roman"/>
          <w:bCs/>
        </w:rPr>
        <w:t>zachowanie</w:t>
      </w:r>
      <w:r w:rsidR="004C307B" w:rsidRPr="00245991">
        <w:rPr>
          <w:rFonts w:asciiTheme="majorHAnsi" w:hAnsiTheme="majorHAnsi" w:cs="Times New Roman"/>
          <w:bCs/>
        </w:rPr>
        <w:t xml:space="preserve"> </w:t>
      </w:r>
      <w:r w:rsidRPr="00245991">
        <w:rPr>
          <w:rFonts w:asciiTheme="majorHAnsi" w:hAnsiTheme="majorHAnsi" w:cs="Times New Roman"/>
          <w:bCs/>
        </w:rPr>
        <w:t>,</w:t>
      </w:r>
      <w:proofErr w:type="gramEnd"/>
    </w:p>
    <w:p w14:paraId="69F15294" w14:textId="77777777" w:rsidR="00C67F36" w:rsidRPr="00245991" w:rsidRDefault="00C67F36" w:rsidP="004C4069">
      <w:pPr>
        <w:numPr>
          <w:ilvl w:val="0"/>
          <w:numId w:val="17"/>
        </w:numPr>
        <w:tabs>
          <w:tab w:val="clear" w:pos="2280"/>
          <w:tab w:val="left" w:pos="851"/>
          <w:tab w:val="num" w:pos="993"/>
          <w:tab w:val="num" w:pos="1680"/>
        </w:tabs>
        <w:spacing w:after="120"/>
        <w:ind w:left="1680" w:right="-108" w:hanging="980"/>
        <w:rPr>
          <w:rFonts w:asciiTheme="majorHAnsi" w:hAnsiTheme="majorHAnsi" w:cs="Times New Roman"/>
          <w:bCs/>
        </w:rPr>
      </w:pPr>
      <w:r w:rsidRPr="00245991">
        <w:rPr>
          <w:rFonts w:asciiTheme="majorHAnsi" w:hAnsiTheme="majorHAnsi" w:cs="Times New Roman"/>
          <w:bCs/>
        </w:rPr>
        <w:t>wyróżniające wykonywanie obowiązków,</w:t>
      </w:r>
    </w:p>
    <w:p w14:paraId="69F9DAF8" w14:textId="77777777" w:rsidR="00C67F36" w:rsidRPr="00245991" w:rsidRDefault="00C67F36" w:rsidP="004C4069">
      <w:pPr>
        <w:numPr>
          <w:ilvl w:val="0"/>
          <w:numId w:val="17"/>
        </w:numPr>
        <w:tabs>
          <w:tab w:val="clear" w:pos="2280"/>
          <w:tab w:val="left" w:pos="851"/>
          <w:tab w:val="num" w:pos="993"/>
          <w:tab w:val="num" w:pos="1680"/>
        </w:tabs>
        <w:spacing w:after="120"/>
        <w:ind w:left="1680" w:right="-108" w:hanging="980"/>
        <w:rPr>
          <w:rFonts w:asciiTheme="majorHAnsi" w:hAnsiTheme="majorHAnsi" w:cs="Times New Roman"/>
          <w:bCs/>
        </w:rPr>
      </w:pPr>
      <w:r w:rsidRPr="00245991">
        <w:rPr>
          <w:rFonts w:asciiTheme="majorHAnsi" w:hAnsiTheme="majorHAnsi" w:cs="Times New Roman"/>
          <w:bCs/>
        </w:rPr>
        <w:t>wzo</w:t>
      </w:r>
      <w:r w:rsidR="004C307B" w:rsidRPr="00245991">
        <w:rPr>
          <w:rFonts w:asciiTheme="majorHAnsi" w:hAnsiTheme="majorHAnsi" w:cs="Times New Roman"/>
          <w:bCs/>
        </w:rPr>
        <w:t>rowe przestrzeganie regulaminów wewnętrznych</w:t>
      </w:r>
      <w:r w:rsidRPr="00245991">
        <w:rPr>
          <w:rFonts w:asciiTheme="majorHAnsi" w:hAnsiTheme="majorHAnsi" w:cs="Times New Roman"/>
          <w:bCs/>
        </w:rPr>
        <w:t>,</w:t>
      </w:r>
    </w:p>
    <w:p w14:paraId="315248D1" w14:textId="77777777" w:rsidR="004C307B" w:rsidRPr="00800F93" w:rsidRDefault="00C67F36" w:rsidP="004C4069">
      <w:pPr>
        <w:numPr>
          <w:ilvl w:val="0"/>
          <w:numId w:val="17"/>
        </w:numPr>
        <w:tabs>
          <w:tab w:val="clear" w:pos="2280"/>
          <w:tab w:val="left" w:pos="851"/>
          <w:tab w:val="num" w:pos="993"/>
          <w:tab w:val="num" w:pos="1680"/>
        </w:tabs>
        <w:spacing w:after="120"/>
        <w:ind w:left="1680" w:right="-108" w:hanging="980"/>
        <w:rPr>
          <w:rFonts w:asciiTheme="majorHAnsi" w:hAnsiTheme="majorHAnsi" w:cs="Times New Roman"/>
          <w:bCs/>
        </w:rPr>
      </w:pPr>
      <w:r w:rsidRPr="00245991">
        <w:rPr>
          <w:rFonts w:asciiTheme="majorHAnsi" w:hAnsiTheme="majorHAnsi" w:cs="Times New Roman"/>
          <w:bCs/>
        </w:rPr>
        <w:t>osiąganie bardzo dobrych wyników w nauce.</w:t>
      </w:r>
    </w:p>
    <w:p w14:paraId="3CC042E8" w14:textId="77777777" w:rsidR="00C67F36" w:rsidRPr="00245991" w:rsidRDefault="00C67F36" w:rsidP="004C4069">
      <w:pPr>
        <w:numPr>
          <w:ilvl w:val="0"/>
          <w:numId w:val="16"/>
        </w:numPr>
        <w:tabs>
          <w:tab w:val="num" w:pos="0"/>
          <w:tab w:val="left" w:pos="420"/>
        </w:tabs>
        <w:spacing w:after="120"/>
        <w:ind w:left="0" w:right="-108" w:firstLine="0"/>
        <w:rPr>
          <w:rFonts w:asciiTheme="majorHAnsi" w:hAnsiTheme="majorHAnsi" w:cs="Times New Roman"/>
          <w:bCs/>
        </w:rPr>
      </w:pPr>
      <w:r w:rsidRPr="00245991">
        <w:rPr>
          <w:rFonts w:asciiTheme="majorHAnsi" w:hAnsiTheme="majorHAnsi" w:cs="Times New Roman"/>
          <w:bCs/>
        </w:rPr>
        <w:t>Nagrodami są:</w:t>
      </w:r>
    </w:p>
    <w:p w14:paraId="36D394F9"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pochwała;</w:t>
      </w:r>
    </w:p>
    <w:p w14:paraId="6E06F45D"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list pochwalny do rodziców albo opiekuna;</w:t>
      </w:r>
    </w:p>
    <w:p w14:paraId="1BD980CF"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list pochwalny do sądu rodzinnego;</w:t>
      </w:r>
    </w:p>
    <w:p w14:paraId="022F43C5"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zezwolenie na rozmowę telefoniczną</w:t>
      </w:r>
      <w:r w:rsidR="004C307B" w:rsidRPr="00245991">
        <w:rPr>
          <w:rFonts w:asciiTheme="majorHAnsi" w:hAnsiTheme="majorHAnsi" w:cs="Times New Roman"/>
          <w:bCs/>
        </w:rPr>
        <w:t xml:space="preserve"> na koszt placówki</w:t>
      </w:r>
      <w:r w:rsidRPr="00245991">
        <w:rPr>
          <w:rFonts w:asciiTheme="majorHAnsi" w:hAnsiTheme="majorHAnsi" w:cs="Times New Roman"/>
          <w:bCs/>
        </w:rPr>
        <w:t>;</w:t>
      </w:r>
    </w:p>
    <w:p w14:paraId="6A478361"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nagroda rzeczowa lub pieniężna;</w:t>
      </w:r>
    </w:p>
    <w:p w14:paraId="5487FD87"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zgoda na wykonanie przedmiotu lub usługi w warsztatach szkolnych na potrzeby</w:t>
      </w:r>
      <w:r w:rsidR="004C307B" w:rsidRPr="00245991">
        <w:rPr>
          <w:rFonts w:asciiTheme="majorHAnsi" w:hAnsiTheme="majorHAnsi" w:cs="Times New Roman"/>
          <w:bCs/>
        </w:rPr>
        <w:t xml:space="preserve"> ucznia</w:t>
      </w:r>
      <w:r w:rsidRPr="00245991">
        <w:rPr>
          <w:rFonts w:asciiTheme="majorHAnsi" w:hAnsiTheme="majorHAnsi" w:cs="Times New Roman"/>
          <w:bCs/>
        </w:rPr>
        <w:t xml:space="preserve"> lub jego osób najbliższych;</w:t>
      </w:r>
    </w:p>
    <w:p w14:paraId="0015F3FF"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 xml:space="preserve">zgoda na korzystanie z </w:t>
      </w:r>
      <w:proofErr w:type="spellStart"/>
      <w:r w:rsidRPr="00245991">
        <w:rPr>
          <w:rFonts w:asciiTheme="majorHAnsi" w:hAnsiTheme="majorHAnsi" w:cs="Times New Roman"/>
          <w:bCs/>
        </w:rPr>
        <w:t>internetu</w:t>
      </w:r>
      <w:proofErr w:type="spellEnd"/>
      <w:r w:rsidRPr="00245991">
        <w:rPr>
          <w:rFonts w:asciiTheme="majorHAnsi" w:hAnsiTheme="majorHAnsi" w:cs="Times New Roman"/>
          <w:bCs/>
        </w:rPr>
        <w:t xml:space="preserve"> lub gier komputerowych;</w:t>
      </w:r>
    </w:p>
    <w:p w14:paraId="653E29D8"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 xml:space="preserve">zgoda na udział w imprezach, zajęciach oświatowych i sportowych oraz szkoleniach poza </w:t>
      </w:r>
      <w:r w:rsidR="004C307B" w:rsidRPr="00245991">
        <w:rPr>
          <w:rFonts w:asciiTheme="majorHAnsi" w:hAnsiTheme="majorHAnsi" w:cs="Times New Roman"/>
          <w:bCs/>
        </w:rPr>
        <w:t>szkołą</w:t>
      </w:r>
      <w:r w:rsidRPr="00245991">
        <w:rPr>
          <w:rFonts w:asciiTheme="majorHAnsi" w:hAnsiTheme="majorHAnsi" w:cs="Times New Roman"/>
          <w:bCs/>
        </w:rPr>
        <w:t>;</w:t>
      </w:r>
    </w:p>
    <w:p w14:paraId="1CD823C1"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skrócenie lub darowanie uprzednio zastosowanego środka dyscyplinarnego;</w:t>
      </w:r>
    </w:p>
    <w:p w14:paraId="2AE073E3" w14:textId="77777777" w:rsidR="004C307B"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udzielenie przepustki na okres do 3 dni</w:t>
      </w:r>
      <w:r w:rsidR="004C307B" w:rsidRPr="00245991">
        <w:rPr>
          <w:rFonts w:asciiTheme="majorHAnsi" w:hAnsiTheme="majorHAnsi" w:cs="Times New Roman"/>
          <w:bCs/>
        </w:rPr>
        <w:t>,</w:t>
      </w:r>
    </w:p>
    <w:p w14:paraId="7FCA9DF5"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udzielenie urlopu;</w:t>
      </w:r>
    </w:p>
    <w:p w14:paraId="1B1ABFAF" w14:textId="77777777" w:rsidR="00C67F36" w:rsidRPr="00245991" w:rsidRDefault="00C67F36" w:rsidP="004C4069">
      <w:pPr>
        <w:pStyle w:val="Akapitzlist"/>
        <w:numPr>
          <w:ilvl w:val="1"/>
          <w:numId w:val="19"/>
        </w:numPr>
        <w:tabs>
          <w:tab w:val="left" w:pos="851"/>
        </w:tabs>
        <w:spacing w:after="120"/>
        <w:ind w:right="-108"/>
        <w:contextualSpacing w:val="0"/>
        <w:rPr>
          <w:rFonts w:asciiTheme="majorHAnsi" w:hAnsiTheme="majorHAnsi" w:cs="Times New Roman"/>
          <w:bCs/>
        </w:rPr>
      </w:pPr>
      <w:r w:rsidRPr="00245991">
        <w:rPr>
          <w:rFonts w:asciiTheme="majorHAnsi" w:hAnsiTheme="majorHAnsi" w:cs="Times New Roman"/>
          <w:bCs/>
        </w:rPr>
        <w:t>podwyższenie kieszonkowego na okres do 3 miesięcy do wysokości 4,5% kwoty bazowej ustalonej dla kuratorów zawodowych na podstawie przepisów o kształtowaniu wynagrodzeń w państwowej sferze budżetowej</w:t>
      </w:r>
      <w:r w:rsidR="004C307B" w:rsidRPr="00245991">
        <w:rPr>
          <w:rFonts w:asciiTheme="majorHAnsi" w:hAnsiTheme="majorHAnsi" w:cs="Times New Roman"/>
          <w:bCs/>
        </w:rPr>
        <w:t>.</w:t>
      </w:r>
    </w:p>
    <w:p w14:paraId="6C3863D4" w14:textId="77777777" w:rsidR="00C67F36" w:rsidRPr="00245991" w:rsidRDefault="00C67F36" w:rsidP="008A33D3">
      <w:pPr>
        <w:tabs>
          <w:tab w:val="left" w:pos="851"/>
        </w:tabs>
        <w:spacing w:after="120"/>
        <w:ind w:left="1335" w:right="-108"/>
        <w:rPr>
          <w:rFonts w:asciiTheme="majorHAnsi" w:hAnsiTheme="majorHAnsi" w:cs="Times New Roman"/>
          <w:bCs/>
        </w:rPr>
      </w:pPr>
    </w:p>
    <w:p w14:paraId="4A5AB241" w14:textId="77777777" w:rsidR="007F76E9" w:rsidRPr="000F7D01" w:rsidRDefault="00C67F36" w:rsidP="004C4069">
      <w:pPr>
        <w:numPr>
          <w:ilvl w:val="0"/>
          <w:numId w:val="16"/>
        </w:numPr>
        <w:spacing w:after="120"/>
        <w:ind w:right="-108"/>
        <w:rPr>
          <w:rFonts w:asciiTheme="majorHAnsi" w:hAnsiTheme="majorHAnsi" w:cs="Times New Roman"/>
          <w:bCs/>
        </w:rPr>
      </w:pPr>
      <w:r w:rsidRPr="00245991">
        <w:rPr>
          <w:rFonts w:asciiTheme="majorHAnsi" w:hAnsiTheme="majorHAnsi" w:cs="Times New Roman"/>
          <w:bCs/>
        </w:rPr>
        <w:t>W przypadkach uzasadnionych względami wychowawczymi dyrektor może przyznać jednorazowo więcej niż jedną nagrodę.</w:t>
      </w:r>
    </w:p>
    <w:p w14:paraId="1475335E" w14:textId="77777777" w:rsidR="007F76E9" w:rsidRPr="000F7D01" w:rsidRDefault="004C307B" w:rsidP="004C4069">
      <w:pPr>
        <w:numPr>
          <w:ilvl w:val="0"/>
          <w:numId w:val="16"/>
        </w:numPr>
        <w:spacing w:after="120"/>
        <w:ind w:right="-108"/>
        <w:rPr>
          <w:rFonts w:asciiTheme="majorHAnsi" w:hAnsiTheme="majorHAnsi" w:cs="Times New Roman"/>
          <w:bCs/>
        </w:rPr>
      </w:pPr>
      <w:r w:rsidRPr="00245991">
        <w:rPr>
          <w:rFonts w:asciiTheme="majorHAnsi" w:hAnsiTheme="majorHAnsi" w:cs="Times New Roman"/>
          <w:bCs/>
        </w:rPr>
        <w:t>Uczniowi</w:t>
      </w:r>
      <w:r w:rsidR="00C67F36" w:rsidRPr="00245991">
        <w:rPr>
          <w:rFonts w:asciiTheme="majorHAnsi" w:hAnsiTheme="majorHAnsi" w:cs="Times New Roman"/>
          <w:bCs/>
        </w:rPr>
        <w:t>, wobec którego to</w:t>
      </w:r>
      <w:r w:rsidR="000F7D01">
        <w:rPr>
          <w:rFonts w:asciiTheme="majorHAnsi" w:hAnsiTheme="majorHAnsi" w:cs="Times New Roman"/>
          <w:bCs/>
        </w:rPr>
        <w:t xml:space="preserve">czy się postępowanie w związku </w:t>
      </w:r>
      <w:r w:rsidR="00C67F36" w:rsidRPr="00245991">
        <w:rPr>
          <w:rFonts w:asciiTheme="majorHAnsi" w:hAnsiTheme="majorHAnsi" w:cs="Times New Roman"/>
          <w:bCs/>
        </w:rPr>
        <w:t>z popełnieniem czynu zabronionego nagrody takie jak: zezwolenie na rozmowę telefoniczną na koszt Zakładu, zgodę na udział w imprezach, zajęciach oświatowych  i sportowych oraz szkoleniach poza zakładem, zgoda na uczęszczanie do szkoły poza zakładem, zgoda na posiadanie wartościowych przedmiotów, udzielenie przepustki do 3 dni, udzielenie urlopu, przedstawienie wniosk</w:t>
      </w:r>
      <w:r w:rsidR="00741147">
        <w:rPr>
          <w:rFonts w:asciiTheme="majorHAnsi" w:hAnsiTheme="majorHAnsi" w:cs="Times New Roman"/>
          <w:bCs/>
        </w:rPr>
        <w:t xml:space="preserve">u </w:t>
      </w:r>
      <w:r w:rsidR="00C67F36" w:rsidRPr="00245991">
        <w:rPr>
          <w:rFonts w:asciiTheme="majorHAnsi" w:hAnsiTheme="majorHAnsi" w:cs="Times New Roman"/>
          <w:bCs/>
        </w:rPr>
        <w:t>o warunkowe zwolnienie z zakładu, mogą być udzielone za zgodą organu prowadzącego postępowanie.</w:t>
      </w:r>
    </w:p>
    <w:p w14:paraId="6F406920" w14:textId="77777777" w:rsidR="007F76E9" w:rsidRPr="000F7D01" w:rsidRDefault="00C67F36" w:rsidP="004C4069">
      <w:pPr>
        <w:numPr>
          <w:ilvl w:val="0"/>
          <w:numId w:val="16"/>
        </w:numPr>
        <w:spacing w:after="120"/>
        <w:ind w:right="-108"/>
        <w:rPr>
          <w:rFonts w:asciiTheme="majorHAnsi" w:hAnsiTheme="majorHAnsi" w:cs="Times New Roman"/>
          <w:bCs/>
        </w:rPr>
      </w:pPr>
      <w:r w:rsidRPr="00245991">
        <w:rPr>
          <w:rFonts w:asciiTheme="majorHAnsi" w:hAnsiTheme="majorHAnsi" w:cs="Times New Roman"/>
          <w:bCs/>
        </w:rPr>
        <w:lastRenderedPageBreak/>
        <w:t xml:space="preserve">Jeżeli zostały ujawnione okoliczności wskazujące na to, </w:t>
      </w:r>
      <w:proofErr w:type="gramStart"/>
      <w:r w:rsidRPr="00245991">
        <w:rPr>
          <w:rFonts w:asciiTheme="majorHAnsi" w:hAnsiTheme="majorHAnsi" w:cs="Times New Roman"/>
          <w:bCs/>
        </w:rPr>
        <w:t>ze</w:t>
      </w:r>
      <w:proofErr w:type="gramEnd"/>
      <w:r w:rsidRPr="00245991">
        <w:rPr>
          <w:rFonts w:asciiTheme="majorHAnsi" w:hAnsiTheme="majorHAnsi" w:cs="Times New Roman"/>
          <w:bCs/>
        </w:rPr>
        <w:t xml:space="preserve"> nagroda została udzielona niezasadnie, dyrek</w:t>
      </w:r>
      <w:r w:rsidR="004C307B" w:rsidRPr="00245991">
        <w:rPr>
          <w:rFonts w:asciiTheme="majorHAnsi" w:hAnsiTheme="majorHAnsi" w:cs="Times New Roman"/>
          <w:bCs/>
        </w:rPr>
        <w:t xml:space="preserve">tor </w:t>
      </w:r>
      <w:r w:rsidRPr="00245991">
        <w:rPr>
          <w:rFonts w:asciiTheme="majorHAnsi" w:hAnsiTheme="majorHAnsi" w:cs="Times New Roman"/>
          <w:bCs/>
        </w:rPr>
        <w:t>uchyla decyzję o udzieleniu nagrody. Decyzję o uchyleniu nagrody sporządza się na piśmie i poda</w:t>
      </w:r>
      <w:r w:rsidR="004C307B" w:rsidRPr="00245991">
        <w:rPr>
          <w:rFonts w:asciiTheme="majorHAnsi" w:hAnsiTheme="majorHAnsi" w:cs="Times New Roman"/>
          <w:bCs/>
        </w:rPr>
        <w:t>je do wiadomości uczniowi</w:t>
      </w:r>
      <w:r w:rsidRPr="00245991">
        <w:rPr>
          <w:rFonts w:asciiTheme="majorHAnsi" w:hAnsiTheme="majorHAnsi" w:cs="Times New Roman"/>
          <w:bCs/>
        </w:rPr>
        <w:t xml:space="preserve">, a jeżeli względy </w:t>
      </w:r>
      <w:r w:rsidR="00741147">
        <w:rPr>
          <w:rFonts w:asciiTheme="majorHAnsi" w:hAnsiTheme="majorHAnsi" w:cs="Times New Roman"/>
          <w:bCs/>
        </w:rPr>
        <w:t xml:space="preserve">wychowawcze za tym przemawiają </w:t>
      </w:r>
      <w:r w:rsidRPr="00245991">
        <w:rPr>
          <w:rFonts w:asciiTheme="majorHAnsi" w:hAnsiTheme="majorHAnsi" w:cs="Times New Roman"/>
          <w:bCs/>
        </w:rPr>
        <w:t xml:space="preserve">również innym osobom i włącza </w:t>
      </w:r>
      <w:r w:rsidR="004C307B" w:rsidRPr="00245991">
        <w:rPr>
          <w:rFonts w:asciiTheme="majorHAnsi" w:hAnsiTheme="majorHAnsi" w:cs="Times New Roman"/>
          <w:bCs/>
        </w:rPr>
        <w:t>się do akt osobowych ucznia</w:t>
      </w:r>
      <w:r w:rsidR="007F76E9" w:rsidRPr="00245991">
        <w:rPr>
          <w:rFonts w:asciiTheme="majorHAnsi" w:hAnsiTheme="majorHAnsi" w:cs="Times New Roman"/>
          <w:bCs/>
        </w:rPr>
        <w:t>.</w:t>
      </w:r>
    </w:p>
    <w:p w14:paraId="150DD183" w14:textId="77777777" w:rsidR="007F76E9" w:rsidRPr="000F7D01" w:rsidRDefault="00C67F36" w:rsidP="004C4069">
      <w:pPr>
        <w:numPr>
          <w:ilvl w:val="0"/>
          <w:numId w:val="16"/>
        </w:numPr>
        <w:tabs>
          <w:tab w:val="left" w:pos="280"/>
        </w:tabs>
        <w:spacing w:after="120"/>
        <w:ind w:right="-108"/>
        <w:rPr>
          <w:rFonts w:asciiTheme="majorHAnsi" w:hAnsiTheme="majorHAnsi" w:cs="Times New Roman"/>
          <w:bCs/>
        </w:rPr>
      </w:pPr>
      <w:r w:rsidRPr="00245991">
        <w:rPr>
          <w:rFonts w:asciiTheme="majorHAnsi" w:hAnsiTheme="majorHAnsi" w:cs="Times New Roman"/>
          <w:bCs/>
        </w:rPr>
        <w:t>Sąd rodzinny w każdym czasie może zastrzec, że udzielenie przepustki lub urlopu wymaga jego zgody.</w:t>
      </w:r>
    </w:p>
    <w:p w14:paraId="4E2B3CD2" w14:textId="77777777" w:rsidR="007F76E9" w:rsidRPr="000F7D01" w:rsidRDefault="00C67F36" w:rsidP="004C4069">
      <w:pPr>
        <w:numPr>
          <w:ilvl w:val="0"/>
          <w:numId w:val="16"/>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Decyzję o przyznaniu nagrody sporządza się na piśmie i podaje do wiadomości </w:t>
      </w:r>
      <w:r w:rsidR="004C307B" w:rsidRPr="00245991">
        <w:rPr>
          <w:rFonts w:asciiTheme="majorHAnsi" w:hAnsiTheme="majorHAnsi" w:cs="Times New Roman"/>
          <w:bCs/>
        </w:rPr>
        <w:t>uczniowi</w:t>
      </w:r>
      <w:r w:rsidRPr="00245991">
        <w:rPr>
          <w:rFonts w:asciiTheme="majorHAnsi" w:hAnsiTheme="majorHAnsi" w:cs="Times New Roman"/>
          <w:bCs/>
        </w:rPr>
        <w:t>.</w:t>
      </w:r>
    </w:p>
    <w:p w14:paraId="6BC920E6" w14:textId="77777777" w:rsidR="007F76E9" w:rsidRPr="000F7D01" w:rsidRDefault="00C67F36" w:rsidP="004C4069">
      <w:pPr>
        <w:numPr>
          <w:ilvl w:val="0"/>
          <w:numId w:val="16"/>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Decyzję o przyznaniu nagrody włącza się do akt osobowych </w:t>
      </w:r>
      <w:r w:rsidR="004C307B" w:rsidRPr="00245991">
        <w:rPr>
          <w:rFonts w:asciiTheme="majorHAnsi" w:hAnsiTheme="majorHAnsi" w:cs="Times New Roman"/>
          <w:bCs/>
        </w:rPr>
        <w:t>ucznia</w:t>
      </w:r>
      <w:r w:rsidRPr="00245991">
        <w:rPr>
          <w:rFonts w:asciiTheme="majorHAnsi" w:hAnsiTheme="majorHAnsi" w:cs="Times New Roman"/>
          <w:bCs/>
        </w:rPr>
        <w:t>.</w:t>
      </w:r>
    </w:p>
    <w:p w14:paraId="1E0004E1" w14:textId="77777777" w:rsidR="00242893" w:rsidRPr="000D5C00" w:rsidRDefault="00242893" w:rsidP="00242893">
      <w:pPr>
        <w:numPr>
          <w:ilvl w:val="0"/>
          <w:numId w:val="16"/>
        </w:numPr>
        <w:tabs>
          <w:tab w:val="left" w:pos="420"/>
        </w:tabs>
        <w:spacing w:after="120"/>
        <w:ind w:right="-108"/>
        <w:rPr>
          <w:rFonts w:asciiTheme="majorHAnsi" w:hAnsiTheme="majorHAnsi" w:cs="Times New Roman"/>
          <w:bCs/>
        </w:rPr>
      </w:pPr>
      <w:r>
        <w:rPr>
          <w:rFonts w:asciiTheme="majorHAnsi" w:hAnsiTheme="majorHAnsi" w:cs="Times New Roman"/>
          <w:bCs/>
        </w:rPr>
        <w:t xml:space="preserve"> </w:t>
      </w:r>
      <w:r w:rsidRPr="000D5C00">
        <w:rPr>
          <w:rFonts w:asciiTheme="majorHAnsi" w:hAnsiTheme="majorHAnsi" w:cs="Times New Roman"/>
          <w:bCs/>
        </w:rPr>
        <w:t xml:space="preserve">Zasady dotyczące stosowania kar wobec uczniów: </w:t>
      </w:r>
    </w:p>
    <w:p w14:paraId="01C7DFD1" w14:textId="77777777" w:rsidR="00242893" w:rsidRPr="000D5C00"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Pr>
          <w:rFonts w:asciiTheme="majorHAnsi" w:hAnsiTheme="majorHAnsi" w:cs="Times New Roman"/>
          <w:bCs/>
        </w:rPr>
        <w:t>Kary muszą być zgodne</w:t>
      </w:r>
      <w:r w:rsidRPr="000D5C00">
        <w:rPr>
          <w:rFonts w:asciiTheme="majorHAnsi" w:hAnsiTheme="majorHAnsi" w:cs="Times New Roman"/>
          <w:bCs/>
        </w:rPr>
        <w:t xml:space="preserve"> z </w:t>
      </w:r>
      <w:r>
        <w:rPr>
          <w:rFonts w:asciiTheme="majorHAnsi" w:hAnsiTheme="majorHAnsi" w:cs="Times New Roman"/>
          <w:bCs/>
        </w:rPr>
        <w:t>obowiązującym prawem oświatowym</w:t>
      </w:r>
      <w:r w:rsidR="0003652C">
        <w:rPr>
          <w:rFonts w:asciiTheme="majorHAnsi" w:hAnsiTheme="majorHAnsi" w:cs="Times New Roman"/>
          <w:bCs/>
        </w:rPr>
        <w:t xml:space="preserve"> i prawem resortowym</w:t>
      </w:r>
      <w:r>
        <w:rPr>
          <w:rFonts w:asciiTheme="majorHAnsi" w:hAnsiTheme="majorHAnsi" w:cs="Times New Roman"/>
          <w:bCs/>
        </w:rPr>
        <w:t>.</w:t>
      </w:r>
      <w:r w:rsidRPr="000D5C00">
        <w:rPr>
          <w:rFonts w:asciiTheme="majorHAnsi" w:hAnsiTheme="majorHAnsi" w:cs="Times New Roman"/>
          <w:bCs/>
        </w:rPr>
        <w:t xml:space="preserve"> </w:t>
      </w:r>
    </w:p>
    <w:p w14:paraId="6BE2119E" w14:textId="77777777" w:rsidR="00242893" w:rsidRPr="000D5C00" w:rsidRDefault="00242893" w:rsidP="00242893">
      <w:pPr>
        <w:numPr>
          <w:ilvl w:val="0"/>
          <w:numId w:val="150"/>
        </w:numPr>
        <w:tabs>
          <w:tab w:val="clear" w:pos="502"/>
        </w:tabs>
        <w:spacing w:after="120"/>
        <w:ind w:left="851" w:right="-108" w:hanging="284"/>
        <w:rPr>
          <w:rFonts w:asciiTheme="majorHAnsi" w:hAnsiTheme="majorHAnsi" w:cs="Times New Roman"/>
          <w:bCs/>
        </w:rPr>
      </w:pPr>
      <w:r w:rsidRPr="000D5C00">
        <w:rPr>
          <w:rFonts w:asciiTheme="majorHAnsi" w:hAnsiTheme="majorHAnsi" w:cs="Times New Roman"/>
          <w:bCs/>
        </w:rPr>
        <w:t xml:space="preserve">Kary, w tym te związane z pracami społecznymi, muszą być zgodne z prawem i regulaminem szkoły. Prace porządkowe </w:t>
      </w:r>
      <w:r>
        <w:rPr>
          <w:rFonts w:asciiTheme="majorHAnsi" w:hAnsiTheme="majorHAnsi" w:cs="Times New Roman"/>
          <w:bCs/>
        </w:rPr>
        <w:t>nie mogą być stosowane jako kara</w:t>
      </w:r>
      <w:r w:rsidRPr="000D5C00">
        <w:rPr>
          <w:rFonts w:asciiTheme="majorHAnsi" w:hAnsiTheme="majorHAnsi" w:cs="Times New Roman"/>
          <w:bCs/>
        </w:rPr>
        <w:t xml:space="preserve">. </w:t>
      </w:r>
    </w:p>
    <w:p w14:paraId="5ACAB92F" w14:textId="77777777" w:rsidR="00242893" w:rsidRPr="00242893"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sidRPr="00242893">
        <w:rPr>
          <w:rFonts w:asciiTheme="majorHAnsi" w:hAnsiTheme="majorHAnsi" w:cs="Times New Roman"/>
          <w:bCs/>
        </w:rPr>
        <w:t xml:space="preserve">Niedopuszczalne są kary oparte na przemocy fizycznej, krzyku, wyzwiskach lub publicznym ośmieszaniu. </w:t>
      </w:r>
    </w:p>
    <w:p w14:paraId="2E2F284D" w14:textId="77777777" w:rsidR="00242893" w:rsidRPr="00242893"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sidRPr="00242893">
        <w:rPr>
          <w:rFonts w:asciiTheme="majorHAnsi" w:hAnsiTheme="majorHAnsi" w:cs="Times New Roman"/>
          <w:bCs/>
        </w:rPr>
        <w:t xml:space="preserve">Kara powinna być proporcjonalna do przewinienia, dostosowana do wieku ucznia i okoliczności. </w:t>
      </w:r>
    </w:p>
    <w:p w14:paraId="6229DED9" w14:textId="77777777" w:rsidR="00242893" w:rsidRPr="00242893"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sidRPr="00242893">
        <w:rPr>
          <w:rFonts w:asciiTheme="majorHAnsi" w:hAnsiTheme="majorHAnsi" w:cs="Times New Roman"/>
          <w:bCs/>
        </w:rPr>
        <w:t xml:space="preserve">Żadna kara nie może pozbawiać ucznia prawa do uczestnictwa w zajęciach związanych z realizacją podstawy programowej. </w:t>
      </w:r>
    </w:p>
    <w:p w14:paraId="7B57129B" w14:textId="77777777" w:rsidR="00242893" w:rsidRPr="00242893"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sidRPr="00242893">
        <w:rPr>
          <w:rFonts w:asciiTheme="majorHAnsi" w:hAnsiTheme="majorHAnsi" w:cs="Times New Roman"/>
          <w:bCs/>
        </w:rPr>
        <w:t xml:space="preserve">Uczeń ma prawo odwołać się od każdej wymierzonej kary do dyrektora szkoły za pośrednictwem wychowawcy lub rodziców. </w:t>
      </w:r>
    </w:p>
    <w:p w14:paraId="5671B41A" w14:textId="77777777" w:rsidR="00242893" w:rsidRDefault="00242893" w:rsidP="00242893">
      <w:pPr>
        <w:numPr>
          <w:ilvl w:val="0"/>
          <w:numId w:val="150"/>
        </w:numPr>
        <w:tabs>
          <w:tab w:val="clear" w:pos="502"/>
          <w:tab w:val="left" w:pos="420"/>
        </w:tabs>
        <w:spacing w:after="120"/>
        <w:ind w:left="851" w:right="-108" w:hanging="284"/>
        <w:rPr>
          <w:rFonts w:asciiTheme="majorHAnsi" w:hAnsiTheme="majorHAnsi" w:cs="Times New Roman"/>
          <w:bCs/>
        </w:rPr>
      </w:pPr>
      <w:r w:rsidRPr="00242893">
        <w:rPr>
          <w:rFonts w:asciiTheme="majorHAnsi" w:hAnsiTheme="majorHAnsi" w:cs="Times New Roman"/>
          <w:bCs/>
        </w:rPr>
        <w:t xml:space="preserve">W przypadku poważnych przestępstw popełnionych przez ucznia, szkoła ma obowiązek powiadomić policję lub sąd dla nieletnich. </w:t>
      </w:r>
    </w:p>
    <w:p w14:paraId="63172395" w14:textId="77777777" w:rsidR="00C67F36" w:rsidRPr="00245991" w:rsidRDefault="00C67F36" w:rsidP="00242893">
      <w:pPr>
        <w:numPr>
          <w:ilvl w:val="0"/>
          <w:numId w:val="151"/>
        </w:numPr>
        <w:tabs>
          <w:tab w:val="left" w:pos="0"/>
          <w:tab w:val="left" w:pos="851"/>
        </w:tabs>
        <w:spacing w:after="120"/>
        <w:ind w:right="-108"/>
        <w:rPr>
          <w:rFonts w:asciiTheme="majorHAnsi" w:hAnsiTheme="majorHAnsi" w:cs="Times New Roman"/>
          <w:bCs/>
        </w:rPr>
      </w:pPr>
      <w:r w:rsidRPr="00245991">
        <w:rPr>
          <w:rFonts w:asciiTheme="majorHAnsi" w:hAnsiTheme="majorHAnsi" w:cs="Times New Roman"/>
          <w:bCs/>
        </w:rPr>
        <w:t xml:space="preserve">Dyrektor </w:t>
      </w:r>
      <w:r w:rsidR="004C307B" w:rsidRPr="00245991">
        <w:rPr>
          <w:rFonts w:asciiTheme="majorHAnsi" w:hAnsiTheme="majorHAnsi" w:cs="Times New Roman"/>
          <w:bCs/>
        </w:rPr>
        <w:t>szkoły</w:t>
      </w:r>
      <w:r w:rsidRPr="00245991">
        <w:rPr>
          <w:rFonts w:asciiTheme="majorHAnsi" w:hAnsiTheme="majorHAnsi" w:cs="Times New Roman"/>
          <w:bCs/>
        </w:rPr>
        <w:t xml:space="preserve"> może stosować wobec wychowanka </w:t>
      </w:r>
      <w:r w:rsidR="004C307B" w:rsidRPr="00245991">
        <w:rPr>
          <w:rFonts w:asciiTheme="majorHAnsi" w:hAnsiTheme="majorHAnsi" w:cs="Times New Roman"/>
          <w:bCs/>
        </w:rPr>
        <w:t>karę</w:t>
      </w:r>
      <w:r w:rsidRPr="00245991">
        <w:rPr>
          <w:rFonts w:asciiTheme="majorHAnsi" w:hAnsiTheme="majorHAnsi" w:cs="Times New Roman"/>
          <w:bCs/>
        </w:rPr>
        <w:t xml:space="preserve"> za:</w:t>
      </w:r>
    </w:p>
    <w:p w14:paraId="09BCF8AD" w14:textId="77777777" w:rsidR="00C67F36" w:rsidRPr="00245991" w:rsidRDefault="00C67F36"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245991">
        <w:rPr>
          <w:rFonts w:asciiTheme="majorHAnsi" w:hAnsiTheme="majorHAnsi" w:cs="Times New Roman"/>
          <w:bCs/>
        </w:rPr>
        <w:t>niewykonywanie obowiązków wynikających</w:t>
      </w:r>
      <w:r w:rsidR="004C307B" w:rsidRPr="00245991">
        <w:rPr>
          <w:rFonts w:asciiTheme="majorHAnsi" w:hAnsiTheme="majorHAnsi" w:cs="Times New Roman"/>
          <w:bCs/>
        </w:rPr>
        <w:t xml:space="preserve"> z ustawy lub regulaminu</w:t>
      </w:r>
      <w:r w:rsidRPr="00245991">
        <w:rPr>
          <w:rFonts w:asciiTheme="majorHAnsi" w:hAnsiTheme="majorHAnsi" w:cs="Times New Roman"/>
          <w:bCs/>
        </w:rPr>
        <w:t>,</w:t>
      </w:r>
    </w:p>
    <w:p w14:paraId="319CCDC1" w14:textId="77777777" w:rsidR="00C67F36" w:rsidRPr="00245991" w:rsidRDefault="00C67F36"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245991">
        <w:rPr>
          <w:rFonts w:asciiTheme="majorHAnsi" w:hAnsiTheme="majorHAnsi" w:cs="Times New Roman"/>
          <w:bCs/>
        </w:rPr>
        <w:t>zachowanie godzące w dobro innych osób,</w:t>
      </w:r>
    </w:p>
    <w:p w14:paraId="678E34D6" w14:textId="77777777" w:rsidR="00C67F36" w:rsidRDefault="00C67F36"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245991">
        <w:rPr>
          <w:rFonts w:asciiTheme="majorHAnsi" w:hAnsiTheme="majorHAnsi" w:cs="Times New Roman"/>
          <w:bCs/>
        </w:rPr>
        <w:t xml:space="preserve">ucieczkę z </w:t>
      </w:r>
      <w:r w:rsidR="004C307B" w:rsidRPr="00245991">
        <w:rPr>
          <w:rFonts w:asciiTheme="majorHAnsi" w:hAnsiTheme="majorHAnsi" w:cs="Times New Roman"/>
          <w:bCs/>
        </w:rPr>
        <w:t>placówki lub</w:t>
      </w:r>
      <w:r w:rsidRPr="00245991">
        <w:rPr>
          <w:rFonts w:asciiTheme="majorHAnsi" w:hAnsiTheme="majorHAnsi" w:cs="Times New Roman"/>
          <w:bCs/>
        </w:rPr>
        <w:t xml:space="preserve"> nieusprawiedliwione </w:t>
      </w:r>
      <w:proofErr w:type="spellStart"/>
      <w:r w:rsidRPr="00245991">
        <w:rPr>
          <w:rFonts w:asciiTheme="majorHAnsi" w:hAnsiTheme="majorHAnsi" w:cs="Times New Roman"/>
          <w:bCs/>
        </w:rPr>
        <w:t>niepowrócenie</w:t>
      </w:r>
      <w:proofErr w:type="spellEnd"/>
      <w:r w:rsidRPr="00245991">
        <w:rPr>
          <w:rFonts w:asciiTheme="majorHAnsi" w:hAnsiTheme="majorHAnsi" w:cs="Times New Roman"/>
          <w:bCs/>
        </w:rPr>
        <w:t xml:space="preserve"> z udzielonego urlopu lub przepust</w:t>
      </w:r>
      <w:r w:rsidR="004C307B" w:rsidRPr="00245991">
        <w:rPr>
          <w:rFonts w:asciiTheme="majorHAnsi" w:hAnsiTheme="majorHAnsi" w:cs="Times New Roman"/>
          <w:bCs/>
        </w:rPr>
        <w:t>ki.</w:t>
      </w:r>
    </w:p>
    <w:p w14:paraId="558DD9C5"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celowe i uporczywe opuszczanie szkolnych zajęć edukacyjnych</w:t>
      </w:r>
      <w:r>
        <w:rPr>
          <w:rFonts w:asciiTheme="majorHAnsi" w:hAnsiTheme="majorHAnsi" w:cs="Times New Roman"/>
          <w:bCs/>
        </w:rPr>
        <w:t xml:space="preserve"> </w:t>
      </w:r>
      <w:r w:rsidRPr="000F7D01">
        <w:rPr>
          <w:rFonts w:asciiTheme="majorHAnsi" w:hAnsiTheme="majorHAnsi" w:cs="Times New Roman"/>
          <w:bCs/>
        </w:rPr>
        <w:t xml:space="preserve">lub spóźnianie się na szkolne zajęcia edukacyjne; </w:t>
      </w:r>
    </w:p>
    <w:p w14:paraId="3DE84736"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naganne zachowanie się na zajęciach lekcyjnych</w:t>
      </w:r>
      <w:r>
        <w:rPr>
          <w:rFonts w:asciiTheme="majorHAnsi" w:hAnsiTheme="majorHAnsi" w:cs="Times New Roman"/>
          <w:bCs/>
        </w:rPr>
        <w:t xml:space="preserve"> </w:t>
      </w:r>
      <w:r w:rsidRPr="000F7D01">
        <w:rPr>
          <w:rFonts w:asciiTheme="majorHAnsi" w:hAnsiTheme="majorHAnsi" w:cs="Times New Roman"/>
          <w:bCs/>
        </w:rPr>
        <w:t>i innych zajęciach szkolnych oraz w czasie przerw, uroczystości szkolnych i w czasie przebywania</w:t>
      </w:r>
      <w:r>
        <w:rPr>
          <w:rFonts w:asciiTheme="majorHAnsi" w:hAnsiTheme="majorHAnsi" w:cs="Times New Roman"/>
          <w:bCs/>
        </w:rPr>
        <w:t xml:space="preserve"> </w:t>
      </w:r>
      <w:r w:rsidRPr="000F7D01">
        <w:rPr>
          <w:rFonts w:asciiTheme="majorHAnsi" w:hAnsiTheme="majorHAnsi" w:cs="Times New Roman"/>
          <w:bCs/>
        </w:rPr>
        <w:t xml:space="preserve">poza szkołą; </w:t>
      </w:r>
    </w:p>
    <w:p w14:paraId="1300CAFF" w14:textId="77777777" w:rsidR="000F7D01" w:rsidRP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 xml:space="preserve">nieestetyczny, </w:t>
      </w:r>
      <w:proofErr w:type="gramStart"/>
      <w:r w:rsidRPr="000F7D01">
        <w:rPr>
          <w:rFonts w:asciiTheme="majorHAnsi" w:hAnsiTheme="majorHAnsi" w:cs="Times New Roman"/>
          <w:bCs/>
        </w:rPr>
        <w:t>niechlujny,</w:t>
      </w:r>
      <w:proofErr w:type="gramEnd"/>
      <w:r w:rsidRPr="000F7D01">
        <w:rPr>
          <w:rFonts w:asciiTheme="majorHAnsi" w:hAnsiTheme="majorHAnsi" w:cs="Times New Roman"/>
          <w:bCs/>
        </w:rPr>
        <w:t xml:space="preserve"> bądź niestosowny do pracy ucznia w szkole wygląd, </w:t>
      </w:r>
    </w:p>
    <w:p w14:paraId="20784D17" w14:textId="77777777" w:rsidR="000F7D01" w:rsidRP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niestosowanie się do regulaminów obowiązujących na terenie szkoły;</w:t>
      </w:r>
    </w:p>
    <w:p w14:paraId="42322487"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inspirowanie lub udział w aktach przemocy fizycznej i słownej zarówno na terenie szkoły jak i</w:t>
      </w:r>
      <w:r>
        <w:rPr>
          <w:rFonts w:asciiTheme="majorHAnsi" w:hAnsiTheme="majorHAnsi" w:cs="Times New Roman"/>
          <w:bCs/>
        </w:rPr>
        <w:t xml:space="preserve"> </w:t>
      </w:r>
      <w:r w:rsidRPr="000F7D01">
        <w:rPr>
          <w:rFonts w:asciiTheme="majorHAnsi" w:hAnsiTheme="majorHAnsi" w:cs="Times New Roman"/>
          <w:bCs/>
        </w:rPr>
        <w:t xml:space="preserve">poza jej terenem, </w:t>
      </w:r>
    </w:p>
    <w:p w14:paraId="18B0193A"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 xml:space="preserve">niszczenie sprzętu i urządzeń szkolnych oraz mienia społecznego, </w:t>
      </w:r>
    </w:p>
    <w:p w14:paraId="36C472CE"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przywłaszczenie</w:t>
      </w:r>
      <w:r>
        <w:rPr>
          <w:rFonts w:asciiTheme="majorHAnsi" w:hAnsiTheme="majorHAnsi" w:cs="Times New Roman"/>
          <w:bCs/>
        </w:rPr>
        <w:t xml:space="preserve"> </w:t>
      </w:r>
      <w:r w:rsidRPr="000F7D01">
        <w:rPr>
          <w:rFonts w:asciiTheme="majorHAnsi" w:hAnsiTheme="majorHAnsi" w:cs="Times New Roman"/>
          <w:bCs/>
        </w:rPr>
        <w:t>cudzego mienia,</w:t>
      </w:r>
    </w:p>
    <w:p w14:paraId="29750D2C"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 xml:space="preserve"> posiadanie, rozprowadzanie lub zażywanie narkotyków, </w:t>
      </w:r>
    </w:p>
    <w:p w14:paraId="0A871DA4"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picie alkoholu w</w:t>
      </w:r>
      <w:r>
        <w:rPr>
          <w:rFonts w:asciiTheme="majorHAnsi" w:hAnsiTheme="majorHAnsi" w:cs="Times New Roman"/>
          <w:bCs/>
        </w:rPr>
        <w:t xml:space="preserve"> szkole i poza nią, </w:t>
      </w:r>
    </w:p>
    <w:p w14:paraId="7C88C915"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Pr>
          <w:rFonts w:asciiTheme="majorHAnsi" w:hAnsiTheme="majorHAnsi" w:cs="Times New Roman"/>
          <w:bCs/>
        </w:rPr>
        <w:t xml:space="preserve">palenie w miejscu i czasie innym niż ustalone przez dyrektora </w:t>
      </w:r>
      <w:proofErr w:type="gramStart"/>
      <w:r>
        <w:rPr>
          <w:rFonts w:asciiTheme="majorHAnsi" w:hAnsiTheme="majorHAnsi" w:cs="Times New Roman"/>
          <w:bCs/>
        </w:rPr>
        <w:t xml:space="preserve">szkoły </w:t>
      </w:r>
      <w:r w:rsidRPr="000F7D01">
        <w:rPr>
          <w:rFonts w:asciiTheme="majorHAnsi" w:hAnsiTheme="majorHAnsi" w:cs="Times New Roman"/>
          <w:bCs/>
        </w:rPr>
        <w:t>,</w:t>
      </w:r>
      <w:proofErr w:type="gramEnd"/>
    </w:p>
    <w:p w14:paraId="269726C9" w14:textId="77777777" w:rsid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 xml:space="preserve">dokonywanie wpisów do dzienników szkolnych, </w:t>
      </w:r>
    </w:p>
    <w:p w14:paraId="0FB7C61D" w14:textId="77777777" w:rsidR="000F7D01" w:rsidRPr="000F7D01" w:rsidRDefault="000F7D01" w:rsidP="00890F19">
      <w:pPr>
        <w:numPr>
          <w:ilvl w:val="0"/>
          <w:numId w:val="89"/>
        </w:numPr>
        <w:tabs>
          <w:tab w:val="clear" w:pos="2280"/>
          <w:tab w:val="left" w:pos="0"/>
          <w:tab w:val="left" w:pos="851"/>
          <w:tab w:val="left" w:pos="993"/>
        </w:tabs>
        <w:spacing w:after="120"/>
        <w:ind w:left="1701" w:right="-108" w:hanging="425"/>
        <w:rPr>
          <w:rFonts w:asciiTheme="majorHAnsi" w:hAnsiTheme="majorHAnsi" w:cs="Times New Roman"/>
          <w:bCs/>
        </w:rPr>
      </w:pPr>
      <w:r w:rsidRPr="000F7D01">
        <w:rPr>
          <w:rFonts w:asciiTheme="majorHAnsi" w:hAnsiTheme="majorHAnsi" w:cs="Times New Roman"/>
          <w:bCs/>
        </w:rPr>
        <w:t>fałszowanie</w:t>
      </w:r>
      <w:r>
        <w:rPr>
          <w:rFonts w:asciiTheme="majorHAnsi" w:hAnsiTheme="majorHAnsi" w:cs="Times New Roman"/>
          <w:bCs/>
        </w:rPr>
        <w:t xml:space="preserve"> zwolnień lekarskich.</w:t>
      </w:r>
    </w:p>
    <w:p w14:paraId="1837F8E4" w14:textId="77777777" w:rsidR="004C307B" w:rsidRPr="00245991" w:rsidRDefault="000F7D01" w:rsidP="000F7D01">
      <w:pPr>
        <w:tabs>
          <w:tab w:val="left" w:pos="0"/>
          <w:tab w:val="left" w:pos="851"/>
          <w:tab w:val="left" w:pos="993"/>
          <w:tab w:val="num" w:pos="1540"/>
          <w:tab w:val="left" w:pos="2280"/>
        </w:tabs>
        <w:spacing w:after="120"/>
        <w:ind w:left="1540" w:right="-108"/>
        <w:rPr>
          <w:rFonts w:asciiTheme="majorHAnsi" w:hAnsiTheme="majorHAnsi" w:cs="Times New Roman"/>
          <w:bCs/>
        </w:rPr>
      </w:pPr>
      <w:r>
        <w:rPr>
          <w:rFonts w:asciiTheme="majorHAnsi" w:hAnsiTheme="majorHAnsi" w:cs="Times New Roman"/>
          <w:bCs/>
        </w:rPr>
        <w:lastRenderedPageBreak/>
        <w:tab/>
      </w:r>
    </w:p>
    <w:p w14:paraId="3653F8B4" w14:textId="77777777" w:rsidR="000F7D01" w:rsidRPr="000F7D01" w:rsidRDefault="000F7D01" w:rsidP="00242893">
      <w:pPr>
        <w:numPr>
          <w:ilvl w:val="0"/>
          <w:numId w:val="151"/>
        </w:numPr>
        <w:tabs>
          <w:tab w:val="left" w:pos="0"/>
          <w:tab w:val="left" w:pos="851"/>
        </w:tabs>
        <w:spacing w:after="120"/>
        <w:ind w:right="-108"/>
        <w:rPr>
          <w:rFonts w:asciiTheme="majorHAnsi" w:hAnsiTheme="majorHAnsi" w:cs="Times New Roman"/>
          <w:bCs/>
        </w:rPr>
      </w:pPr>
      <w:r w:rsidRPr="000F7D01">
        <w:rPr>
          <w:rFonts w:asciiTheme="majorHAnsi" w:hAnsiTheme="majorHAnsi" w:cs="Times New Roman"/>
          <w:bCs/>
        </w:rPr>
        <w:t>Uczniom, którzy niestosują się do zapisu statutu mówiącego o zakazie używania podczas zajęć</w:t>
      </w:r>
      <w:r>
        <w:rPr>
          <w:rFonts w:asciiTheme="majorHAnsi" w:hAnsiTheme="majorHAnsi" w:cs="Times New Roman"/>
          <w:bCs/>
        </w:rPr>
        <w:t xml:space="preserve"> </w:t>
      </w:r>
      <w:r w:rsidRPr="000F7D01">
        <w:rPr>
          <w:rFonts w:asciiTheme="majorHAnsi" w:hAnsiTheme="majorHAnsi" w:cs="Times New Roman"/>
          <w:bCs/>
        </w:rPr>
        <w:t>edukacyjnych urządzeń telekomunikacyjnych lub urządzeń służących do utrwalania i przechowywania</w:t>
      </w:r>
      <w:r>
        <w:rPr>
          <w:rFonts w:asciiTheme="majorHAnsi" w:hAnsiTheme="majorHAnsi" w:cs="Times New Roman"/>
          <w:bCs/>
        </w:rPr>
        <w:t xml:space="preserve"> </w:t>
      </w:r>
      <w:r w:rsidRPr="000F7D01">
        <w:rPr>
          <w:rFonts w:asciiTheme="majorHAnsi" w:hAnsiTheme="majorHAnsi" w:cs="Times New Roman"/>
          <w:bCs/>
        </w:rPr>
        <w:t xml:space="preserve">obrazów i dźwięków odbiera się w/w urządzenie, które jest deponowane w </w:t>
      </w:r>
      <w:r>
        <w:rPr>
          <w:rFonts w:asciiTheme="majorHAnsi" w:hAnsiTheme="majorHAnsi" w:cs="Times New Roman"/>
          <w:bCs/>
        </w:rPr>
        <w:t xml:space="preserve">sejfie dyrektora </w:t>
      </w:r>
      <w:r w:rsidRPr="000F7D01">
        <w:rPr>
          <w:rFonts w:asciiTheme="majorHAnsi" w:hAnsiTheme="majorHAnsi" w:cs="Times New Roman"/>
          <w:bCs/>
        </w:rPr>
        <w:t xml:space="preserve">szkoły i </w:t>
      </w:r>
      <w:r>
        <w:rPr>
          <w:rFonts w:asciiTheme="majorHAnsi" w:hAnsiTheme="majorHAnsi" w:cs="Times New Roman"/>
          <w:bCs/>
        </w:rPr>
        <w:t>przekazane wychowawcy w internacie</w:t>
      </w:r>
      <w:r w:rsidRPr="000F7D01">
        <w:rPr>
          <w:rFonts w:asciiTheme="majorHAnsi" w:hAnsiTheme="majorHAnsi" w:cs="Times New Roman"/>
          <w:bCs/>
        </w:rPr>
        <w:t xml:space="preserve"> po zakończeniu zajęć edukacyjnych w danym dniu. Fakt, o którym mowa zostaje</w:t>
      </w:r>
      <w:r>
        <w:rPr>
          <w:rFonts w:asciiTheme="majorHAnsi" w:hAnsiTheme="majorHAnsi" w:cs="Times New Roman"/>
          <w:bCs/>
        </w:rPr>
        <w:t xml:space="preserve"> </w:t>
      </w:r>
      <w:r w:rsidRPr="000F7D01">
        <w:rPr>
          <w:rFonts w:asciiTheme="majorHAnsi" w:hAnsiTheme="majorHAnsi" w:cs="Times New Roman"/>
          <w:bCs/>
        </w:rPr>
        <w:t xml:space="preserve">odnotowany w </w:t>
      </w:r>
      <w:r>
        <w:rPr>
          <w:rFonts w:asciiTheme="majorHAnsi" w:hAnsiTheme="majorHAnsi" w:cs="Times New Roman"/>
          <w:bCs/>
        </w:rPr>
        <w:t>arkuszu spostrzeżeń</w:t>
      </w:r>
      <w:r w:rsidRPr="000F7D01">
        <w:rPr>
          <w:rFonts w:asciiTheme="majorHAnsi" w:hAnsiTheme="majorHAnsi" w:cs="Times New Roman"/>
          <w:bCs/>
        </w:rPr>
        <w:t>, a opisana sytuacja ma wpływ na ocenę zachowania</w:t>
      </w:r>
      <w:r>
        <w:rPr>
          <w:rFonts w:asciiTheme="majorHAnsi" w:hAnsiTheme="majorHAnsi" w:cs="Times New Roman"/>
          <w:bCs/>
        </w:rPr>
        <w:t xml:space="preserve"> </w:t>
      </w:r>
      <w:r w:rsidRPr="000F7D01">
        <w:rPr>
          <w:rFonts w:asciiTheme="majorHAnsi" w:hAnsiTheme="majorHAnsi" w:cs="Times New Roman"/>
          <w:bCs/>
        </w:rPr>
        <w:t>zgodnie z przyjętymi kryteriami oceniania zachowania.</w:t>
      </w:r>
    </w:p>
    <w:p w14:paraId="4E78DBDE" w14:textId="77777777" w:rsidR="004C307B" w:rsidRPr="000F7D01" w:rsidRDefault="004C307B" w:rsidP="00242893">
      <w:pPr>
        <w:numPr>
          <w:ilvl w:val="0"/>
          <w:numId w:val="151"/>
        </w:numPr>
        <w:tabs>
          <w:tab w:val="left" w:pos="0"/>
          <w:tab w:val="left" w:pos="851"/>
        </w:tabs>
        <w:spacing w:after="120"/>
        <w:ind w:right="-108"/>
        <w:rPr>
          <w:rFonts w:asciiTheme="majorHAnsi" w:hAnsiTheme="majorHAnsi" w:cs="Times New Roman"/>
          <w:bCs/>
        </w:rPr>
      </w:pPr>
      <w:r w:rsidRPr="00245991">
        <w:rPr>
          <w:rFonts w:asciiTheme="majorHAnsi" w:hAnsiTheme="majorHAnsi" w:cs="Times New Roman"/>
          <w:bCs/>
        </w:rPr>
        <w:t xml:space="preserve">Karami </w:t>
      </w:r>
      <w:r w:rsidR="00C67F36" w:rsidRPr="00245991">
        <w:rPr>
          <w:rFonts w:asciiTheme="majorHAnsi" w:hAnsiTheme="majorHAnsi" w:cs="Times New Roman"/>
          <w:bCs/>
        </w:rPr>
        <w:t>są:</w:t>
      </w:r>
    </w:p>
    <w:p w14:paraId="0D97C29F" w14:textId="77777777" w:rsidR="00C67F36" w:rsidRPr="00245991" w:rsidRDefault="00BD5CD9" w:rsidP="004C4069">
      <w:pPr>
        <w:numPr>
          <w:ilvl w:val="0"/>
          <w:numId w:val="18"/>
        </w:numPr>
        <w:tabs>
          <w:tab w:val="left" w:pos="280"/>
        </w:tabs>
        <w:spacing w:after="120"/>
        <w:ind w:left="1418" w:right="-108" w:hanging="284"/>
        <w:rPr>
          <w:rFonts w:asciiTheme="majorHAnsi" w:hAnsiTheme="majorHAnsi" w:cs="Times New Roman"/>
          <w:bCs/>
        </w:rPr>
      </w:pPr>
      <w:r>
        <w:rPr>
          <w:rFonts w:asciiTheme="majorHAnsi" w:hAnsiTheme="majorHAnsi" w:cs="Times New Roman"/>
          <w:bCs/>
        </w:rPr>
        <w:t xml:space="preserve">pisemne </w:t>
      </w:r>
      <w:r w:rsidR="00C67F36" w:rsidRPr="00245991">
        <w:rPr>
          <w:rFonts w:asciiTheme="majorHAnsi" w:hAnsiTheme="majorHAnsi" w:cs="Times New Roman"/>
          <w:bCs/>
        </w:rPr>
        <w:t>upomnienie;</w:t>
      </w:r>
    </w:p>
    <w:p w14:paraId="1212019D" w14:textId="77777777" w:rsidR="00C67F36" w:rsidRDefault="00BD5CD9" w:rsidP="004C4069">
      <w:pPr>
        <w:numPr>
          <w:ilvl w:val="0"/>
          <w:numId w:val="18"/>
        </w:numPr>
        <w:tabs>
          <w:tab w:val="left" w:pos="280"/>
        </w:tabs>
        <w:spacing w:after="120"/>
        <w:ind w:left="1418" w:right="-108" w:hanging="284"/>
        <w:rPr>
          <w:rFonts w:asciiTheme="majorHAnsi" w:hAnsiTheme="majorHAnsi" w:cs="Times New Roman"/>
          <w:bCs/>
        </w:rPr>
      </w:pPr>
      <w:r>
        <w:rPr>
          <w:rFonts w:asciiTheme="majorHAnsi" w:hAnsiTheme="majorHAnsi" w:cs="Times New Roman"/>
          <w:bCs/>
        </w:rPr>
        <w:t xml:space="preserve">pisemna </w:t>
      </w:r>
      <w:r w:rsidR="00C67F36" w:rsidRPr="00245991">
        <w:rPr>
          <w:rFonts w:asciiTheme="majorHAnsi" w:hAnsiTheme="majorHAnsi" w:cs="Times New Roman"/>
          <w:bCs/>
        </w:rPr>
        <w:t>nagana;</w:t>
      </w:r>
    </w:p>
    <w:p w14:paraId="57D4B22F" w14:textId="77777777" w:rsidR="00BD5CD9" w:rsidRPr="00245991" w:rsidRDefault="00BD5CD9" w:rsidP="004C4069">
      <w:pPr>
        <w:numPr>
          <w:ilvl w:val="0"/>
          <w:numId w:val="18"/>
        </w:numPr>
        <w:tabs>
          <w:tab w:val="left" w:pos="280"/>
        </w:tabs>
        <w:spacing w:after="120"/>
        <w:ind w:left="1418" w:right="-108" w:hanging="284"/>
        <w:rPr>
          <w:rFonts w:asciiTheme="majorHAnsi" w:hAnsiTheme="majorHAnsi" w:cs="Times New Roman"/>
          <w:bCs/>
        </w:rPr>
      </w:pPr>
      <w:r>
        <w:rPr>
          <w:rFonts w:asciiTheme="majorHAnsi" w:hAnsiTheme="majorHAnsi" w:cs="Times New Roman"/>
          <w:bCs/>
        </w:rPr>
        <w:t>nagana z ostrzeżeniem,</w:t>
      </w:r>
    </w:p>
    <w:p w14:paraId="15C4A039" w14:textId="77777777" w:rsidR="00C67F36" w:rsidRPr="00245991"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zawiadomienie rodziców albo opiekuna o nie</w:t>
      </w:r>
      <w:r w:rsidR="004C307B" w:rsidRPr="00245991">
        <w:rPr>
          <w:rFonts w:asciiTheme="majorHAnsi" w:hAnsiTheme="majorHAnsi" w:cs="Times New Roman"/>
          <w:bCs/>
        </w:rPr>
        <w:t>właściwym zachowaniu ucznia</w:t>
      </w:r>
      <w:r w:rsidRPr="00245991">
        <w:rPr>
          <w:rFonts w:asciiTheme="majorHAnsi" w:hAnsiTheme="majorHAnsi" w:cs="Times New Roman"/>
          <w:bCs/>
        </w:rPr>
        <w:t>;</w:t>
      </w:r>
    </w:p>
    <w:p w14:paraId="33437ACE" w14:textId="77777777" w:rsidR="00C67F36" w:rsidRPr="00245991"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zawiadomienie sądu rodzinnego o nie</w:t>
      </w:r>
      <w:r w:rsidR="004C307B" w:rsidRPr="00245991">
        <w:rPr>
          <w:rFonts w:asciiTheme="majorHAnsi" w:hAnsiTheme="majorHAnsi" w:cs="Times New Roman"/>
          <w:bCs/>
        </w:rPr>
        <w:t>właściwym zachowaniu ucznia</w:t>
      </w:r>
      <w:r w:rsidRPr="00245991">
        <w:rPr>
          <w:rFonts w:asciiTheme="majorHAnsi" w:hAnsiTheme="majorHAnsi" w:cs="Times New Roman"/>
          <w:bCs/>
        </w:rPr>
        <w:t>;</w:t>
      </w:r>
    </w:p>
    <w:p w14:paraId="3ECB1158" w14:textId="77777777" w:rsidR="00C67F36" w:rsidRPr="00245991"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cofnięcie zezwolenia albo nieudzielanie zezwolenia na rozmowy telefoniczne na koszt schroniska albo zakładu na okres do 1 miesiąca, z wyjątkiem rozmów z rodzicami albo opiekunem;</w:t>
      </w:r>
    </w:p>
    <w:p w14:paraId="0F653503" w14:textId="77777777" w:rsidR="00C67F36" w:rsidRPr="00245991"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obniżenie kieszonkowego, nie więcej niż do 0,5% kwoty bazowej ustalonej dla kuratorów zawodowych na podstawie przepisów o kształtowaniu wynagrodzeń w państwowej sferze budżetowej, na okres do 3 miesięcy;</w:t>
      </w:r>
    </w:p>
    <w:p w14:paraId="38AF77FA" w14:textId="77777777" w:rsidR="00C67F36" w:rsidRPr="00245991"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 xml:space="preserve">cofnięcie zgody na korzystanie z </w:t>
      </w:r>
      <w:proofErr w:type="spellStart"/>
      <w:r w:rsidRPr="00245991">
        <w:rPr>
          <w:rFonts w:asciiTheme="majorHAnsi" w:hAnsiTheme="majorHAnsi" w:cs="Times New Roman"/>
          <w:bCs/>
        </w:rPr>
        <w:t>internetu</w:t>
      </w:r>
      <w:proofErr w:type="spellEnd"/>
      <w:r w:rsidRPr="00245991">
        <w:rPr>
          <w:rFonts w:asciiTheme="majorHAnsi" w:hAnsiTheme="majorHAnsi" w:cs="Times New Roman"/>
          <w:bCs/>
        </w:rPr>
        <w:t xml:space="preserve"> lub gier komputerowych na okres do 3 miesięcy;</w:t>
      </w:r>
    </w:p>
    <w:p w14:paraId="3E9A7B07" w14:textId="77777777" w:rsidR="00C67F36" w:rsidRDefault="00C67F36" w:rsidP="004C4069">
      <w:pPr>
        <w:numPr>
          <w:ilvl w:val="0"/>
          <w:numId w:val="18"/>
        </w:numPr>
        <w:tabs>
          <w:tab w:val="left" w:pos="280"/>
        </w:tabs>
        <w:spacing w:after="120"/>
        <w:ind w:left="1418" w:right="-108" w:hanging="284"/>
        <w:rPr>
          <w:rFonts w:asciiTheme="majorHAnsi" w:hAnsiTheme="majorHAnsi" w:cs="Times New Roman"/>
          <w:bCs/>
        </w:rPr>
      </w:pPr>
      <w:r w:rsidRPr="00245991">
        <w:rPr>
          <w:rFonts w:asciiTheme="majorHAnsi" w:hAnsiTheme="majorHAnsi" w:cs="Times New Roman"/>
          <w:bCs/>
        </w:rPr>
        <w:t>cofnięcie zgody albo nieudzielanie zgody na udział w imprezach, zajęciach oświatowych i sportowych oraz szkoleniach poza schroniskiem albo zakładem na okres do 3 miesięcy;</w:t>
      </w:r>
    </w:p>
    <w:p w14:paraId="476E80C7" w14:textId="77777777" w:rsidR="00C67F36" w:rsidRPr="00242893" w:rsidRDefault="00242893" w:rsidP="00242893">
      <w:pPr>
        <w:tabs>
          <w:tab w:val="left" w:pos="280"/>
          <w:tab w:val="left" w:pos="1985"/>
        </w:tabs>
        <w:spacing w:after="120"/>
        <w:ind w:left="1418" w:right="-108" w:hanging="1418"/>
        <w:rPr>
          <w:rFonts w:asciiTheme="majorHAnsi" w:hAnsiTheme="majorHAnsi" w:cs="Times New Roman"/>
          <w:bCs/>
        </w:rPr>
      </w:pPr>
      <w:r>
        <w:rPr>
          <w:rFonts w:asciiTheme="majorHAnsi" w:hAnsiTheme="majorHAnsi" w:cs="Times New Roman"/>
          <w:bCs/>
        </w:rPr>
        <w:t xml:space="preserve">        10)  </w:t>
      </w:r>
      <w:r w:rsidR="00C67F36" w:rsidRPr="00242893">
        <w:rPr>
          <w:rFonts w:asciiTheme="majorHAnsi" w:hAnsiTheme="majorHAnsi" w:cs="Times New Roman"/>
          <w:bCs/>
        </w:rPr>
        <w:t>cofnięcie zgody albo nieudzielanie zgody na wyjście poza teren schroniska albo zakładu na okres do 3 miesięcy.</w:t>
      </w:r>
    </w:p>
    <w:p w14:paraId="754F25D6" w14:textId="77777777" w:rsidR="004C307B" w:rsidRPr="00245991" w:rsidRDefault="004C307B" w:rsidP="008A33D3">
      <w:pPr>
        <w:tabs>
          <w:tab w:val="left" w:pos="280"/>
        </w:tabs>
        <w:spacing w:after="120"/>
        <w:ind w:left="1418" w:right="-108"/>
        <w:rPr>
          <w:rFonts w:asciiTheme="majorHAnsi" w:hAnsiTheme="majorHAnsi" w:cs="Times New Roman"/>
          <w:bCs/>
        </w:rPr>
      </w:pPr>
    </w:p>
    <w:p w14:paraId="786B70E2" w14:textId="77777777" w:rsidR="007F76E9" w:rsidRPr="000F7D01" w:rsidRDefault="00C67F36" w:rsidP="00242893">
      <w:pPr>
        <w:numPr>
          <w:ilvl w:val="0"/>
          <w:numId w:val="151"/>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W przypadku </w:t>
      </w:r>
      <w:r w:rsidR="004C307B" w:rsidRPr="00245991">
        <w:rPr>
          <w:rFonts w:asciiTheme="majorHAnsi" w:hAnsiTheme="majorHAnsi" w:cs="Times New Roman"/>
          <w:bCs/>
        </w:rPr>
        <w:t>ucznia</w:t>
      </w:r>
      <w:r w:rsidRPr="00245991">
        <w:rPr>
          <w:rFonts w:asciiTheme="majorHAnsi" w:hAnsiTheme="majorHAnsi" w:cs="Times New Roman"/>
          <w:bCs/>
        </w:rPr>
        <w:t xml:space="preserve"> umieszczonego w zakładzie poprawczym </w:t>
      </w:r>
      <w:r w:rsidR="004C307B" w:rsidRPr="00245991">
        <w:rPr>
          <w:rFonts w:asciiTheme="majorHAnsi" w:hAnsiTheme="majorHAnsi" w:cs="Times New Roman"/>
          <w:bCs/>
        </w:rPr>
        <w:t>karą</w:t>
      </w:r>
      <w:r w:rsidRPr="00245991">
        <w:rPr>
          <w:rFonts w:asciiTheme="majorHAnsi" w:hAnsiTheme="majorHAnsi" w:cs="Times New Roman"/>
          <w:bCs/>
        </w:rPr>
        <w:t xml:space="preserve"> jest również nieudzielanie przepustki lub urlopu przez okres nie dłuższy niż 5 miesięcy w razie ucieczki z zakładu lub nieusprawiedliwionego </w:t>
      </w:r>
      <w:proofErr w:type="spellStart"/>
      <w:r w:rsidRPr="00245991">
        <w:rPr>
          <w:rFonts w:asciiTheme="majorHAnsi" w:hAnsiTheme="majorHAnsi" w:cs="Times New Roman"/>
          <w:bCs/>
        </w:rPr>
        <w:t>niepowrócenia</w:t>
      </w:r>
      <w:proofErr w:type="spellEnd"/>
      <w:r w:rsidRPr="00245991">
        <w:rPr>
          <w:rFonts w:asciiTheme="majorHAnsi" w:hAnsiTheme="majorHAnsi" w:cs="Times New Roman"/>
          <w:bCs/>
        </w:rPr>
        <w:t xml:space="preserve"> z udzielonego urlopu lub przepustki.</w:t>
      </w:r>
    </w:p>
    <w:p w14:paraId="4CD68EE7" w14:textId="77777777" w:rsidR="007F76E9" w:rsidRPr="000F7D01" w:rsidRDefault="00C67F36" w:rsidP="00242893">
      <w:pPr>
        <w:numPr>
          <w:ilvl w:val="0"/>
          <w:numId w:val="151"/>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Przy stosowaniu </w:t>
      </w:r>
      <w:r w:rsidR="004C307B" w:rsidRPr="00245991">
        <w:rPr>
          <w:rFonts w:asciiTheme="majorHAnsi" w:hAnsiTheme="majorHAnsi" w:cs="Times New Roman"/>
          <w:bCs/>
        </w:rPr>
        <w:t>kary</w:t>
      </w:r>
      <w:r w:rsidRPr="00245991">
        <w:rPr>
          <w:rFonts w:asciiTheme="majorHAnsi" w:hAnsiTheme="majorHAnsi" w:cs="Times New Roman"/>
          <w:bCs/>
        </w:rPr>
        <w:t xml:space="preserve"> uwzględnia się w szczególności rodzaj i okoliczności zachowania, stosunek </w:t>
      </w:r>
      <w:r w:rsidR="004C307B" w:rsidRPr="00245991">
        <w:rPr>
          <w:rFonts w:asciiTheme="majorHAnsi" w:hAnsiTheme="majorHAnsi" w:cs="Times New Roman"/>
          <w:bCs/>
        </w:rPr>
        <w:t xml:space="preserve">ucznia </w:t>
      </w:r>
      <w:r w:rsidRPr="00245991">
        <w:rPr>
          <w:rFonts w:asciiTheme="majorHAnsi" w:hAnsiTheme="majorHAnsi" w:cs="Times New Roman"/>
          <w:bCs/>
        </w:rPr>
        <w:t>do tego zachowania, dotychczasową postawę, cechy osobowości i stan zdrowia</w:t>
      </w:r>
      <w:r w:rsidR="004C307B" w:rsidRPr="00245991">
        <w:rPr>
          <w:rFonts w:asciiTheme="majorHAnsi" w:hAnsiTheme="majorHAnsi" w:cs="Times New Roman"/>
          <w:bCs/>
        </w:rPr>
        <w:t xml:space="preserve"> ucznia</w:t>
      </w:r>
      <w:r w:rsidRPr="00245991">
        <w:rPr>
          <w:rFonts w:asciiTheme="majorHAnsi" w:hAnsiTheme="majorHAnsi" w:cs="Times New Roman"/>
          <w:bCs/>
        </w:rPr>
        <w:t>.</w:t>
      </w:r>
    </w:p>
    <w:p w14:paraId="5E35170C"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Przed zastosowaniem </w:t>
      </w:r>
      <w:r w:rsidR="004C307B" w:rsidRPr="00245991">
        <w:rPr>
          <w:rFonts w:asciiTheme="majorHAnsi" w:hAnsiTheme="majorHAnsi" w:cs="Times New Roman"/>
          <w:bCs/>
        </w:rPr>
        <w:t>kary dyrektor</w:t>
      </w:r>
      <w:r w:rsidRPr="00245991">
        <w:rPr>
          <w:rFonts w:asciiTheme="majorHAnsi" w:hAnsiTheme="majorHAnsi" w:cs="Times New Roman"/>
          <w:bCs/>
        </w:rPr>
        <w:t xml:space="preserve"> lub upoważniony przez niego pracownik pedagogiczny jest obowiązany wysłuchać </w:t>
      </w:r>
      <w:r w:rsidR="004C307B" w:rsidRPr="00245991">
        <w:rPr>
          <w:rFonts w:asciiTheme="majorHAnsi" w:hAnsiTheme="majorHAnsi" w:cs="Times New Roman"/>
          <w:bCs/>
        </w:rPr>
        <w:t>ucznia</w:t>
      </w:r>
      <w:r w:rsidRPr="00245991">
        <w:rPr>
          <w:rFonts w:asciiTheme="majorHAnsi" w:hAnsiTheme="majorHAnsi" w:cs="Times New Roman"/>
          <w:bCs/>
        </w:rPr>
        <w:t xml:space="preserve"> i zasięgnąć opinii zespołu </w:t>
      </w:r>
      <w:proofErr w:type="spellStart"/>
      <w:r w:rsidRPr="00245991">
        <w:rPr>
          <w:rFonts w:asciiTheme="majorHAnsi" w:hAnsiTheme="majorHAnsi" w:cs="Times New Roman"/>
          <w:bCs/>
        </w:rPr>
        <w:t>diagnostyczno</w:t>
      </w:r>
      <w:proofErr w:type="spellEnd"/>
      <w:r w:rsidRPr="00245991">
        <w:rPr>
          <w:rFonts w:asciiTheme="majorHAnsi" w:hAnsiTheme="majorHAnsi" w:cs="Times New Roman"/>
          <w:bCs/>
        </w:rPr>
        <w:t xml:space="preserve"> – korekcyjnego.</w:t>
      </w:r>
    </w:p>
    <w:p w14:paraId="35C20D1D"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Decyzję o zastosowaniu </w:t>
      </w:r>
      <w:r w:rsidR="004C307B" w:rsidRPr="00245991">
        <w:rPr>
          <w:rFonts w:asciiTheme="majorHAnsi" w:hAnsiTheme="majorHAnsi" w:cs="Times New Roman"/>
          <w:bCs/>
        </w:rPr>
        <w:t>kary ze wskazaniem przyczyn jej</w:t>
      </w:r>
      <w:r w:rsidRPr="00245991">
        <w:rPr>
          <w:rFonts w:asciiTheme="majorHAnsi" w:hAnsiTheme="majorHAnsi" w:cs="Times New Roman"/>
          <w:bCs/>
        </w:rPr>
        <w:t xml:space="preserve"> zastosowania sporządza się na piśmie i podaje do wiadomości </w:t>
      </w:r>
      <w:r w:rsidR="004C307B" w:rsidRPr="00245991">
        <w:rPr>
          <w:rFonts w:asciiTheme="majorHAnsi" w:hAnsiTheme="majorHAnsi" w:cs="Times New Roman"/>
          <w:bCs/>
        </w:rPr>
        <w:t>uczniowi</w:t>
      </w:r>
      <w:r w:rsidRPr="00245991">
        <w:rPr>
          <w:rFonts w:asciiTheme="majorHAnsi" w:hAnsiTheme="majorHAnsi" w:cs="Times New Roman"/>
          <w:bCs/>
        </w:rPr>
        <w:t xml:space="preserve"> wraz z pouczeniem o prawie do złożenia skargi do sędziego rodzinnego sprawującego nadzór nad zakładem i włącza się do akt osobowych </w:t>
      </w:r>
      <w:r w:rsidR="004C307B" w:rsidRPr="00245991">
        <w:rPr>
          <w:rFonts w:asciiTheme="majorHAnsi" w:hAnsiTheme="majorHAnsi" w:cs="Times New Roman"/>
          <w:bCs/>
        </w:rPr>
        <w:t>ucznia</w:t>
      </w:r>
      <w:r w:rsidRPr="00245991">
        <w:rPr>
          <w:rFonts w:asciiTheme="majorHAnsi" w:hAnsiTheme="majorHAnsi" w:cs="Times New Roman"/>
          <w:bCs/>
        </w:rPr>
        <w:t>. Sąd rodzinny sprawujący nadzór nad zakładem może decyzję dyrektora uchylić.</w:t>
      </w:r>
    </w:p>
    <w:p w14:paraId="707DDEA2" w14:textId="77777777" w:rsidR="00C67F36" w:rsidRPr="00245991" w:rsidRDefault="00C67F36" w:rsidP="00242893">
      <w:pPr>
        <w:numPr>
          <w:ilvl w:val="0"/>
          <w:numId w:val="151"/>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Decyzję o zastosowaniu </w:t>
      </w:r>
      <w:r w:rsidR="004C307B" w:rsidRPr="00245991">
        <w:rPr>
          <w:rFonts w:asciiTheme="majorHAnsi" w:hAnsiTheme="majorHAnsi" w:cs="Times New Roman"/>
          <w:bCs/>
        </w:rPr>
        <w:t>kary</w:t>
      </w:r>
      <w:r w:rsidRPr="00245991">
        <w:rPr>
          <w:rFonts w:asciiTheme="majorHAnsi" w:hAnsiTheme="majorHAnsi" w:cs="Times New Roman"/>
          <w:bCs/>
        </w:rPr>
        <w:t xml:space="preserve"> włącza się do akt osobowych wychowanka po powiadomieniu wychowanka.</w:t>
      </w:r>
    </w:p>
    <w:p w14:paraId="27D2E989"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Za jedno przewinienie stosuje się </w:t>
      </w:r>
      <w:r w:rsidR="004C307B" w:rsidRPr="00245991">
        <w:rPr>
          <w:rFonts w:asciiTheme="majorHAnsi" w:hAnsiTheme="majorHAnsi" w:cs="Times New Roman"/>
          <w:bCs/>
        </w:rPr>
        <w:t>jedną karę</w:t>
      </w:r>
      <w:r w:rsidRPr="00245991">
        <w:rPr>
          <w:rFonts w:asciiTheme="majorHAnsi" w:hAnsiTheme="majorHAnsi" w:cs="Times New Roman"/>
          <w:bCs/>
        </w:rPr>
        <w:t xml:space="preserve">. W przypadku gdy </w:t>
      </w:r>
      <w:r w:rsidR="004C307B" w:rsidRPr="00245991">
        <w:rPr>
          <w:rFonts w:asciiTheme="majorHAnsi" w:hAnsiTheme="majorHAnsi" w:cs="Times New Roman"/>
          <w:bCs/>
        </w:rPr>
        <w:t>uczeń</w:t>
      </w:r>
      <w:r w:rsidRPr="00245991">
        <w:rPr>
          <w:rFonts w:asciiTheme="majorHAnsi" w:hAnsiTheme="majorHAnsi" w:cs="Times New Roman"/>
          <w:bCs/>
        </w:rPr>
        <w:t xml:space="preserve"> popełnił więcej przewinień, stosuje się </w:t>
      </w:r>
      <w:r w:rsidR="004C307B" w:rsidRPr="00245991">
        <w:rPr>
          <w:rFonts w:asciiTheme="majorHAnsi" w:hAnsiTheme="majorHAnsi" w:cs="Times New Roman"/>
          <w:bCs/>
        </w:rPr>
        <w:t>jedną karę odpowiednio surowszą</w:t>
      </w:r>
      <w:r w:rsidRPr="00245991">
        <w:rPr>
          <w:rFonts w:asciiTheme="majorHAnsi" w:hAnsiTheme="majorHAnsi" w:cs="Times New Roman"/>
          <w:bCs/>
        </w:rPr>
        <w:t>.</w:t>
      </w:r>
    </w:p>
    <w:p w14:paraId="6155E9D6" w14:textId="77777777" w:rsidR="007F76E9" w:rsidRPr="000F7D01" w:rsidRDefault="004C307B" w:rsidP="00242893">
      <w:pPr>
        <w:numPr>
          <w:ilvl w:val="0"/>
          <w:numId w:val="151"/>
        </w:numPr>
        <w:tabs>
          <w:tab w:val="left" w:pos="280"/>
        </w:tabs>
        <w:spacing w:after="120"/>
        <w:ind w:right="-108"/>
        <w:rPr>
          <w:rFonts w:asciiTheme="majorHAnsi" w:hAnsiTheme="majorHAnsi" w:cs="Times New Roman"/>
          <w:bCs/>
        </w:rPr>
      </w:pPr>
      <w:r w:rsidRPr="00245991">
        <w:rPr>
          <w:rFonts w:asciiTheme="majorHAnsi" w:hAnsiTheme="majorHAnsi" w:cs="Times New Roman"/>
          <w:bCs/>
        </w:rPr>
        <w:t xml:space="preserve">Karę </w:t>
      </w:r>
      <w:r w:rsidR="007F76E9" w:rsidRPr="00245991">
        <w:rPr>
          <w:rFonts w:asciiTheme="majorHAnsi" w:hAnsiTheme="majorHAnsi" w:cs="Times New Roman"/>
          <w:bCs/>
        </w:rPr>
        <w:t>stosuje się niezwłocznie</w:t>
      </w:r>
      <w:r w:rsidR="005552A7" w:rsidRPr="00245991">
        <w:rPr>
          <w:rFonts w:asciiTheme="majorHAnsi" w:hAnsiTheme="majorHAnsi" w:cs="Times New Roman"/>
          <w:bCs/>
        </w:rPr>
        <w:t>.</w:t>
      </w:r>
    </w:p>
    <w:p w14:paraId="37F89201"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Jeżeli zostały ujawnione nowe fakty wskazujące na to, że </w:t>
      </w:r>
      <w:r w:rsidR="004C307B" w:rsidRPr="00245991">
        <w:rPr>
          <w:rFonts w:asciiTheme="majorHAnsi" w:hAnsiTheme="majorHAnsi" w:cs="Times New Roman"/>
          <w:bCs/>
        </w:rPr>
        <w:t>kara</w:t>
      </w:r>
      <w:r w:rsidRPr="00245991">
        <w:rPr>
          <w:rFonts w:asciiTheme="majorHAnsi" w:hAnsiTheme="majorHAnsi" w:cs="Times New Roman"/>
          <w:bCs/>
        </w:rPr>
        <w:t xml:space="preserve"> został</w:t>
      </w:r>
      <w:r w:rsidR="004C307B" w:rsidRPr="00245991">
        <w:rPr>
          <w:rFonts w:asciiTheme="majorHAnsi" w:hAnsiTheme="majorHAnsi" w:cs="Times New Roman"/>
          <w:bCs/>
        </w:rPr>
        <w:t>a zastosowana</w:t>
      </w:r>
      <w:r w:rsidRPr="00245991">
        <w:rPr>
          <w:rFonts w:asciiTheme="majorHAnsi" w:hAnsiTheme="majorHAnsi" w:cs="Times New Roman"/>
          <w:bCs/>
        </w:rPr>
        <w:t xml:space="preserve"> niezasadnie, dyrektor zakładu uchyla decyzję o zastosowaniu </w:t>
      </w:r>
      <w:r w:rsidR="004C307B" w:rsidRPr="00245991">
        <w:rPr>
          <w:rFonts w:asciiTheme="majorHAnsi" w:hAnsiTheme="majorHAnsi" w:cs="Times New Roman"/>
          <w:bCs/>
        </w:rPr>
        <w:t>kary</w:t>
      </w:r>
      <w:r w:rsidRPr="00245991">
        <w:rPr>
          <w:rFonts w:asciiTheme="majorHAnsi" w:hAnsiTheme="majorHAnsi" w:cs="Times New Roman"/>
          <w:bCs/>
        </w:rPr>
        <w:t xml:space="preserve"> i usuwa ją z akt osobowych </w:t>
      </w:r>
      <w:r w:rsidR="004C307B" w:rsidRPr="00245991">
        <w:rPr>
          <w:rFonts w:asciiTheme="majorHAnsi" w:hAnsiTheme="majorHAnsi" w:cs="Times New Roman"/>
          <w:bCs/>
        </w:rPr>
        <w:t>ucznia</w:t>
      </w:r>
      <w:r w:rsidRPr="00245991">
        <w:rPr>
          <w:rFonts w:asciiTheme="majorHAnsi" w:hAnsiTheme="majorHAnsi" w:cs="Times New Roman"/>
          <w:bCs/>
        </w:rPr>
        <w:t>.</w:t>
      </w:r>
    </w:p>
    <w:p w14:paraId="56061358"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lastRenderedPageBreak/>
        <w:t xml:space="preserve">W przypadkach uzasadnionych względami wychowawczymi, w </w:t>
      </w:r>
      <w:proofErr w:type="gramStart"/>
      <w:r w:rsidRPr="00245991">
        <w:rPr>
          <w:rFonts w:asciiTheme="majorHAnsi" w:hAnsiTheme="majorHAnsi" w:cs="Times New Roman"/>
          <w:bCs/>
        </w:rPr>
        <w:t>szczególności</w:t>
      </w:r>
      <w:proofErr w:type="gramEnd"/>
      <w:r w:rsidRPr="00245991">
        <w:rPr>
          <w:rFonts w:asciiTheme="majorHAnsi" w:hAnsiTheme="majorHAnsi" w:cs="Times New Roman"/>
          <w:bCs/>
        </w:rPr>
        <w:t xml:space="preserve"> jeżeli </w:t>
      </w:r>
      <w:r w:rsidR="004C307B" w:rsidRPr="00245991">
        <w:rPr>
          <w:rFonts w:asciiTheme="majorHAnsi" w:hAnsiTheme="majorHAnsi" w:cs="Times New Roman"/>
          <w:bCs/>
        </w:rPr>
        <w:t>uczeń</w:t>
      </w:r>
      <w:r w:rsidRPr="00245991">
        <w:rPr>
          <w:rFonts w:asciiTheme="majorHAnsi" w:hAnsiTheme="majorHAnsi" w:cs="Times New Roman"/>
          <w:bCs/>
        </w:rPr>
        <w:t xml:space="preserve"> przeprosił pokrzywdzonego oraz naprawił szkodę, można zawiesić wykonanie </w:t>
      </w:r>
      <w:r w:rsidR="004C307B" w:rsidRPr="00245991">
        <w:rPr>
          <w:rFonts w:asciiTheme="majorHAnsi" w:hAnsiTheme="majorHAnsi" w:cs="Times New Roman"/>
          <w:bCs/>
        </w:rPr>
        <w:t>kary</w:t>
      </w:r>
      <w:r w:rsidRPr="00245991">
        <w:rPr>
          <w:rFonts w:asciiTheme="majorHAnsi" w:hAnsiTheme="majorHAnsi" w:cs="Times New Roman"/>
          <w:bCs/>
        </w:rPr>
        <w:t xml:space="preserve"> na okres do 3 miesię</w:t>
      </w:r>
      <w:r w:rsidR="004C307B" w:rsidRPr="00245991">
        <w:rPr>
          <w:rFonts w:asciiTheme="majorHAnsi" w:hAnsiTheme="majorHAnsi" w:cs="Times New Roman"/>
          <w:bCs/>
        </w:rPr>
        <w:t>cy, zamienić ją na inną</w:t>
      </w:r>
      <w:r w:rsidRPr="00245991">
        <w:rPr>
          <w:rFonts w:asciiTheme="majorHAnsi" w:hAnsiTheme="majorHAnsi" w:cs="Times New Roman"/>
          <w:bCs/>
        </w:rPr>
        <w:t>, skrócić lub darować.</w:t>
      </w:r>
    </w:p>
    <w:p w14:paraId="4220EEC9" w14:textId="77777777" w:rsidR="007F76E9" w:rsidRPr="000F7D0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Jeżeli w okresie zawieszenia wykonania </w:t>
      </w:r>
      <w:r w:rsidR="004C307B" w:rsidRPr="00245991">
        <w:rPr>
          <w:rFonts w:asciiTheme="majorHAnsi" w:hAnsiTheme="majorHAnsi" w:cs="Times New Roman"/>
          <w:bCs/>
        </w:rPr>
        <w:t>kary uczeń</w:t>
      </w:r>
      <w:r w:rsidRPr="00245991">
        <w:rPr>
          <w:rFonts w:asciiTheme="majorHAnsi" w:hAnsiTheme="majorHAnsi" w:cs="Times New Roman"/>
          <w:bCs/>
        </w:rPr>
        <w:t xml:space="preserve"> dopuścił się ponownie przewinienia, zawieszo</w:t>
      </w:r>
      <w:r w:rsidR="004C307B" w:rsidRPr="00245991">
        <w:rPr>
          <w:rFonts w:asciiTheme="majorHAnsi" w:hAnsiTheme="majorHAnsi" w:cs="Times New Roman"/>
          <w:bCs/>
        </w:rPr>
        <w:t xml:space="preserve">na kara </w:t>
      </w:r>
      <w:r w:rsidRPr="00245991">
        <w:rPr>
          <w:rFonts w:asciiTheme="majorHAnsi" w:hAnsiTheme="majorHAnsi" w:cs="Times New Roman"/>
          <w:bCs/>
        </w:rPr>
        <w:t xml:space="preserve">podlega wykonaniu, chyba że </w:t>
      </w:r>
      <w:r w:rsidR="007F76E9" w:rsidRPr="00245991">
        <w:rPr>
          <w:rFonts w:asciiTheme="majorHAnsi" w:hAnsiTheme="majorHAnsi" w:cs="Times New Roman"/>
          <w:bCs/>
        </w:rPr>
        <w:t xml:space="preserve">dyrektor </w:t>
      </w:r>
      <w:r w:rsidRPr="00245991">
        <w:rPr>
          <w:rFonts w:asciiTheme="majorHAnsi" w:hAnsiTheme="majorHAnsi" w:cs="Times New Roman"/>
          <w:bCs/>
        </w:rPr>
        <w:t>postanowił inaczej ze względów wychowawczych</w:t>
      </w:r>
      <w:r w:rsidR="000F7D01">
        <w:rPr>
          <w:rFonts w:asciiTheme="majorHAnsi" w:hAnsiTheme="majorHAnsi" w:cs="Times New Roman"/>
          <w:bCs/>
        </w:rPr>
        <w:t>.</w:t>
      </w:r>
    </w:p>
    <w:p w14:paraId="04756A5E" w14:textId="77777777" w:rsidR="00C67F36" w:rsidRPr="00245991" w:rsidRDefault="00C67F36" w:rsidP="00242893">
      <w:pPr>
        <w:numPr>
          <w:ilvl w:val="0"/>
          <w:numId w:val="151"/>
        </w:numPr>
        <w:spacing w:after="120"/>
        <w:ind w:right="-108"/>
        <w:rPr>
          <w:rFonts w:asciiTheme="majorHAnsi" w:hAnsiTheme="majorHAnsi" w:cs="Times New Roman"/>
          <w:bCs/>
        </w:rPr>
      </w:pPr>
      <w:r w:rsidRPr="00245991">
        <w:rPr>
          <w:rFonts w:asciiTheme="majorHAnsi" w:hAnsiTheme="majorHAnsi" w:cs="Times New Roman"/>
          <w:bCs/>
        </w:rPr>
        <w:t xml:space="preserve">Decyzję o uchyleniu, zawieszeniu, zmianie, skróceniu, darowaniu lub przerwaniu </w:t>
      </w:r>
      <w:r w:rsidR="007F76E9" w:rsidRPr="00245991">
        <w:rPr>
          <w:rFonts w:asciiTheme="majorHAnsi" w:hAnsiTheme="majorHAnsi" w:cs="Times New Roman"/>
          <w:bCs/>
        </w:rPr>
        <w:t>kary</w:t>
      </w:r>
      <w:r w:rsidRPr="00245991">
        <w:rPr>
          <w:rFonts w:asciiTheme="majorHAnsi" w:hAnsiTheme="majorHAnsi" w:cs="Times New Roman"/>
          <w:bCs/>
        </w:rPr>
        <w:t xml:space="preserve"> sporządza się na piśmie i podaje do wiadomości </w:t>
      </w:r>
      <w:r w:rsidR="007F76E9" w:rsidRPr="00245991">
        <w:rPr>
          <w:rFonts w:asciiTheme="majorHAnsi" w:hAnsiTheme="majorHAnsi" w:cs="Times New Roman"/>
          <w:bCs/>
        </w:rPr>
        <w:t>uczniowi</w:t>
      </w:r>
      <w:r w:rsidRPr="00245991">
        <w:rPr>
          <w:rFonts w:asciiTheme="majorHAnsi" w:hAnsiTheme="majorHAnsi" w:cs="Times New Roman"/>
          <w:bCs/>
        </w:rPr>
        <w:t xml:space="preserve">, a jeżeli względy wychowawcze za tym przemawiają również innym osobom oraz dołącza do akt osobowych </w:t>
      </w:r>
      <w:r w:rsidR="007F76E9" w:rsidRPr="00245991">
        <w:rPr>
          <w:rFonts w:asciiTheme="majorHAnsi" w:hAnsiTheme="majorHAnsi" w:cs="Times New Roman"/>
          <w:bCs/>
        </w:rPr>
        <w:t>ucznia</w:t>
      </w:r>
      <w:r w:rsidRPr="00245991">
        <w:rPr>
          <w:rFonts w:asciiTheme="majorHAnsi" w:hAnsiTheme="majorHAnsi" w:cs="Calibri"/>
          <w:bCs/>
        </w:rPr>
        <w:t>.</w:t>
      </w:r>
    </w:p>
    <w:p w14:paraId="277E475B" w14:textId="77777777" w:rsidR="00C67F36" w:rsidRPr="00245991" w:rsidRDefault="00C67F36" w:rsidP="008A33D3">
      <w:pPr>
        <w:spacing w:after="120"/>
        <w:rPr>
          <w:rFonts w:asciiTheme="majorHAnsi" w:hAnsiTheme="majorHAnsi"/>
        </w:rPr>
      </w:pPr>
    </w:p>
    <w:p w14:paraId="3284322B" w14:textId="77777777" w:rsidR="0098309E" w:rsidRPr="00245991" w:rsidRDefault="00E17A86" w:rsidP="004333EE">
      <w:pPr>
        <w:pStyle w:val="WW-Tekstpodstawowy2"/>
        <w:widowControl w:val="0"/>
        <w:spacing w:after="120"/>
        <w:rPr>
          <w:rFonts w:asciiTheme="majorHAnsi" w:hAnsiTheme="majorHAnsi" w:cs="Times New Roman"/>
          <w:sz w:val="20"/>
        </w:rPr>
      </w:pPr>
      <w:r w:rsidRPr="00245991">
        <w:rPr>
          <w:rFonts w:asciiTheme="majorHAnsi" w:hAnsiTheme="majorHAnsi" w:cs="Times New Roman"/>
          <w:sz w:val="20"/>
        </w:rPr>
        <w:t xml:space="preserve">                       </w:t>
      </w:r>
      <w:r w:rsidR="004333EE">
        <w:rPr>
          <w:rFonts w:asciiTheme="majorHAnsi" w:hAnsiTheme="majorHAnsi" w:cs="Times New Roman"/>
          <w:sz w:val="20"/>
        </w:rPr>
        <w:t xml:space="preserve">                      </w:t>
      </w:r>
    </w:p>
    <w:p w14:paraId="148579BC" w14:textId="77777777" w:rsidR="009E7FED" w:rsidRPr="00741147" w:rsidRDefault="004333EE" w:rsidP="00DF3F9E">
      <w:pPr>
        <w:pStyle w:val="Nagwek2"/>
        <w:jc w:val="center"/>
        <w:rPr>
          <w:b/>
        </w:rPr>
      </w:pPr>
      <w:bookmarkStart w:id="26" w:name="_Toc429726664"/>
      <w:bookmarkStart w:id="27" w:name="_Toc505965820"/>
      <w:r w:rsidRPr="00741147">
        <w:rPr>
          <w:b/>
        </w:rPr>
        <w:t>§22</w:t>
      </w:r>
      <w:r w:rsidR="00800F93" w:rsidRPr="00741147">
        <w:rPr>
          <w:b/>
        </w:rPr>
        <w:t xml:space="preserve">. Organizacja </w:t>
      </w:r>
      <w:bookmarkEnd w:id="26"/>
      <w:bookmarkEnd w:id="27"/>
      <w:r w:rsidR="00A06F61">
        <w:rPr>
          <w:b/>
        </w:rPr>
        <w:t>przyuczenia do wykonywania pracy</w:t>
      </w:r>
    </w:p>
    <w:p w14:paraId="5F9BDA2A" w14:textId="77777777" w:rsidR="009E7FED" w:rsidRPr="00245991" w:rsidRDefault="009E7FED" w:rsidP="008A33D3">
      <w:pPr>
        <w:widowControl w:val="0"/>
        <w:spacing w:after="120"/>
        <w:rPr>
          <w:rFonts w:asciiTheme="majorHAnsi" w:hAnsiTheme="majorHAnsi" w:cs="Times New Roman"/>
        </w:rPr>
      </w:pPr>
    </w:p>
    <w:p w14:paraId="790D7849" w14:textId="77777777" w:rsidR="009E7FED" w:rsidRPr="00245991" w:rsidRDefault="00397BD8"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 xml:space="preserve">Uczniowie </w:t>
      </w:r>
      <w:r w:rsidR="009E7FED" w:rsidRPr="00245991">
        <w:rPr>
          <w:rFonts w:asciiTheme="majorHAnsi" w:hAnsiTheme="majorHAnsi" w:cs="Times New Roman"/>
        </w:rPr>
        <w:t xml:space="preserve">realizują </w:t>
      </w:r>
      <w:r w:rsidR="00775DE7" w:rsidRPr="00245991">
        <w:rPr>
          <w:rFonts w:asciiTheme="majorHAnsi" w:hAnsiTheme="majorHAnsi" w:cs="Times New Roman"/>
        </w:rPr>
        <w:t xml:space="preserve">program przyuczenia do </w:t>
      </w:r>
      <w:r w:rsidR="005552A7" w:rsidRPr="00245991">
        <w:rPr>
          <w:rFonts w:asciiTheme="majorHAnsi" w:hAnsiTheme="majorHAnsi" w:cs="Times New Roman"/>
        </w:rPr>
        <w:t xml:space="preserve">wykonywania pracy w zawodzie </w:t>
      </w:r>
      <w:r w:rsidR="00BD5CD9">
        <w:rPr>
          <w:rFonts w:asciiTheme="majorHAnsi" w:hAnsiTheme="majorHAnsi" w:cs="Times New Roman"/>
        </w:rPr>
        <w:t>ślusarza</w:t>
      </w:r>
      <w:r w:rsidR="009E7FED" w:rsidRPr="00245991">
        <w:rPr>
          <w:rFonts w:asciiTheme="majorHAnsi" w:hAnsiTheme="majorHAnsi" w:cs="Times New Roman"/>
        </w:rPr>
        <w:t>.</w:t>
      </w:r>
    </w:p>
    <w:p w14:paraId="14CC9277" w14:textId="77777777" w:rsidR="009E7FED" w:rsidRPr="00245991" w:rsidRDefault="00775DE7"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 xml:space="preserve">Przyuczenie do </w:t>
      </w:r>
      <w:r w:rsidR="005552A7" w:rsidRPr="00245991">
        <w:rPr>
          <w:rFonts w:asciiTheme="majorHAnsi" w:hAnsiTheme="majorHAnsi" w:cs="Times New Roman"/>
        </w:rPr>
        <w:t xml:space="preserve">wykonywania </w:t>
      </w:r>
      <w:r w:rsidRPr="00245991">
        <w:rPr>
          <w:rFonts w:asciiTheme="majorHAnsi" w:hAnsiTheme="majorHAnsi" w:cs="Times New Roman"/>
        </w:rPr>
        <w:t>pracy</w:t>
      </w:r>
      <w:r w:rsidR="009E7FED" w:rsidRPr="00245991">
        <w:rPr>
          <w:rFonts w:asciiTheme="majorHAnsi" w:hAnsiTheme="majorHAnsi" w:cs="Times New Roman"/>
        </w:rPr>
        <w:t xml:space="preserve"> odbywa się w warsztatach szkolnych.</w:t>
      </w:r>
    </w:p>
    <w:p w14:paraId="071BA225" w14:textId="77777777" w:rsidR="009E7FED" w:rsidRPr="00245991" w:rsidRDefault="009E7FED"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 xml:space="preserve">Warsztaty szkolne stanowią integralną część szkoły i służą do organizowania pracy </w:t>
      </w:r>
      <w:proofErr w:type="spellStart"/>
      <w:r w:rsidRPr="00245991">
        <w:rPr>
          <w:rFonts w:asciiTheme="majorHAnsi" w:hAnsiTheme="majorHAnsi" w:cs="Times New Roman"/>
        </w:rPr>
        <w:t>dydaktyczno</w:t>
      </w:r>
      <w:proofErr w:type="spellEnd"/>
      <w:r w:rsidRPr="00245991">
        <w:rPr>
          <w:rFonts w:asciiTheme="majorHAnsi" w:hAnsiTheme="majorHAnsi" w:cs="Times New Roman"/>
        </w:rPr>
        <w:t xml:space="preserve"> – wychowawczej i szkoleniowo – produkcyjnej.</w:t>
      </w:r>
    </w:p>
    <w:p w14:paraId="4A2820C9" w14:textId="77777777" w:rsidR="009E7FED" w:rsidRPr="00245991" w:rsidRDefault="009E7FED"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Podstawowym zadaniem warsztatów szkolnych jest przygotowanie uczniów szkoły do sprawnego wykonywania zawodu w zakresie umiejętności określonych w opisie zawodu.</w:t>
      </w:r>
    </w:p>
    <w:p w14:paraId="007E9378" w14:textId="77777777" w:rsidR="0003652C" w:rsidRDefault="009E7FED"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Zadanie,</w:t>
      </w:r>
      <w:r w:rsidR="00397BD8" w:rsidRPr="00245991">
        <w:rPr>
          <w:rFonts w:asciiTheme="majorHAnsi" w:hAnsiTheme="majorHAnsi" w:cs="Times New Roman"/>
        </w:rPr>
        <w:t xml:space="preserve"> </w:t>
      </w:r>
      <w:r w:rsidR="005552A7" w:rsidRPr="00245991">
        <w:rPr>
          <w:rFonts w:asciiTheme="majorHAnsi" w:hAnsiTheme="majorHAnsi" w:cs="Times New Roman"/>
        </w:rPr>
        <w:t>o którym mowa w punkcie 4</w:t>
      </w:r>
      <w:r w:rsidR="0003652C">
        <w:rPr>
          <w:rFonts w:asciiTheme="majorHAnsi" w:hAnsiTheme="majorHAnsi" w:cs="Times New Roman"/>
        </w:rPr>
        <w:t>.</w:t>
      </w:r>
    </w:p>
    <w:p w14:paraId="12EC0AE9" w14:textId="77777777" w:rsidR="009E7FED" w:rsidRPr="00245991" w:rsidRDefault="005552A7"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 xml:space="preserve"> </w:t>
      </w:r>
      <w:r w:rsidR="009E7FED" w:rsidRPr="00245991">
        <w:rPr>
          <w:rFonts w:asciiTheme="majorHAnsi" w:hAnsiTheme="majorHAnsi" w:cs="Times New Roman"/>
        </w:rPr>
        <w:t>może być osiągnięte poprzez:</w:t>
      </w:r>
    </w:p>
    <w:p w14:paraId="046B357C" w14:textId="77777777" w:rsidR="009E7FED" w:rsidRPr="00245991" w:rsidRDefault="009E7FED" w:rsidP="004C4069">
      <w:pPr>
        <w:widowControl w:val="0"/>
        <w:numPr>
          <w:ilvl w:val="1"/>
          <w:numId w:val="36"/>
        </w:numPr>
        <w:tabs>
          <w:tab w:val="clear" w:pos="567"/>
        </w:tabs>
        <w:spacing w:after="120"/>
        <w:ind w:left="1418" w:hanging="567"/>
        <w:rPr>
          <w:rFonts w:asciiTheme="majorHAnsi" w:hAnsiTheme="majorHAnsi" w:cs="Times New Roman"/>
        </w:rPr>
      </w:pPr>
      <w:r w:rsidRPr="00245991">
        <w:rPr>
          <w:rFonts w:asciiTheme="majorHAnsi" w:hAnsiTheme="majorHAnsi" w:cs="Times New Roman"/>
        </w:rPr>
        <w:t>wdrożenie uczniom umiejętności praktycznych i nawyków manualnych, wynikających ze specyfiki zawodu ślusarza oraz stolarza,</w:t>
      </w:r>
    </w:p>
    <w:p w14:paraId="1FEF94CD" w14:textId="77777777" w:rsidR="009E7FED" w:rsidRPr="00245991" w:rsidRDefault="009E7FED" w:rsidP="004C4069">
      <w:pPr>
        <w:widowControl w:val="0"/>
        <w:numPr>
          <w:ilvl w:val="1"/>
          <w:numId w:val="36"/>
        </w:numPr>
        <w:tabs>
          <w:tab w:val="clear" w:pos="567"/>
        </w:tabs>
        <w:spacing w:after="120"/>
        <w:ind w:left="1418" w:hanging="567"/>
        <w:rPr>
          <w:rFonts w:asciiTheme="majorHAnsi" w:hAnsiTheme="majorHAnsi" w:cs="Times New Roman"/>
        </w:rPr>
      </w:pPr>
      <w:r w:rsidRPr="00245991">
        <w:rPr>
          <w:rFonts w:asciiTheme="majorHAnsi" w:hAnsiTheme="majorHAnsi" w:cs="Times New Roman"/>
        </w:rPr>
        <w:t>wyrabianie właściwej organizacji oraz kultury pracy na stanowisku roboczym,</w:t>
      </w:r>
    </w:p>
    <w:p w14:paraId="452C47E3" w14:textId="77777777" w:rsidR="009E7FED" w:rsidRPr="00245991" w:rsidRDefault="009E7FED" w:rsidP="004C4069">
      <w:pPr>
        <w:widowControl w:val="0"/>
        <w:numPr>
          <w:ilvl w:val="1"/>
          <w:numId w:val="36"/>
        </w:numPr>
        <w:tabs>
          <w:tab w:val="clear" w:pos="567"/>
        </w:tabs>
        <w:spacing w:after="120"/>
        <w:ind w:left="1418" w:hanging="567"/>
        <w:rPr>
          <w:rFonts w:asciiTheme="majorHAnsi" w:hAnsiTheme="majorHAnsi" w:cs="Times New Roman"/>
        </w:rPr>
      </w:pPr>
      <w:r w:rsidRPr="00245991">
        <w:rPr>
          <w:rFonts w:asciiTheme="majorHAnsi" w:hAnsiTheme="majorHAnsi" w:cs="Times New Roman"/>
        </w:rPr>
        <w:t>kształtowanie twórczego stosunku do pracy oraz pobudzanie do działania na polu racjonalizacji,</w:t>
      </w:r>
    </w:p>
    <w:p w14:paraId="4ECEB5A1" w14:textId="77777777" w:rsidR="009E7FED" w:rsidRPr="00245991" w:rsidRDefault="009E7FED" w:rsidP="004C4069">
      <w:pPr>
        <w:widowControl w:val="0"/>
        <w:numPr>
          <w:ilvl w:val="1"/>
          <w:numId w:val="36"/>
        </w:numPr>
        <w:tabs>
          <w:tab w:val="clear" w:pos="567"/>
        </w:tabs>
        <w:spacing w:after="120"/>
        <w:ind w:left="1418" w:hanging="567"/>
        <w:rPr>
          <w:rFonts w:asciiTheme="majorHAnsi" w:hAnsiTheme="majorHAnsi" w:cs="Times New Roman"/>
        </w:rPr>
      </w:pPr>
      <w:r w:rsidRPr="00245991">
        <w:rPr>
          <w:rFonts w:asciiTheme="majorHAnsi" w:hAnsiTheme="majorHAnsi" w:cs="Times New Roman"/>
        </w:rPr>
        <w:t>wdrażanie do organizowania pracy w sposób zgodny z zasadami bhp,</w:t>
      </w:r>
    </w:p>
    <w:p w14:paraId="6B1AC1B2" w14:textId="77777777" w:rsidR="009E7FED" w:rsidRPr="00245991" w:rsidRDefault="009E7FED" w:rsidP="004C4069">
      <w:pPr>
        <w:widowControl w:val="0"/>
        <w:numPr>
          <w:ilvl w:val="1"/>
          <w:numId w:val="36"/>
        </w:numPr>
        <w:tabs>
          <w:tab w:val="clear" w:pos="567"/>
        </w:tabs>
        <w:spacing w:after="120"/>
        <w:ind w:left="1418" w:hanging="567"/>
        <w:rPr>
          <w:rFonts w:asciiTheme="majorHAnsi" w:hAnsiTheme="majorHAnsi" w:cs="Times New Roman"/>
        </w:rPr>
      </w:pPr>
      <w:r w:rsidRPr="00245991">
        <w:rPr>
          <w:rFonts w:asciiTheme="majorHAnsi" w:hAnsiTheme="majorHAnsi" w:cs="Times New Roman"/>
        </w:rPr>
        <w:t>wdrażanie do samokontroli wykonanych prac oraz samooceny działania.</w:t>
      </w:r>
    </w:p>
    <w:p w14:paraId="7C85AC31" w14:textId="77777777" w:rsidR="009E7FED" w:rsidRPr="00245991" w:rsidRDefault="009E7FED"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W warsztatach szkolnych prowadzone są prace związane z planowani</w:t>
      </w:r>
      <w:r w:rsidR="00C6666F" w:rsidRPr="00245991">
        <w:rPr>
          <w:rFonts w:asciiTheme="majorHAnsi" w:hAnsiTheme="majorHAnsi" w:cs="Times New Roman"/>
        </w:rPr>
        <w:t>em i przygotowaniem szkolenia i </w:t>
      </w:r>
      <w:r w:rsidRPr="00245991">
        <w:rPr>
          <w:rFonts w:asciiTheme="majorHAnsi" w:hAnsiTheme="majorHAnsi" w:cs="Times New Roman"/>
        </w:rPr>
        <w:t xml:space="preserve">produkcji, zaopatrzeniem i zbytem, gospodarką parkiem maszynowym, gospodarką narzędziową </w:t>
      </w:r>
      <w:proofErr w:type="gramStart"/>
      <w:r w:rsidRPr="00245991">
        <w:rPr>
          <w:rFonts w:asciiTheme="majorHAnsi" w:hAnsiTheme="majorHAnsi" w:cs="Times New Roman"/>
        </w:rPr>
        <w:t>i  kontrolą</w:t>
      </w:r>
      <w:proofErr w:type="gramEnd"/>
      <w:r w:rsidRPr="00245991">
        <w:rPr>
          <w:rFonts w:asciiTheme="majorHAnsi" w:hAnsiTheme="majorHAnsi" w:cs="Times New Roman"/>
        </w:rPr>
        <w:t xml:space="preserve"> techniczną.</w:t>
      </w:r>
    </w:p>
    <w:p w14:paraId="2F2BCE9C"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Zajęcia w warsztatach szkolnych odbywają się od poniedziałku do soboty w godz. 8.00. – 15.00</w:t>
      </w:r>
      <w:r w:rsidR="00BD5CD9">
        <w:rPr>
          <w:rFonts w:asciiTheme="majorHAnsi" w:hAnsiTheme="majorHAnsi" w:cs="Times New Roman"/>
        </w:rPr>
        <w:t xml:space="preserve"> zgodnie z planem zajęć</w:t>
      </w:r>
      <w:r w:rsidRPr="00245991">
        <w:rPr>
          <w:rFonts w:asciiTheme="majorHAnsi" w:hAnsiTheme="majorHAnsi" w:cs="Times New Roman"/>
        </w:rPr>
        <w:t>.</w:t>
      </w:r>
    </w:p>
    <w:p w14:paraId="3EA2056C"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W warsztatach szkolnych zatrudnia się nauczycieli zawodu</w:t>
      </w:r>
      <w:r w:rsidR="00BD5CD9">
        <w:rPr>
          <w:rFonts w:asciiTheme="majorHAnsi" w:hAnsiTheme="majorHAnsi" w:cs="Times New Roman"/>
        </w:rPr>
        <w:t xml:space="preserve"> na podstawie odrębnych przepisów</w:t>
      </w:r>
      <w:r w:rsidRPr="00245991">
        <w:rPr>
          <w:rFonts w:asciiTheme="majorHAnsi" w:hAnsiTheme="majorHAnsi" w:cs="Times New Roman"/>
        </w:rPr>
        <w:t>.</w:t>
      </w:r>
    </w:p>
    <w:p w14:paraId="68B6D666"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Pracą warsztatów kieruje dyrektor szkoły</w:t>
      </w:r>
      <w:r w:rsidR="00BD5CD9">
        <w:rPr>
          <w:rFonts w:asciiTheme="majorHAnsi" w:hAnsiTheme="majorHAnsi" w:cs="Times New Roman"/>
        </w:rPr>
        <w:t xml:space="preserve"> poprzez kierownika szkoły</w:t>
      </w:r>
      <w:r w:rsidRPr="00245991">
        <w:rPr>
          <w:rFonts w:asciiTheme="majorHAnsi" w:hAnsiTheme="majorHAnsi" w:cs="Times New Roman"/>
        </w:rPr>
        <w:t>, który podlega bezpośrednio dyrektorowi zakładu.</w:t>
      </w:r>
    </w:p>
    <w:p w14:paraId="494C02E9"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Dyrektor zakładu określa na piśmie szczegółowy zakres o</w:t>
      </w:r>
      <w:r w:rsidR="00741147">
        <w:rPr>
          <w:rFonts w:asciiTheme="majorHAnsi" w:hAnsiTheme="majorHAnsi" w:cs="Times New Roman"/>
        </w:rPr>
        <w:t xml:space="preserve">bowiązków </w:t>
      </w:r>
      <w:r w:rsidR="00BD5CD9">
        <w:rPr>
          <w:rFonts w:asciiTheme="majorHAnsi" w:hAnsiTheme="majorHAnsi" w:cs="Times New Roman"/>
        </w:rPr>
        <w:t>kierownika</w:t>
      </w:r>
      <w:r w:rsidR="00741147">
        <w:rPr>
          <w:rFonts w:asciiTheme="majorHAnsi" w:hAnsiTheme="majorHAnsi" w:cs="Times New Roman"/>
        </w:rPr>
        <w:t xml:space="preserve"> szkoły jako</w:t>
      </w:r>
      <w:r w:rsidRPr="00245991">
        <w:rPr>
          <w:rFonts w:asciiTheme="majorHAnsi" w:hAnsiTheme="majorHAnsi" w:cs="Times New Roman"/>
        </w:rPr>
        <w:t xml:space="preserve"> kierownika warsztatów szkolnych.</w:t>
      </w:r>
    </w:p>
    <w:p w14:paraId="04188827"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Szczegółowy zakres obowiązków dla nauczycieli zawodu określa dyrektor szkoły</w:t>
      </w:r>
      <w:r w:rsidR="00BD5CD9">
        <w:rPr>
          <w:rFonts w:asciiTheme="majorHAnsi" w:hAnsiTheme="majorHAnsi" w:cs="Times New Roman"/>
        </w:rPr>
        <w:t xml:space="preserve"> w porozumieniu z kierownikiem szkoły</w:t>
      </w:r>
      <w:r w:rsidRPr="00245991">
        <w:rPr>
          <w:rFonts w:asciiTheme="majorHAnsi" w:hAnsiTheme="majorHAnsi" w:cs="Times New Roman"/>
        </w:rPr>
        <w:t xml:space="preserve"> i przedkłada dyrektorowi zakładu</w:t>
      </w:r>
      <w:r w:rsidR="00741147">
        <w:rPr>
          <w:rFonts w:asciiTheme="majorHAnsi" w:hAnsiTheme="majorHAnsi" w:cs="Times New Roman"/>
        </w:rPr>
        <w:t xml:space="preserve"> </w:t>
      </w:r>
      <w:r w:rsidRPr="00245991">
        <w:rPr>
          <w:rFonts w:asciiTheme="majorHAnsi" w:hAnsiTheme="majorHAnsi" w:cs="Times New Roman"/>
        </w:rPr>
        <w:t>do akceptacji.</w:t>
      </w:r>
    </w:p>
    <w:p w14:paraId="3C2BFC09"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 xml:space="preserve">Liczba wychowanków w grupach warsztatowych powinna wynosić połowę liczby wychowanków w oddziale </w:t>
      </w:r>
      <w:r w:rsidRPr="00245991">
        <w:rPr>
          <w:rFonts w:asciiTheme="majorHAnsi" w:hAnsiTheme="majorHAnsi" w:cs="Times New Roman"/>
        </w:rPr>
        <w:lastRenderedPageBreak/>
        <w:t>szkolnym.</w:t>
      </w:r>
    </w:p>
    <w:p w14:paraId="7E70C420"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Wychowanek, który ukończył 16 lat i spełnia wymogi określone w Kodeksie Pracy, może zostać zatrudniony poza zakładem, za zgodą dyrektora zakładu. Uprawnienia z tym związane oraz zasady wynagradzania regulują odrębne przepisy.</w:t>
      </w:r>
    </w:p>
    <w:p w14:paraId="4720FE2E" w14:textId="77777777" w:rsidR="00F30B5A" w:rsidRPr="00245991" w:rsidRDefault="00F30B5A"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W zakładzie przeprowadza się badanie uzdolnień i predyspozycji zawodowych wychowanków. Wyniki w/w badań umieszcza się w teczce wychowanka.</w:t>
      </w:r>
    </w:p>
    <w:p w14:paraId="57C3FC9B" w14:textId="77777777" w:rsidR="009E7FED" w:rsidRPr="00245991" w:rsidRDefault="009E7FED" w:rsidP="004C4069">
      <w:pPr>
        <w:pStyle w:val="Akapitzlist"/>
        <w:widowControl w:val="0"/>
        <w:numPr>
          <w:ilvl w:val="0"/>
          <w:numId w:val="35"/>
        </w:numPr>
        <w:spacing w:after="120"/>
        <w:contextualSpacing w:val="0"/>
        <w:rPr>
          <w:rFonts w:asciiTheme="majorHAnsi" w:hAnsiTheme="majorHAnsi" w:cs="Times New Roman"/>
        </w:rPr>
      </w:pPr>
      <w:r w:rsidRPr="00245991">
        <w:rPr>
          <w:rFonts w:asciiTheme="majorHAnsi" w:hAnsiTheme="majorHAnsi" w:cs="Times New Roman"/>
        </w:rPr>
        <w:t>Przebieg realizacji programu praktycznej nauki zawodu podlega udokumentowaniu w dokumentacji przebiegu nauczania.</w:t>
      </w:r>
    </w:p>
    <w:p w14:paraId="14BEB49B" w14:textId="77777777" w:rsidR="009E7FED" w:rsidRPr="00245991" w:rsidRDefault="009E7FED" w:rsidP="004C4069">
      <w:pPr>
        <w:widowControl w:val="0"/>
        <w:numPr>
          <w:ilvl w:val="0"/>
          <w:numId w:val="35"/>
        </w:numPr>
        <w:spacing w:after="120"/>
        <w:rPr>
          <w:rFonts w:asciiTheme="majorHAnsi" w:hAnsiTheme="majorHAnsi" w:cs="Times New Roman"/>
        </w:rPr>
      </w:pPr>
      <w:r w:rsidRPr="00245991">
        <w:rPr>
          <w:rFonts w:asciiTheme="majorHAnsi" w:hAnsiTheme="majorHAnsi" w:cs="Times New Roman"/>
        </w:rPr>
        <w:t>Do obowiązków</w:t>
      </w:r>
      <w:r w:rsidR="005552A7" w:rsidRPr="00245991">
        <w:rPr>
          <w:rFonts w:asciiTheme="majorHAnsi" w:hAnsiTheme="majorHAnsi" w:cs="Times New Roman"/>
        </w:rPr>
        <w:t xml:space="preserve"> dyrektora szkoły w zakresie organizacji przyuczenia do wykonywania określonej </w:t>
      </w:r>
      <w:proofErr w:type="gramStart"/>
      <w:r w:rsidR="005552A7" w:rsidRPr="00245991">
        <w:rPr>
          <w:rFonts w:asciiTheme="majorHAnsi" w:hAnsiTheme="majorHAnsi" w:cs="Times New Roman"/>
        </w:rPr>
        <w:t xml:space="preserve">pracy </w:t>
      </w:r>
      <w:r w:rsidRPr="00245991">
        <w:rPr>
          <w:rFonts w:asciiTheme="majorHAnsi" w:hAnsiTheme="majorHAnsi" w:cs="Times New Roman"/>
        </w:rPr>
        <w:t xml:space="preserve"> należy</w:t>
      </w:r>
      <w:proofErr w:type="gramEnd"/>
      <w:r w:rsidRPr="00245991">
        <w:rPr>
          <w:rFonts w:asciiTheme="majorHAnsi" w:hAnsiTheme="majorHAnsi" w:cs="Times New Roman"/>
        </w:rPr>
        <w:t>:</w:t>
      </w:r>
    </w:p>
    <w:p w14:paraId="7323602B"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organizowanie pracy w sposób zapewniający właściwą wydajność i jakość pracy,</w:t>
      </w:r>
    </w:p>
    <w:p w14:paraId="2F2D44DD"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dbałość o mienie warsztatów szkolnych,</w:t>
      </w:r>
    </w:p>
    <w:p w14:paraId="76B793D8"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 xml:space="preserve">odpowiedzialność za eksploatację oraz właściwy stan </w:t>
      </w:r>
      <w:proofErr w:type="gramStart"/>
      <w:r w:rsidRPr="00245991">
        <w:rPr>
          <w:rFonts w:asciiTheme="majorHAnsi" w:hAnsiTheme="majorHAnsi" w:cs="Times New Roman"/>
        </w:rPr>
        <w:t>techniczny  maszyn</w:t>
      </w:r>
      <w:proofErr w:type="gramEnd"/>
      <w:r w:rsidRPr="00245991">
        <w:rPr>
          <w:rFonts w:asciiTheme="majorHAnsi" w:hAnsiTheme="majorHAnsi" w:cs="Times New Roman"/>
        </w:rPr>
        <w:t>, narzędzi i urządzeń,</w:t>
      </w:r>
    </w:p>
    <w:p w14:paraId="7BAFC332"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czuwanie nad dyscypliną pracy wszystkich pracowników warsztatów,</w:t>
      </w:r>
    </w:p>
    <w:p w14:paraId="20E04D93"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organizowanie stanowisk pracy zgodnie z zasadami bhp,</w:t>
      </w:r>
    </w:p>
    <w:p w14:paraId="580CD658"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organizowanie i prowadzenie pracy w sposób zabezpieczający przed wypadkami przy pracy,</w:t>
      </w:r>
    </w:p>
    <w:p w14:paraId="7F87D4EB"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zapewnienie bezpiecznego stanu pomieszczeń pracy i wyposażenia technicznego,</w:t>
      </w:r>
    </w:p>
    <w:p w14:paraId="19002B3E" w14:textId="77777777" w:rsidR="009E7FED" w:rsidRPr="00245991" w:rsidRDefault="009E7FED" w:rsidP="007143ED">
      <w:pPr>
        <w:widowControl w:val="0"/>
        <w:numPr>
          <w:ilvl w:val="0"/>
          <w:numId w:val="1"/>
        </w:numPr>
        <w:spacing w:after="120"/>
        <w:rPr>
          <w:rFonts w:asciiTheme="majorHAnsi" w:hAnsiTheme="majorHAnsi" w:cs="Times New Roman"/>
        </w:rPr>
      </w:pPr>
      <w:r w:rsidRPr="00245991">
        <w:rPr>
          <w:rFonts w:asciiTheme="majorHAnsi" w:hAnsiTheme="majorHAnsi" w:cs="Times New Roman"/>
        </w:rPr>
        <w:t>współpraca z dyrektorem szkoły.</w:t>
      </w:r>
    </w:p>
    <w:p w14:paraId="3687A458" w14:textId="77777777" w:rsidR="009E7FED" w:rsidRPr="00245991" w:rsidRDefault="009E7FED" w:rsidP="008A33D3">
      <w:pPr>
        <w:widowControl w:val="0"/>
        <w:spacing w:after="120"/>
        <w:ind w:left="1134"/>
        <w:rPr>
          <w:rFonts w:asciiTheme="majorHAnsi" w:hAnsiTheme="majorHAnsi" w:cs="Times New Roman"/>
        </w:rPr>
      </w:pPr>
    </w:p>
    <w:p w14:paraId="0CB88E00" w14:textId="77777777" w:rsidR="009E7FED" w:rsidRPr="00245991" w:rsidRDefault="009E7FED" w:rsidP="004C4069">
      <w:pPr>
        <w:widowControl w:val="0"/>
        <w:numPr>
          <w:ilvl w:val="0"/>
          <w:numId w:val="35"/>
        </w:numPr>
        <w:spacing w:after="120"/>
        <w:rPr>
          <w:rFonts w:asciiTheme="majorHAnsi" w:hAnsiTheme="majorHAnsi" w:cs="Times New Roman"/>
        </w:rPr>
      </w:pPr>
      <w:r w:rsidRPr="00245991">
        <w:rPr>
          <w:rFonts w:asciiTheme="majorHAnsi" w:hAnsiTheme="majorHAnsi" w:cs="Times New Roman"/>
        </w:rPr>
        <w:t>Do obowiązków nauczyciela zawodu należy:</w:t>
      </w:r>
    </w:p>
    <w:p w14:paraId="1F2C5B29"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szczegółowa znajomość przedmiotu pracy,</w:t>
      </w:r>
    </w:p>
    <w:p w14:paraId="03B2007A"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pogłębianie swych umiejętności pedagogicznych i praktycznych poprzez samokształcenie,</w:t>
      </w:r>
    </w:p>
    <w:p w14:paraId="5EC8EDDC"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 xml:space="preserve">właściwe przygotowane stanowisk pracy do zajęć praktycznych, </w:t>
      </w:r>
    </w:p>
    <w:p w14:paraId="5D59EAD6"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 xml:space="preserve">utrzymywanie </w:t>
      </w:r>
      <w:proofErr w:type="gramStart"/>
      <w:r w:rsidRPr="00245991">
        <w:rPr>
          <w:rFonts w:asciiTheme="majorHAnsi" w:hAnsiTheme="majorHAnsi" w:cs="Times New Roman"/>
        </w:rPr>
        <w:t>porządku  i</w:t>
      </w:r>
      <w:proofErr w:type="gramEnd"/>
      <w:r w:rsidRPr="00245991">
        <w:rPr>
          <w:rFonts w:asciiTheme="majorHAnsi" w:hAnsiTheme="majorHAnsi" w:cs="Times New Roman"/>
        </w:rPr>
        <w:t xml:space="preserve"> czystości w podległym sobie dziale,</w:t>
      </w:r>
    </w:p>
    <w:p w14:paraId="5D92EC62"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poznawanie i rozwijanie uzdolnień uczniów,</w:t>
      </w:r>
    </w:p>
    <w:p w14:paraId="688340DE"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systematyczne kontrolowanie i ocenianie pracy uczniów,</w:t>
      </w:r>
    </w:p>
    <w:p w14:paraId="0E5C799D"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organizowanie stanowisk pracy zgodnie z zasadami bhp,</w:t>
      </w:r>
    </w:p>
    <w:p w14:paraId="0CB24445" w14:textId="77777777" w:rsidR="009E7FED"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przestrzeganie dyscypliny podczas zajęć warsztatowych</w:t>
      </w:r>
    </w:p>
    <w:p w14:paraId="2DF1C271" w14:textId="77777777" w:rsidR="00397BD8" w:rsidRPr="00245991" w:rsidRDefault="009E7FED"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systematyczne prowadzenie dziennika zajęć praktycznych</w:t>
      </w:r>
    </w:p>
    <w:p w14:paraId="2EBD2572" w14:textId="77777777" w:rsidR="009E7FED" w:rsidRPr="00245991" w:rsidRDefault="00397BD8" w:rsidP="004C4069">
      <w:pPr>
        <w:widowControl w:val="0"/>
        <w:numPr>
          <w:ilvl w:val="0"/>
          <w:numId w:val="4"/>
        </w:numPr>
        <w:spacing w:after="120"/>
        <w:rPr>
          <w:rFonts w:asciiTheme="majorHAnsi" w:hAnsiTheme="majorHAnsi" w:cs="Times New Roman"/>
        </w:rPr>
      </w:pPr>
      <w:r w:rsidRPr="00245991">
        <w:rPr>
          <w:rFonts w:asciiTheme="majorHAnsi" w:hAnsiTheme="majorHAnsi" w:cs="Times New Roman"/>
        </w:rPr>
        <w:t>współpraca z nauczycielami szkół w zakresie edukacji, opieki i wychowania uczniów</w:t>
      </w:r>
      <w:r w:rsidR="009E7FED" w:rsidRPr="00245991">
        <w:rPr>
          <w:rFonts w:asciiTheme="majorHAnsi" w:hAnsiTheme="majorHAnsi" w:cs="Times New Roman"/>
        </w:rPr>
        <w:t>.</w:t>
      </w:r>
    </w:p>
    <w:p w14:paraId="29524954" w14:textId="77777777" w:rsidR="009E7FED" w:rsidRPr="00245991" w:rsidRDefault="009E7FED" w:rsidP="004C4069">
      <w:pPr>
        <w:widowControl w:val="0"/>
        <w:numPr>
          <w:ilvl w:val="0"/>
          <w:numId w:val="35"/>
        </w:numPr>
        <w:spacing w:after="120"/>
        <w:ind w:hanging="133"/>
        <w:rPr>
          <w:rFonts w:asciiTheme="majorHAnsi" w:hAnsiTheme="majorHAnsi" w:cs="Times New Roman"/>
        </w:rPr>
      </w:pPr>
      <w:r w:rsidRPr="00245991">
        <w:rPr>
          <w:rFonts w:asciiTheme="majorHAnsi" w:hAnsiTheme="majorHAnsi" w:cs="Times New Roman"/>
        </w:rPr>
        <w:t xml:space="preserve">W okresie odbywania </w:t>
      </w:r>
      <w:r w:rsidR="005552A7" w:rsidRPr="00245991">
        <w:rPr>
          <w:rFonts w:asciiTheme="majorHAnsi" w:hAnsiTheme="majorHAnsi" w:cs="Times New Roman"/>
        </w:rPr>
        <w:t>przyuczenia do wykonywania określonej pracy</w:t>
      </w:r>
      <w:r w:rsidRPr="00245991">
        <w:rPr>
          <w:rFonts w:asciiTheme="majorHAnsi" w:hAnsiTheme="majorHAnsi" w:cs="Times New Roman"/>
        </w:rPr>
        <w:t xml:space="preserve"> uczniowie obowiązani są stosować się do obowiązującego w warsztatach porządku i regulaminu, a zwłaszcza:</w:t>
      </w:r>
    </w:p>
    <w:p w14:paraId="54D3D6DC"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wykonywać polecenia przełożonych,</w:t>
      </w:r>
    </w:p>
    <w:p w14:paraId="5DE68A5D"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wykonywać zlecone prace na podstawie dokumentacji,</w:t>
      </w:r>
    </w:p>
    <w:p w14:paraId="705706D2"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dążyć do uzyskiwania w pracy jak najlepszych wyników,</w:t>
      </w:r>
    </w:p>
    <w:p w14:paraId="55AD9BDA"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dbać o właściwy stan maszyn, urządzeń i narzędzi,</w:t>
      </w:r>
    </w:p>
    <w:p w14:paraId="0040D3E4"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przestrzegać zasad bezpieczeństwa i higieny pracy na stanowisku,</w:t>
      </w:r>
    </w:p>
    <w:p w14:paraId="520D6F33"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lastRenderedPageBreak/>
        <w:t xml:space="preserve">niezwłocznie zawiadamiać </w:t>
      </w:r>
      <w:proofErr w:type="gramStart"/>
      <w:r w:rsidRPr="00245991">
        <w:rPr>
          <w:rFonts w:asciiTheme="majorHAnsi" w:hAnsiTheme="majorHAnsi" w:cs="Times New Roman"/>
        </w:rPr>
        <w:t>przełożonego  o</w:t>
      </w:r>
      <w:proofErr w:type="gramEnd"/>
      <w:r w:rsidRPr="00245991">
        <w:rPr>
          <w:rFonts w:asciiTheme="majorHAnsi" w:hAnsiTheme="majorHAnsi" w:cs="Times New Roman"/>
        </w:rPr>
        <w:t xml:space="preserve"> zauważonym w warsztatach wypadku przy pracy albo zagrożeniu dla zdrowia lub życia,</w:t>
      </w:r>
    </w:p>
    <w:p w14:paraId="686FD929" w14:textId="77777777" w:rsidR="009E7FED" w:rsidRPr="00245991" w:rsidRDefault="009E7FED" w:rsidP="004C4069">
      <w:pPr>
        <w:widowControl w:val="0"/>
        <w:numPr>
          <w:ilvl w:val="0"/>
          <w:numId w:val="5"/>
        </w:numPr>
        <w:spacing w:after="120"/>
        <w:rPr>
          <w:rFonts w:asciiTheme="majorHAnsi" w:hAnsiTheme="majorHAnsi" w:cs="Times New Roman"/>
        </w:rPr>
      </w:pPr>
      <w:r w:rsidRPr="00245991">
        <w:rPr>
          <w:rFonts w:asciiTheme="majorHAnsi" w:hAnsiTheme="majorHAnsi" w:cs="Times New Roman"/>
        </w:rPr>
        <w:t>przestrzegać dyscypliny pracy.</w:t>
      </w:r>
    </w:p>
    <w:p w14:paraId="25EAD5C2" w14:textId="77777777" w:rsidR="00F843D7" w:rsidRPr="00245991" w:rsidRDefault="00F30B5A" w:rsidP="004C4069">
      <w:pPr>
        <w:widowControl w:val="0"/>
        <w:numPr>
          <w:ilvl w:val="0"/>
          <w:numId w:val="35"/>
        </w:numPr>
        <w:tabs>
          <w:tab w:val="left" w:pos="1809"/>
          <w:tab w:val="left" w:pos="1951"/>
        </w:tabs>
        <w:spacing w:after="120"/>
        <w:ind w:hanging="133"/>
        <w:rPr>
          <w:rFonts w:asciiTheme="majorHAnsi" w:hAnsiTheme="majorHAnsi" w:cs="Times New Roman"/>
        </w:rPr>
      </w:pPr>
      <w:r w:rsidRPr="00245991">
        <w:rPr>
          <w:rFonts w:asciiTheme="majorHAnsi" w:hAnsiTheme="majorHAnsi" w:cs="Times New Roman"/>
        </w:rPr>
        <w:t>Dyrektor szkoły opracowuje szczegółowy regulamin warsztatów szkolnych oraz szczegółowe zadania w zakresie dyscypliny pracy i bhp w czasie zajęć w warsztatach szkolnych.</w:t>
      </w:r>
    </w:p>
    <w:p w14:paraId="3D17417A" w14:textId="77777777" w:rsidR="00631C01" w:rsidRPr="00245991" w:rsidRDefault="00631C01" w:rsidP="008A33D3">
      <w:pPr>
        <w:pStyle w:val="WW-Tekstpodstawowy2"/>
        <w:widowControl w:val="0"/>
        <w:spacing w:after="120"/>
        <w:rPr>
          <w:rFonts w:asciiTheme="majorHAnsi" w:hAnsiTheme="majorHAnsi" w:cs="Times New Roman"/>
          <w:b/>
          <w:sz w:val="20"/>
        </w:rPr>
      </w:pPr>
    </w:p>
    <w:p w14:paraId="4037C288" w14:textId="77777777" w:rsidR="00D053BB" w:rsidRDefault="004333EE" w:rsidP="00DF3F9E">
      <w:pPr>
        <w:pStyle w:val="Nagwek2"/>
        <w:jc w:val="center"/>
        <w:rPr>
          <w:b/>
        </w:rPr>
      </w:pPr>
      <w:bookmarkStart w:id="28" w:name="_Toc429726666"/>
      <w:bookmarkStart w:id="29" w:name="_Toc505965821"/>
      <w:r w:rsidRPr="00741147">
        <w:rPr>
          <w:b/>
        </w:rPr>
        <w:t>§ 23</w:t>
      </w:r>
      <w:r w:rsidR="00800F93" w:rsidRPr="00741147">
        <w:rPr>
          <w:b/>
        </w:rPr>
        <w:t>. Organizacja wewnątrzszkolnego systemu doradztwa oraz zajęć związanych z wyborem kierunku kształcenia</w:t>
      </w:r>
      <w:bookmarkEnd w:id="28"/>
      <w:bookmarkEnd w:id="29"/>
    </w:p>
    <w:p w14:paraId="362EB3BF" w14:textId="77777777" w:rsidR="00741147" w:rsidRPr="00741147" w:rsidRDefault="00741147" w:rsidP="00741147"/>
    <w:p w14:paraId="38B28625" w14:textId="77777777" w:rsidR="00665E35" w:rsidRPr="00245991" w:rsidRDefault="00665E35" w:rsidP="004C4069">
      <w:pPr>
        <w:pStyle w:val="NormalnyWeb"/>
        <w:numPr>
          <w:ilvl w:val="0"/>
          <w:numId w:val="12"/>
        </w:numPr>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Wewnątrzszkolny System Doradztwa Zawodowego obejmuje ogół działań podejmowanych przez szkołę w celu przygotowania uczniów do wyboru dalszego kierunku kształcenia i zawodu, wejścia na rynek pracy oraz ułatwienia startu zawodowego młodzieży.</w:t>
      </w:r>
    </w:p>
    <w:p w14:paraId="33D11887" w14:textId="77777777" w:rsidR="00665E35" w:rsidRPr="00245991" w:rsidRDefault="00665E35" w:rsidP="004C4069">
      <w:pPr>
        <w:pStyle w:val="NormalnyWeb"/>
        <w:numPr>
          <w:ilvl w:val="0"/>
          <w:numId w:val="12"/>
        </w:numPr>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 xml:space="preserve">Organizacją Wewnątrzszkolnego Systemu Doradztwa Zawodowego w </w:t>
      </w:r>
      <w:r w:rsidR="007A68EF" w:rsidRPr="00245991">
        <w:rPr>
          <w:rFonts w:asciiTheme="majorHAnsi" w:hAnsiTheme="majorHAnsi"/>
          <w:sz w:val="20"/>
          <w:szCs w:val="20"/>
        </w:rPr>
        <w:t>szkole</w:t>
      </w:r>
      <w:r w:rsidRPr="00245991">
        <w:rPr>
          <w:rFonts w:asciiTheme="majorHAnsi" w:hAnsiTheme="majorHAnsi"/>
          <w:sz w:val="20"/>
          <w:szCs w:val="20"/>
        </w:rPr>
        <w:t xml:space="preserve"> zajmuje się </w:t>
      </w:r>
      <w:r w:rsidR="00D623B7">
        <w:rPr>
          <w:rFonts w:asciiTheme="majorHAnsi" w:hAnsiTheme="majorHAnsi"/>
          <w:sz w:val="20"/>
          <w:szCs w:val="20"/>
        </w:rPr>
        <w:t>dyrektor szkoły</w:t>
      </w:r>
      <w:r w:rsidRPr="00245991">
        <w:rPr>
          <w:rFonts w:asciiTheme="majorHAnsi" w:hAnsiTheme="majorHAnsi"/>
          <w:sz w:val="20"/>
          <w:szCs w:val="20"/>
        </w:rPr>
        <w:t>.</w:t>
      </w:r>
    </w:p>
    <w:p w14:paraId="77A6B9C6" w14:textId="77777777" w:rsidR="00665E35" w:rsidRDefault="00665E35" w:rsidP="004C4069">
      <w:pPr>
        <w:pStyle w:val="NormalnyWeb"/>
        <w:numPr>
          <w:ilvl w:val="0"/>
          <w:numId w:val="12"/>
        </w:numPr>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 xml:space="preserve">Praca </w:t>
      </w:r>
      <w:r w:rsidR="00D623B7">
        <w:rPr>
          <w:rFonts w:asciiTheme="majorHAnsi" w:hAnsiTheme="majorHAnsi"/>
          <w:sz w:val="20"/>
          <w:szCs w:val="20"/>
        </w:rPr>
        <w:t>nauczyciela</w:t>
      </w:r>
      <w:r w:rsidRPr="00245991">
        <w:rPr>
          <w:rFonts w:asciiTheme="majorHAnsi" w:hAnsiTheme="majorHAnsi"/>
          <w:sz w:val="20"/>
          <w:szCs w:val="20"/>
        </w:rPr>
        <w:t xml:space="preserve"> w ramach Wewnątrzszkolnego Systemu Doradztwa Zawodowego ma charakter planowych działań obejmujących indywidualną i grupową pracę z uczniami, rodzicami i nauczycielami.</w:t>
      </w:r>
    </w:p>
    <w:p w14:paraId="5231CCC0" w14:textId="77777777" w:rsidR="0077290A" w:rsidRPr="00245991" w:rsidRDefault="0077290A" w:rsidP="004C4069">
      <w:pPr>
        <w:pStyle w:val="NormalnyWeb"/>
        <w:numPr>
          <w:ilvl w:val="0"/>
          <w:numId w:val="12"/>
        </w:numPr>
        <w:spacing w:before="0" w:beforeAutospacing="0" w:after="120" w:line="276" w:lineRule="auto"/>
        <w:jc w:val="both"/>
        <w:rPr>
          <w:rFonts w:asciiTheme="majorHAnsi" w:hAnsiTheme="majorHAnsi"/>
          <w:sz w:val="20"/>
          <w:szCs w:val="20"/>
        </w:rPr>
      </w:pPr>
      <w:r>
        <w:rPr>
          <w:rFonts w:asciiTheme="majorHAnsi" w:hAnsiTheme="majorHAnsi"/>
          <w:sz w:val="20"/>
          <w:szCs w:val="20"/>
        </w:rPr>
        <w:t>Dyrektor Szkoły wyznacza nauczyciela do realizacji zadań doradcy zawodowego i koordynowania działań z zakresu doradztwa zawodowego w roku szkolnym.</w:t>
      </w:r>
    </w:p>
    <w:p w14:paraId="5B88CA46" w14:textId="77777777" w:rsidR="0077290A" w:rsidRPr="00245991" w:rsidRDefault="0077290A" w:rsidP="004C4069">
      <w:pPr>
        <w:pStyle w:val="NormalnyWeb"/>
        <w:numPr>
          <w:ilvl w:val="0"/>
          <w:numId w:val="12"/>
        </w:numPr>
        <w:spacing w:before="0" w:beforeAutospacing="0" w:after="120" w:line="276" w:lineRule="auto"/>
        <w:jc w:val="both"/>
        <w:rPr>
          <w:rFonts w:asciiTheme="majorHAnsi" w:hAnsiTheme="majorHAnsi"/>
          <w:sz w:val="20"/>
          <w:szCs w:val="20"/>
        </w:rPr>
      </w:pPr>
      <w:r>
        <w:rPr>
          <w:rFonts w:asciiTheme="majorHAnsi" w:hAnsiTheme="majorHAnsi"/>
          <w:sz w:val="20"/>
          <w:szCs w:val="20"/>
        </w:rPr>
        <w:t>Do zadań nauczyciela, o którym mowa w §23 ust. 4 należy</w:t>
      </w:r>
      <w:r w:rsidRPr="00245991">
        <w:rPr>
          <w:rFonts w:asciiTheme="majorHAnsi" w:hAnsiTheme="majorHAnsi"/>
          <w:sz w:val="20"/>
          <w:szCs w:val="20"/>
        </w:rPr>
        <w:t>:</w:t>
      </w:r>
    </w:p>
    <w:p w14:paraId="29C4C82E" w14:textId="77777777" w:rsidR="00665E35" w:rsidRPr="00245991" w:rsidRDefault="00B21376" w:rsidP="008A33D3">
      <w:pPr>
        <w:pStyle w:val="NormalnyWeb"/>
        <w:spacing w:before="0" w:beforeAutospacing="0" w:after="120" w:line="276" w:lineRule="auto"/>
        <w:ind w:left="567"/>
        <w:jc w:val="both"/>
        <w:rPr>
          <w:rFonts w:asciiTheme="majorHAnsi" w:hAnsiTheme="majorHAnsi"/>
          <w:sz w:val="20"/>
          <w:szCs w:val="20"/>
        </w:rPr>
      </w:pPr>
      <w:r>
        <w:rPr>
          <w:rFonts w:asciiTheme="majorHAnsi" w:hAnsiTheme="majorHAnsi"/>
          <w:sz w:val="20"/>
          <w:szCs w:val="20"/>
        </w:rPr>
        <w:t xml:space="preserve">1)   </w:t>
      </w:r>
      <w:r w:rsidR="00665E35" w:rsidRPr="00245991">
        <w:rPr>
          <w:rFonts w:asciiTheme="majorHAnsi" w:hAnsiTheme="majorHAnsi"/>
          <w:sz w:val="20"/>
          <w:szCs w:val="20"/>
        </w:rPr>
        <w:t>w ramach pracy z uczniami:</w:t>
      </w:r>
    </w:p>
    <w:p w14:paraId="7D406400"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wdrażanie uczniów do samopoznania,</w:t>
      </w:r>
    </w:p>
    <w:p w14:paraId="2A49454B"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 xml:space="preserve">kształcenie umiejętności analizy swoich mocnych i słabych stron oraz uzdolnień </w:t>
      </w:r>
      <w:r w:rsidRPr="00245991">
        <w:rPr>
          <w:rFonts w:asciiTheme="majorHAnsi" w:hAnsiTheme="majorHAnsi"/>
          <w:sz w:val="20"/>
          <w:szCs w:val="20"/>
        </w:rPr>
        <w:br/>
        <w:t>i talentów,</w:t>
      </w:r>
    </w:p>
    <w:p w14:paraId="57F41A4C"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wyzwalanie wewnętrznego potencjału uczniów (intelektualnego, emocjonalnego, duchowego),</w:t>
      </w:r>
    </w:p>
    <w:p w14:paraId="4AA1BD76"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poznanie swojego typu osobowości i temperamentu w kontekście wyboru przyszłego zawodu,</w:t>
      </w:r>
    </w:p>
    <w:p w14:paraId="39EE2844"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rozwijanie umiejętności pracy zespołowej,</w:t>
      </w:r>
    </w:p>
    <w:p w14:paraId="008B8EBA"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rozwijanie umiejętności społecznych,</w:t>
      </w:r>
    </w:p>
    <w:p w14:paraId="04EF16C4"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planowanie własnego rozwoju,</w:t>
      </w:r>
    </w:p>
    <w:p w14:paraId="63492296"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 xml:space="preserve">poznawanie różnych zawodów oraz przeciwwskazań zdrowotnych </w:t>
      </w:r>
      <w:r w:rsidRPr="00245991">
        <w:rPr>
          <w:rFonts w:asciiTheme="majorHAnsi" w:hAnsiTheme="majorHAnsi"/>
          <w:sz w:val="20"/>
          <w:szCs w:val="20"/>
        </w:rPr>
        <w:br/>
        <w:t>do ich wykonywania,</w:t>
      </w:r>
    </w:p>
    <w:p w14:paraId="07C0C179"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autodiagnozę preferencji i zainteresowań zawodowych w odniesieniu do specyfiki wybieranych zawodów,</w:t>
      </w:r>
    </w:p>
    <w:p w14:paraId="08CB058B"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konfrontowanie własnej samooceny z wymaganiami szkół i zawodów,</w:t>
      </w:r>
    </w:p>
    <w:p w14:paraId="6FA05D04"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 xml:space="preserve">poznawanie struktury i warunków przyjęć do szkół </w:t>
      </w:r>
      <w:r w:rsidR="00D623B7">
        <w:rPr>
          <w:rFonts w:asciiTheme="majorHAnsi" w:hAnsiTheme="majorHAnsi"/>
          <w:sz w:val="20"/>
          <w:szCs w:val="20"/>
        </w:rPr>
        <w:t xml:space="preserve">ponadpodstawowych </w:t>
      </w:r>
      <w:r w:rsidR="00D623B7">
        <w:rPr>
          <w:rFonts w:asciiTheme="majorHAnsi" w:hAnsiTheme="majorHAnsi"/>
          <w:sz w:val="20"/>
          <w:szCs w:val="20"/>
        </w:rPr>
        <w:br/>
        <w:t>(w tym aplikowani</w:t>
      </w:r>
      <w:r w:rsidRPr="00245991">
        <w:rPr>
          <w:rFonts w:asciiTheme="majorHAnsi" w:hAnsiTheme="majorHAnsi"/>
          <w:sz w:val="20"/>
          <w:szCs w:val="20"/>
        </w:rPr>
        <w:t>e internetowe),</w:t>
      </w:r>
    </w:p>
    <w:p w14:paraId="761D5324"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 xml:space="preserve">analizę potrzeb rynku pracy i możliwości zatrudnienia na lokalnym, krajowym </w:t>
      </w:r>
      <w:r w:rsidRPr="00245991">
        <w:rPr>
          <w:rFonts w:asciiTheme="majorHAnsi" w:hAnsiTheme="majorHAnsi"/>
          <w:sz w:val="20"/>
          <w:szCs w:val="20"/>
        </w:rPr>
        <w:br/>
        <w:t>i unijnym rynku pracy,</w:t>
      </w:r>
    </w:p>
    <w:p w14:paraId="5E0B9379"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wyszukiwanie i przetwarzanie informacji przydatnych do planowania kariery,</w:t>
      </w:r>
    </w:p>
    <w:p w14:paraId="7D256B7C"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lastRenderedPageBreak/>
        <w:t xml:space="preserve">przygotowywanie się do procesów reorientacji, mobilności oraz radzenia sobie </w:t>
      </w:r>
      <w:r w:rsidRPr="00245991">
        <w:rPr>
          <w:rFonts w:asciiTheme="majorHAnsi" w:hAnsiTheme="majorHAnsi"/>
          <w:sz w:val="20"/>
          <w:szCs w:val="20"/>
        </w:rPr>
        <w:br/>
        <w:t>w sytuacjach trudnych: poszukiwanie pierwszej pracy, bezrobocie, ograniczenia zdrowotne itp.,</w:t>
      </w:r>
    </w:p>
    <w:p w14:paraId="1F996EC8"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 xml:space="preserve">indywidualną pracę z osobami niezdecydowanymi, posiadającymi przeciwwskazania zdrowotne w podejmowaniu decyzji </w:t>
      </w:r>
      <w:proofErr w:type="spellStart"/>
      <w:r w:rsidRPr="00245991">
        <w:rPr>
          <w:rFonts w:asciiTheme="majorHAnsi" w:hAnsiTheme="majorHAnsi"/>
          <w:sz w:val="20"/>
          <w:szCs w:val="20"/>
        </w:rPr>
        <w:t>edukacyjno</w:t>
      </w:r>
      <w:proofErr w:type="spellEnd"/>
      <w:r w:rsidRPr="00245991">
        <w:rPr>
          <w:rFonts w:asciiTheme="majorHAnsi" w:hAnsiTheme="majorHAnsi"/>
          <w:sz w:val="20"/>
          <w:szCs w:val="20"/>
        </w:rPr>
        <w:t xml:space="preserve"> - zawodowych oraz mającymi problemy osobiste,</w:t>
      </w:r>
    </w:p>
    <w:p w14:paraId="5C3BB683" w14:textId="77777777" w:rsidR="00665E35" w:rsidRPr="00245991" w:rsidRDefault="00665E35" w:rsidP="004C4069">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grupowe zajęcia aktywizujące prawidłowy wybór zawodu i szkoły (np. warsztaty, treningi),</w:t>
      </w:r>
    </w:p>
    <w:p w14:paraId="79D5A0D8" w14:textId="77777777" w:rsidR="00665E35" w:rsidRPr="00D623B7" w:rsidRDefault="00665E35" w:rsidP="008A33D3">
      <w:pPr>
        <w:pStyle w:val="NormalnyWeb"/>
        <w:numPr>
          <w:ilvl w:val="0"/>
          <w:numId w:val="13"/>
        </w:numPr>
        <w:spacing w:before="0" w:beforeAutospacing="0" w:after="120" w:line="276" w:lineRule="auto"/>
        <w:ind w:left="1418"/>
        <w:jc w:val="both"/>
        <w:rPr>
          <w:rFonts w:asciiTheme="majorHAnsi" w:hAnsiTheme="majorHAnsi"/>
          <w:sz w:val="20"/>
          <w:szCs w:val="20"/>
        </w:rPr>
      </w:pPr>
      <w:r w:rsidRPr="00245991">
        <w:rPr>
          <w:rFonts w:asciiTheme="majorHAnsi" w:hAnsiTheme="majorHAnsi"/>
          <w:sz w:val="20"/>
          <w:szCs w:val="20"/>
        </w:rPr>
        <w:t>kształtowanie umiejętności świadomego i realistycznego wyboru szkoły i przyszłej pracy.</w:t>
      </w:r>
    </w:p>
    <w:p w14:paraId="138875D5" w14:textId="77777777" w:rsidR="00665E35" w:rsidRPr="00245991" w:rsidRDefault="00665E35" w:rsidP="008A33D3">
      <w:pPr>
        <w:pStyle w:val="NormalnyWeb"/>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2) w ramach pracy z rodzicami</w:t>
      </w:r>
      <w:r w:rsidR="00B21376">
        <w:rPr>
          <w:rFonts w:asciiTheme="majorHAnsi" w:hAnsiTheme="majorHAnsi"/>
          <w:sz w:val="20"/>
          <w:szCs w:val="20"/>
        </w:rPr>
        <w:t xml:space="preserve"> </w:t>
      </w:r>
      <w:proofErr w:type="gramStart"/>
      <w:r w:rsidR="00B21376">
        <w:rPr>
          <w:rFonts w:asciiTheme="majorHAnsi" w:hAnsiTheme="majorHAnsi"/>
          <w:sz w:val="20"/>
          <w:szCs w:val="20"/>
        </w:rPr>
        <w:t>( w</w:t>
      </w:r>
      <w:proofErr w:type="gramEnd"/>
      <w:r w:rsidR="00B21376">
        <w:rPr>
          <w:rFonts w:asciiTheme="majorHAnsi" w:hAnsiTheme="majorHAnsi"/>
          <w:sz w:val="20"/>
          <w:szCs w:val="20"/>
        </w:rPr>
        <w:t xml:space="preserve"> miarę możliwości)</w:t>
      </w:r>
      <w:r w:rsidRPr="00245991">
        <w:rPr>
          <w:rFonts w:asciiTheme="majorHAnsi" w:hAnsiTheme="majorHAnsi"/>
          <w:sz w:val="20"/>
          <w:szCs w:val="20"/>
        </w:rPr>
        <w:t>:</w:t>
      </w:r>
    </w:p>
    <w:p w14:paraId="751D2D7D" w14:textId="77777777" w:rsidR="00665E35" w:rsidRPr="00245991" w:rsidRDefault="00665E35"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245991">
        <w:rPr>
          <w:rFonts w:asciiTheme="majorHAnsi" w:hAnsiTheme="majorHAnsi"/>
          <w:sz w:val="20"/>
          <w:szCs w:val="20"/>
        </w:rPr>
        <w:t>podniesienie umiejętności komunikowania się ze swoimi dziećmi,</w:t>
      </w:r>
    </w:p>
    <w:p w14:paraId="7B670EB1" w14:textId="77777777" w:rsidR="00665E35" w:rsidRPr="00245991" w:rsidRDefault="00665E35"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245991">
        <w:rPr>
          <w:rFonts w:asciiTheme="majorHAnsi" w:hAnsiTheme="majorHAnsi"/>
          <w:sz w:val="20"/>
          <w:szCs w:val="20"/>
        </w:rPr>
        <w:t>doskonalenie umiejętności wychowawczych,</w:t>
      </w:r>
    </w:p>
    <w:p w14:paraId="3BAB86ED" w14:textId="77777777" w:rsidR="00665E35" w:rsidRPr="00245991" w:rsidRDefault="00665E35"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245991">
        <w:rPr>
          <w:rFonts w:asciiTheme="majorHAnsi" w:hAnsiTheme="majorHAnsi"/>
          <w:sz w:val="20"/>
          <w:szCs w:val="20"/>
        </w:rPr>
        <w:t>wypracowanie form wspierania dzieci w wyborze ich dalszej drogi życiowej,</w:t>
      </w:r>
    </w:p>
    <w:p w14:paraId="3E63F7DB" w14:textId="77777777" w:rsidR="00665E35" w:rsidRPr="00245991" w:rsidRDefault="00665E35"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245991">
        <w:rPr>
          <w:rFonts w:asciiTheme="majorHAnsi" w:hAnsiTheme="majorHAnsi"/>
          <w:sz w:val="20"/>
          <w:szCs w:val="20"/>
        </w:rPr>
        <w:t xml:space="preserve">prezentację założeń pracy </w:t>
      </w:r>
      <w:proofErr w:type="spellStart"/>
      <w:r w:rsidRPr="00245991">
        <w:rPr>
          <w:rFonts w:asciiTheme="majorHAnsi" w:hAnsiTheme="majorHAnsi"/>
          <w:sz w:val="20"/>
          <w:szCs w:val="20"/>
        </w:rPr>
        <w:t>informacyjno</w:t>
      </w:r>
      <w:proofErr w:type="spellEnd"/>
      <w:r w:rsidRPr="00245991">
        <w:rPr>
          <w:rFonts w:asciiTheme="majorHAnsi" w:hAnsiTheme="majorHAnsi"/>
          <w:sz w:val="20"/>
          <w:szCs w:val="20"/>
        </w:rPr>
        <w:t xml:space="preserve"> - doradczej szkoły na rzecz uczniów,</w:t>
      </w:r>
    </w:p>
    <w:p w14:paraId="1C286A85" w14:textId="77777777" w:rsidR="00665E35" w:rsidRPr="00245991" w:rsidRDefault="00665E35"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245991">
        <w:rPr>
          <w:rFonts w:asciiTheme="majorHAnsi" w:hAnsiTheme="majorHAnsi"/>
          <w:sz w:val="20"/>
          <w:szCs w:val="20"/>
        </w:rPr>
        <w:t xml:space="preserve">wspomaganie rodziców w procesie podejmowania decyzji edukacyjnych </w:t>
      </w:r>
      <w:r w:rsidRPr="00245991">
        <w:rPr>
          <w:rFonts w:asciiTheme="majorHAnsi" w:hAnsiTheme="majorHAnsi"/>
          <w:sz w:val="20"/>
          <w:szCs w:val="20"/>
        </w:rPr>
        <w:br/>
        <w:t>i zawodowych przez ich dzieci,</w:t>
      </w:r>
    </w:p>
    <w:p w14:paraId="558B419D" w14:textId="77777777" w:rsidR="00665E35" w:rsidRDefault="00D623B7" w:rsidP="004C4069">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Pr>
          <w:rFonts w:asciiTheme="majorHAnsi" w:hAnsiTheme="majorHAnsi"/>
          <w:sz w:val="20"/>
          <w:szCs w:val="20"/>
        </w:rPr>
        <w:t>włączanie rodziców</w:t>
      </w:r>
      <w:r w:rsidR="00665E35" w:rsidRPr="00245991">
        <w:rPr>
          <w:rFonts w:asciiTheme="majorHAnsi" w:hAnsiTheme="majorHAnsi"/>
          <w:sz w:val="20"/>
          <w:szCs w:val="20"/>
        </w:rPr>
        <w:t xml:space="preserve"> jako p</w:t>
      </w:r>
      <w:r>
        <w:rPr>
          <w:rFonts w:asciiTheme="majorHAnsi" w:hAnsiTheme="majorHAnsi"/>
          <w:sz w:val="20"/>
          <w:szCs w:val="20"/>
        </w:rPr>
        <w:t xml:space="preserve">rzedstawicieli różnych zawodów </w:t>
      </w:r>
      <w:r w:rsidR="00665E35" w:rsidRPr="00245991">
        <w:rPr>
          <w:rFonts w:asciiTheme="majorHAnsi" w:hAnsiTheme="majorHAnsi"/>
          <w:sz w:val="20"/>
          <w:szCs w:val="20"/>
        </w:rPr>
        <w:t xml:space="preserve">do działań </w:t>
      </w:r>
      <w:proofErr w:type="spellStart"/>
      <w:r w:rsidR="00665E35" w:rsidRPr="00245991">
        <w:rPr>
          <w:rFonts w:asciiTheme="majorHAnsi" w:hAnsiTheme="majorHAnsi"/>
          <w:sz w:val="20"/>
          <w:szCs w:val="20"/>
        </w:rPr>
        <w:t>zawodo</w:t>
      </w:r>
      <w:r>
        <w:rPr>
          <w:rFonts w:asciiTheme="majorHAnsi" w:hAnsiTheme="majorHAnsi"/>
          <w:sz w:val="20"/>
          <w:szCs w:val="20"/>
        </w:rPr>
        <w:t>po</w:t>
      </w:r>
      <w:r w:rsidR="00665E35" w:rsidRPr="00245991">
        <w:rPr>
          <w:rFonts w:asciiTheme="majorHAnsi" w:hAnsiTheme="majorHAnsi"/>
          <w:sz w:val="20"/>
          <w:szCs w:val="20"/>
        </w:rPr>
        <w:t>znawczych</w:t>
      </w:r>
      <w:proofErr w:type="spellEnd"/>
      <w:r w:rsidR="00665E35" w:rsidRPr="00245991">
        <w:rPr>
          <w:rFonts w:asciiTheme="majorHAnsi" w:hAnsiTheme="majorHAnsi"/>
          <w:sz w:val="20"/>
          <w:szCs w:val="20"/>
        </w:rPr>
        <w:t xml:space="preserve"> szkoły,</w:t>
      </w:r>
    </w:p>
    <w:p w14:paraId="5A6100F2" w14:textId="77777777" w:rsidR="00665E35" w:rsidRDefault="00665E35" w:rsidP="00D623B7">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D623B7">
        <w:rPr>
          <w:rFonts w:asciiTheme="majorHAnsi" w:hAnsiTheme="majorHAnsi"/>
          <w:sz w:val="20"/>
          <w:szCs w:val="20"/>
        </w:rPr>
        <w:t>przedstawienie aktualnej i pełnej oferty edukacyjnej szkolnictwa ponad</w:t>
      </w:r>
      <w:r w:rsidR="00D623B7">
        <w:rPr>
          <w:rFonts w:asciiTheme="majorHAnsi" w:hAnsiTheme="majorHAnsi"/>
          <w:sz w:val="20"/>
          <w:szCs w:val="20"/>
        </w:rPr>
        <w:t>podstawowego</w:t>
      </w:r>
      <w:r w:rsidRPr="00D623B7">
        <w:rPr>
          <w:rFonts w:asciiTheme="majorHAnsi" w:hAnsiTheme="majorHAnsi"/>
          <w:sz w:val="20"/>
          <w:szCs w:val="20"/>
        </w:rPr>
        <w:t xml:space="preserve"> (oraz wyższego w miarę potrzeb),</w:t>
      </w:r>
    </w:p>
    <w:p w14:paraId="566E26BE" w14:textId="77777777" w:rsidR="00665E35" w:rsidRPr="00D623B7" w:rsidRDefault="00665E35" w:rsidP="00D623B7">
      <w:pPr>
        <w:pStyle w:val="NormalnyWeb"/>
        <w:numPr>
          <w:ilvl w:val="0"/>
          <w:numId w:val="14"/>
        </w:numPr>
        <w:tabs>
          <w:tab w:val="clear" w:pos="720"/>
        </w:tabs>
        <w:spacing w:before="0" w:beforeAutospacing="0" w:after="120" w:line="276" w:lineRule="auto"/>
        <w:ind w:left="1134"/>
        <w:jc w:val="both"/>
        <w:rPr>
          <w:rFonts w:asciiTheme="majorHAnsi" w:hAnsiTheme="majorHAnsi"/>
          <w:sz w:val="20"/>
          <w:szCs w:val="20"/>
        </w:rPr>
      </w:pPr>
      <w:r w:rsidRPr="00D623B7">
        <w:rPr>
          <w:rFonts w:asciiTheme="majorHAnsi" w:hAnsiTheme="majorHAnsi"/>
          <w:sz w:val="20"/>
          <w:szCs w:val="20"/>
        </w:rPr>
        <w:t>indywidualną pracę z rodzicami uczniów, którzy mają problemy: zdrowotne, emocjonalne, decyzyjne, intelektualne, rodzinne itp.,</w:t>
      </w:r>
    </w:p>
    <w:p w14:paraId="5AD13744" w14:textId="77777777" w:rsidR="00665E35" w:rsidRPr="00245991" w:rsidRDefault="00665E35" w:rsidP="004C4069">
      <w:pPr>
        <w:pStyle w:val="NormalnyWeb"/>
        <w:numPr>
          <w:ilvl w:val="0"/>
          <w:numId w:val="14"/>
        </w:numPr>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 xml:space="preserve">gromadzenie, aktualizowanie i udostępnianie informacji </w:t>
      </w:r>
      <w:proofErr w:type="spellStart"/>
      <w:r w:rsidRPr="00245991">
        <w:rPr>
          <w:rFonts w:asciiTheme="majorHAnsi" w:hAnsiTheme="majorHAnsi"/>
          <w:sz w:val="20"/>
          <w:szCs w:val="20"/>
        </w:rPr>
        <w:t>edukacyjno</w:t>
      </w:r>
      <w:proofErr w:type="spellEnd"/>
      <w:r w:rsidRPr="00245991">
        <w:rPr>
          <w:rFonts w:asciiTheme="majorHAnsi" w:hAnsiTheme="majorHAnsi"/>
          <w:sz w:val="20"/>
          <w:szCs w:val="20"/>
        </w:rPr>
        <w:t xml:space="preserve"> - zawodowych w regionie,</w:t>
      </w:r>
    </w:p>
    <w:p w14:paraId="2742094A" w14:textId="77777777" w:rsidR="00665E35" w:rsidRPr="00245991" w:rsidRDefault="00665E35" w:rsidP="004C4069">
      <w:pPr>
        <w:pStyle w:val="NormalnyWeb"/>
        <w:numPr>
          <w:ilvl w:val="0"/>
          <w:numId w:val="14"/>
        </w:numPr>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przedstawienie możliwości zatr</w:t>
      </w:r>
      <w:r w:rsidR="00D623B7">
        <w:rPr>
          <w:rFonts w:asciiTheme="majorHAnsi" w:hAnsiTheme="majorHAnsi"/>
          <w:sz w:val="20"/>
          <w:szCs w:val="20"/>
        </w:rPr>
        <w:t>udnienia na lokalnym, krajowym i unijnym</w:t>
      </w:r>
      <w:r w:rsidRPr="00245991">
        <w:rPr>
          <w:rFonts w:asciiTheme="majorHAnsi" w:hAnsiTheme="majorHAnsi"/>
          <w:sz w:val="20"/>
          <w:szCs w:val="20"/>
        </w:rPr>
        <w:t xml:space="preserve"> rynku pracy.</w:t>
      </w:r>
    </w:p>
    <w:p w14:paraId="2B6B30B4" w14:textId="77777777" w:rsidR="00665E35" w:rsidRPr="00245991" w:rsidRDefault="00665E35" w:rsidP="008A33D3">
      <w:pPr>
        <w:pStyle w:val="NormalnyWeb"/>
        <w:spacing w:before="0" w:beforeAutospacing="0" w:after="120" w:line="276" w:lineRule="auto"/>
        <w:jc w:val="both"/>
        <w:rPr>
          <w:rFonts w:asciiTheme="majorHAnsi" w:hAnsiTheme="majorHAnsi"/>
          <w:sz w:val="20"/>
          <w:szCs w:val="20"/>
          <w:u w:val="single"/>
        </w:rPr>
      </w:pPr>
    </w:p>
    <w:p w14:paraId="4A38348B" w14:textId="77777777" w:rsidR="00665E35" w:rsidRPr="00245991" w:rsidRDefault="00665E35" w:rsidP="008A33D3">
      <w:pPr>
        <w:pStyle w:val="NormalnyWeb"/>
        <w:spacing w:before="0" w:beforeAutospacing="0" w:after="120" w:line="276" w:lineRule="auto"/>
        <w:jc w:val="both"/>
        <w:rPr>
          <w:rFonts w:asciiTheme="majorHAnsi" w:hAnsiTheme="majorHAnsi"/>
          <w:sz w:val="20"/>
          <w:szCs w:val="20"/>
        </w:rPr>
      </w:pPr>
      <w:r w:rsidRPr="00245991">
        <w:rPr>
          <w:rFonts w:asciiTheme="majorHAnsi" w:hAnsiTheme="majorHAnsi"/>
          <w:sz w:val="20"/>
          <w:szCs w:val="20"/>
        </w:rPr>
        <w:t>3) w ramach pracy z nauczycielami (radą pedagogiczną):</w:t>
      </w:r>
    </w:p>
    <w:p w14:paraId="69449973"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utworzenie i zapewnienie ciągłości działania Wewnątrzszkolnego Systemu Doradztwa Zawodowego zgodnie ze Statutem szkoły,</w:t>
      </w:r>
    </w:p>
    <w:p w14:paraId="07BFD2A2"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określenie priorytetów dotyczących orientacji i poradnictwa zawodowego w ramach programu wychowawczego szkoły na każdy rok nauki,</w:t>
      </w:r>
    </w:p>
    <w:p w14:paraId="65003C02"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przeprowadzenie diagnozy środowiska klasowego,</w:t>
      </w:r>
    </w:p>
    <w:p w14:paraId="550B0A8B"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 xml:space="preserve">współpracę z rodzicami i psychologiem </w:t>
      </w:r>
      <w:proofErr w:type="gramStart"/>
      <w:r w:rsidRPr="00245991">
        <w:rPr>
          <w:rFonts w:asciiTheme="majorHAnsi" w:hAnsiTheme="majorHAnsi"/>
          <w:sz w:val="20"/>
          <w:szCs w:val="20"/>
        </w:rPr>
        <w:t>szkolnym ,</w:t>
      </w:r>
      <w:proofErr w:type="gramEnd"/>
      <w:r w:rsidRPr="00245991">
        <w:rPr>
          <w:rFonts w:asciiTheme="majorHAnsi" w:hAnsiTheme="majorHAnsi"/>
          <w:sz w:val="20"/>
          <w:szCs w:val="20"/>
        </w:rPr>
        <w:t xml:space="preserve"> </w:t>
      </w:r>
    </w:p>
    <w:p w14:paraId="23A04CF7"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realizację działań z zakresu przygotowania uczniów do wyboru drogi zawodowej i roli przyszłego pracownika,</w:t>
      </w:r>
    </w:p>
    <w:p w14:paraId="57B56ABC"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 xml:space="preserve">poszerzanie treści programowych przedmiotu o aspekty </w:t>
      </w:r>
      <w:proofErr w:type="spellStart"/>
      <w:r w:rsidRPr="00245991">
        <w:rPr>
          <w:rFonts w:asciiTheme="majorHAnsi" w:hAnsiTheme="majorHAnsi"/>
          <w:sz w:val="20"/>
          <w:szCs w:val="20"/>
        </w:rPr>
        <w:t>zawodo</w:t>
      </w:r>
      <w:r w:rsidR="00D623B7">
        <w:rPr>
          <w:rFonts w:asciiTheme="majorHAnsi" w:hAnsiTheme="majorHAnsi"/>
          <w:sz w:val="20"/>
          <w:szCs w:val="20"/>
        </w:rPr>
        <w:t>po</w:t>
      </w:r>
      <w:r w:rsidRPr="00245991">
        <w:rPr>
          <w:rFonts w:asciiTheme="majorHAnsi" w:hAnsiTheme="majorHAnsi"/>
          <w:sz w:val="20"/>
          <w:szCs w:val="20"/>
        </w:rPr>
        <w:t>znawcze</w:t>
      </w:r>
      <w:proofErr w:type="spellEnd"/>
      <w:r w:rsidRPr="00245991">
        <w:rPr>
          <w:rFonts w:asciiTheme="majorHAnsi" w:hAnsiTheme="majorHAnsi"/>
          <w:sz w:val="20"/>
          <w:szCs w:val="20"/>
        </w:rPr>
        <w:t>,</w:t>
      </w:r>
    </w:p>
    <w:p w14:paraId="65CC8151"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motywowanie do nauki oraz do rozwoju zainteresowań edukacyjnych,</w:t>
      </w:r>
    </w:p>
    <w:p w14:paraId="7189E427"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lepsze rozpoznanie potrzeb uczniów, ich poglądów, oczekiwań wobec szkoły i rynku pracy,</w:t>
      </w:r>
    </w:p>
    <w:p w14:paraId="5202A34E"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nakreślenie dalszego kierunku pracy z rodzicami i młodzieżą,</w:t>
      </w:r>
    </w:p>
    <w:p w14:paraId="4A3FB9FB"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rekomendacje dotyczące dalszego kształcenia,</w:t>
      </w:r>
    </w:p>
    <w:p w14:paraId="09CEB970"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integrację społeczną młodzieży oraz kształtowanie właściwych stosunków interpersonalnych w środowisku szkolnym,</w:t>
      </w:r>
    </w:p>
    <w:p w14:paraId="5AACBCB3"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nastawienie na odkrywanie potencjału ucznia i udzielanie wskazówek potrzebnych do jego realizacji,</w:t>
      </w:r>
    </w:p>
    <w:p w14:paraId="2FD01604"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lastRenderedPageBreak/>
        <w:t xml:space="preserve">rozwijanie umiejętności podejmowania decyzji oraz umacnianie poczucia odpowiedzialności za własny rozwój </w:t>
      </w:r>
      <w:proofErr w:type="spellStart"/>
      <w:r w:rsidRPr="00245991">
        <w:rPr>
          <w:rFonts w:asciiTheme="majorHAnsi" w:hAnsiTheme="majorHAnsi"/>
          <w:sz w:val="20"/>
          <w:szCs w:val="20"/>
        </w:rPr>
        <w:t>edukacyjno</w:t>
      </w:r>
      <w:proofErr w:type="spellEnd"/>
      <w:r w:rsidRPr="00245991">
        <w:rPr>
          <w:rFonts w:asciiTheme="majorHAnsi" w:hAnsiTheme="majorHAnsi"/>
          <w:sz w:val="20"/>
          <w:szCs w:val="20"/>
        </w:rPr>
        <w:t xml:space="preserve"> – zawodowy,</w:t>
      </w:r>
    </w:p>
    <w:p w14:paraId="5CE95C03" w14:textId="77777777" w:rsidR="00665E35" w:rsidRPr="00245991"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rozwijanie aktywnej postawy wobec przemian zachodzących na rynku pracy,</w:t>
      </w:r>
    </w:p>
    <w:p w14:paraId="7F7BC0A5" w14:textId="77777777" w:rsidR="00D053BB" w:rsidRPr="00741147" w:rsidRDefault="00665E35" w:rsidP="004C4069">
      <w:pPr>
        <w:pStyle w:val="NormalnyWeb"/>
        <w:numPr>
          <w:ilvl w:val="0"/>
          <w:numId w:val="15"/>
        </w:numPr>
        <w:tabs>
          <w:tab w:val="clear" w:pos="720"/>
        </w:tabs>
        <w:spacing w:before="0" w:beforeAutospacing="0" w:after="120" w:line="276" w:lineRule="auto"/>
        <w:ind w:left="993" w:hanging="426"/>
        <w:jc w:val="both"/>
        <w:rPr>
          <w:rFonts w:asciiTheme="majorHAnsi" w:hAnsiTheme="majorHAnsi"/>
          <w:sz w:val="20"/>
          <w:szCs w:val="20"/>
        </w:rPr>
      </w:pPr>
      <w:r w:rsidRPr="00245991">
        <w:rPr>
          <w:rFonts w:asciiTheme="majorHAnsi" w:hAnsiTheme="majorHAnsi"/>
          <w:sz w:val="20"/>
          <w:szCs w:val="20"/>
        </w:rPr>
        <w:t>włączanie placówek, instytucji i zakładów pracy w proces orientacji zawodowej m.in.: poradni psychologiczno-pedagogicznych (PPP), Centrum Doradztwa Zawodowego dla Młodzieży (</w:t>
      </w:r>
      <w:proofErr w:type="spellStart"/>
      <w:r w:rsidRPr="00245991">
        <w:rPr>
          <w:rFonts w:asciiTheme="majorHAnsi" w:hAnsiTheme="majorHAnsi"/>
          <w:sz w:val="20"/>
          <w:szCs w:val="20"/>
        </w:rPr>
        <w:t>CDZdM</w:t>
      </w:r>
      <w:proofErr w:type="spellEnd"/>
      <w:r w:rsidRPr="00245991">
        <w:rPr>
          <w:rFonts w:asciiTheme="majorHAnsi" w:hAnsiTheme="majorHAnsi"/>
          <w:sz w:val="20"/>
          <w:szCs w:val="20"/>
        </w:rPr>
        <w:t>), urzędów pracy (UP), Ochotniczych Hufców Pracy (OHP), poradni medycyny pracy (PMP).</w:t>
      </w:r>
    </w:p>
    <w:p w14:paraId="499A66D0" w14:textId="77777777" w:rsidR="00B21376" w:rsidRDefault="00B21376" w:rsidP="00890F19">
      <w:pPr>
        <w:pStyle w:val="Akapitzlist"/>
        <w:numPr>
          <w:ilvl w:val="0"/>
          <w:numId w:val="90"/>
        </w:numPr>
        <w:rPr>
          <w:rFonts w:asciiTheme="majorHAnsi" w:hAnsiTheme="majorHAnsi"/>
        </w:rPr>
      </w:pPr>
      <w:r w:rsidRPr="00B21376">
        <w:rPr>
          <w:rFonts w:asciiTheme="majorHAnsi" w:hAnsiTheme="majorHAnsi"/>
        </w:rPr>
        <w:t xml:space="preserve">W szkole </w:t>
      </w:r>
      <w:r w:rsidR="00741147">
        <w:rPr>
          <w:rFonts w:asciiTheme="majorHAnsi" w:hAnsiTheme="majorHAnsi"/>
        </w:rPr>
        <w:t xml:space="preserve">mogą być prowadzone </w:t>
      </w:r>
      <w:r w:rsidRPr="00B21376">
        <w:rPr>
          <w:rFonts w:asciiTheme="majorHAnsi" w:hAnsiTheme="majorHAnsi"/>
        </w:rPr>
        <w:t>dodatkowe zajęcia, zwiększające szansę zatrudnienia uczniów po opuszczeniu szkoły pod nazwą „Zainwest</w:t>
      </w:r>
      <w:r w:rsidR="00741147">
        <w:rPr>
          <w:rFonts w:asciiTheme="majorHAnsi" w:hAnsiTheme="majorHAnsi"/>
        </w:rPr>
        <w:t>uj w siebie”. Zajęcia prowadzi się</w:t>
      </w:r>
      <w:r w:rsidRPr="00B21376">
        <w:rPr>
          <w:rFonts w:asciiTheme="majorHAnsi" w:hAnsiTheme="majorHAnsi"/>
        </w:rPr>
        <w:t xml:space="preserve"> w systemie kwartalnym, przy czym każdy uczeń może wziąć w nich udział jeden raz. </w:t>
      </w:r>
    </w:p>
    <w:p w14:paraId="4367108E" w14:textId="77777777" w:rsidR="00B21376" w:rsidRDefault="00B21376" w:rsidP="00B21376">
      <w:pPr>
        <w:pStyle w:val="Akapitzlist"/>
        <w:ind w:left="417"/>
        <w:rPr>
          <w:rFonts w:asciiTheme="majorHAnsi" w:hAnsiTheme="majorHAnsi"/>
        </w:rPr>
      </w:pPr>
    </w:p>
    <w:p w14:paraId="63F2ED01" w14:textId="77777777" w:rsidR="00B21376" w:rsidRDefault="00B21376" w:rsidP="00890F19">
      <w:pPr>
        <w:pStyle w:val="Akapitzlist"/>
        <w:numPr>
          <w:ilvl w:val="0"/>
          <w:numId w:val="90"/>
        </w:numPr>
        <w:rPr>
          <w:rFonts w:asciiTheme="majorHAnsi" w:hAnsiTheme="majorHAnsi"/>
        </w:rPr>
      </w:pPr>
      <w:r>
        <w:rPr>
          <w:rFonts w:asciiTheme="majorHAnsi" w:hAnsiTheme="majorHAnsi"/>
        </w:rPr>
        <w:t>Zajęcia</w:t>
      </w:r>
      <w:r w:rsidR="00741147">
        <w:rPr>
          <w:rFonts w:asciiTheme="majorHAnsi" w:hAnsiTheme="majorHAnsi"/>
        </w:rPr>
        <w:t>, o których mowa w pkt 5,</w:t>
      </w:r>
      <w:r>
        <w:rPr>
          <w:rFonts w:asciiTheme="majorHAnsi" w:hAnsiTheme="majorHAnsi"/>
        </w:rPr>
        <w:t xml:space="preserve"> prowadzone są w wymiarze minimum 8 godzin lekcyjnych. </w:t>
      </w:r>
    </w:p>
    <w:p w14:paraId="797B1BE6" w14:textId="77777777" w:rsidR="00A54871" w:rsidRDefault="00A54871" w:rsidP="00A54871">
      <w:pPr>
        <w:pStyle w:val="Akapitzlist"/>
        <w:ind w:left="417"/>
        <w:rPr>
          <w:rFonts w:asciiTheme="majorHAnsi" w:hAnsiTheme="majorHAnsi"/>
        </w:rPr>
      </w:pPr>
    </w:p>
    <w:p w14:paraId="02EA2CE9" w14:textId="77777777" w:rsidR="00A54871" w:rsidRDefault="00A54871" w:rsidP="00890F19">
      <w:pPr>
        <w:pStyle w:val="Akapitzlist"/>
        <w:numPr>
          <w:ilvl w:val="0"/>
          <w:numId w:val="90"/>
        </w:numPr>
        <w:rPr>
          <w:rFonts w:asciiTheme="majorHAnsi" w:hAnsiTheme="majorHAnsi"/>
        </w:rPr>
      </w:pPr>
      <w:r w:rsidRPr="00A54871">
        <w:rPr>
          <w:rFonts w:asciiTheme="majorHAnsi" w:hAnsiTheme="majorHAnsi"/>
        </w:rPr>
        <w:t>Cele</w:t>
      </w:r>
      <w:r>
        <w:rPr>
          <w:rFonts w:asciiTheme="majorHAnsi" w:hAnsiTheme="majorHAnsi"/>
        </w:rPr>
        <w:t xml:space="preserve">m programu </w:t>
      </w:r>
      <w:r w:rsidR="00D37961">
        <w:rPr>
          <w:rFonts w:asciiTheme="majorHAnsi" w:hAnsiTheme="majorHAnsi"/>
        </w:rPr>
        <w:t>„</w:t>
      </w:r>
      <w:r w:rsidRPr="00D37961">
        <w:rPr>
          <w:rFonts w:asciiTheme="majorHAnsi" w:hAnsiTheme="majorHAnsi"/>
        </w:rPr>
        <w:t>Zainwestuj w siebie</w:t>
      </w:r>
      <w:r w:rsidR="00D37961">
        <w:rPr>
          <w:rFonts w:asciiTheme="majorHAnsi" w:hAnsiTheme="majorHAnsi"/>
        </w:rPr>
        <w:t>”</w:t>
      </w:r>
      <w:r>
        <w:rPr>
          <w:rFonts w:asciiTheme="majorHAnsi" w:hAnsiTheme="majorHAnsi"/>
        </w:rPr>
        <w:t xml:space="preserve"> </w:t>
      </w:r>
      <w:r w:rsidRPr="00A54871">
        <w:rPr>
          <w:rFonts w:asciiTheme="majorHAnsi" w:hAnsiTheme="majorHAnsi"/>
        </w:rPr>
        <w:t xml:space="preserve">jest nabycie przez wychowanków placówki umiejętności społecznych związanych z samodzielnym funkcjonowaniem w społeczeństwie, w tym dotyczących kontaktów </w:t>
      </w:r>
      <w:proofErr w:type="gramStart"/>
      <w:r w:rsidRPr="00A54871">
        <w:rPr>
          <w:rFonts w:asciiTheme="majorHAnsi" w:hAnsiTheme="majorHAnsi"/>
        </w:rPr>
        <w:t>z  różnymi</w:t>
      </w:r>
      <w:proofErr w:type="gramEnd"/>
      <w:r w:rsidRPr="00A54871">
        <w:rPr>
          <w:rFonts w:asciiTheme="majorHAnsi" w:hAnsiTheme="majorHAnsi"/>
        </w:rPr>
        <w:t xml:space="preserve"> organami administracji oraz w zakładzie pracy. W jego wyniku nieletni powinni posiąść znajomość podmiotów funkcjonujących na rynku pracy oraz procedur obowiązujących w relacjach z instytucjami rynku pracy i pomocy społecznej pozwalające na aktywne poszukiwanie i utrzymanie zatrudnienia, a w konsekwencji dające lepszą pozycję na rynku pracy.</w:t>
      </w:r>
      <w:r>
        <w:rPr>
          <w:rFonts w:asciiTheme="majorHAnsi" w:hAnsiTheme="majorHAnsi"/>
        </w:rPr>
        <w:t xml:space="preserve"> </w:t>
      </w:r>
      <w:r w:rsidRPr="00A54871">
        <w:rPr>
          <w:rFonts w:asciiTheme="majorHAnsi" w:hAnsiTheme="majorHAnsi"/>
        </w:rPr>
        <w:t>Dodatkowo udział w programie ma uświadomić nieletnim przebywającym  w zakładzie poprawczym i aktualną sytuację na rynku pracy   i możliwości korzystania z dostępnych form wsparcia, wyposażyć ich w praktyczne umiejętności samodzielnego poruszania się poza placówką w relacjach z instytucjami pośredniczącymi w uzyskaniu zatrudnienia, ewentualnie urzędami oferującymi stosowną pomoc nieletnim, co daje gwarancję na lepszą integrację zawodową i społeczną oraz wyrównuje szanse nieletnich na rynku pracy.</w:t>
      </w:r>
    </w:p>
    <w:p w14:paraId="6CC99EEA" w14:textId="77777777" w:rsidR="00D37961" w:rsidRDefault="00D37961" w:rsidP="00D37961">
      <w:pPr>
        <w:pStyle w:val="Akapitzlist"/>
        <w:ind w:left="417"/>
        <w:rPr>
          <w:rFonts w:asciiTheme="majorHAnsi" w:hAnsiTheme="majorHAnsi"/>
        </w:rPr>
      </w:pPr>
    </w:p>
    <w:p w14:paraId="0DE260AA" w14:textId="77777777" w:rsidR="00D37961" w:rsidRDefault="00D37961" w:rsidP="00890F19">
      <w:pPr>
        <w:pStyle w:val="Akapitzlist"/>
        <w:numPr>
          <w:ilvl w:val="0"/>
          <w:numId w:val="90"/>
        </w:numPr>
        <w:rPr>
          <w:rFonts w:asciiTheme="majorHAnsi" w:hAnsiTheme="majorHAnsi"/>
        </w:rPr>
      </w:pPr>
      <w:r>
        <w:rPr>
          <w:rFonts w:asciiTheme="majorHAnsi" w:hAnsiTheme="majorHAnsi"/>
        </w:rPr>
        <w:t>Program składa się z następujących modułów:</w:t>
      </w:r>
    </w:p>
    <w:p w14:paraId="40A3024B" w14:textId="77777777" w:rsidR="00A54871" w:rsidRDefault="00A54871" w:rsidP="00A54871">
      <w:pPr>
        <w:pStyle w:val="Akapitzlist"/>
        <w:ind w:left="417"/>
        <w:rPr>
          <w:rFonts w:asciiTheme="majorHAnsi" w:hAnsiTheme="majorHAnsi"/>
        </w:rPr>
      </w:pPr>
    </w:p>
    <w:p w14:paraId="489BDB5A" w14:textId="77777777" w:rsidR="00D37961" w:rsidRDefault="00A54871" w:rsidP="00890F19">
      <w:pPr>
        <w:pStyle w:val="Akapitzlist"/>
        <w:numPr>
          <w:ilvl w:val="0"/>
          <w:numId w:val="91"/>
        </w:numPr>
        <w:rPr>
          <w:rFonts w:asciiTheme="majorHAnsi" w:hAnsiTheme="majorHAnsi"/>
        </w:rPr>
      </w:pPr>
      <w:r w:rsidRPr="00A54871">
        <w:rPr>
          <w:rFonts w:asciiTheme="majorHAnsi" w:hAnsiTheme="majorHAnsi"/>
        </w:rPr>
        <w:t>Moduł I</w:t>
      </w:r>
      <w:r w:rsidR="00D37961">
        <w:rPr>
          <w:rFonts w:asciiTheme="majorHAnsi" w:hAnsiTheme="majorHAnsi"/>
        </w:rPr>
        <w:t>:</w:t>
      </w:r>
    </w:p>
    <w:p w14:paraId="1E3AD8F3" w14:textId="77777777" w:rsidR="00D37961" w:rsidRPr="00A54871" w:rsidRDefault="00D37961" w:rsidP="00890F19">
      <w:pPr>
        <w:pStyle w:val="Akapitzlist"/>
        <w:numPr>
          <w:ilvl w:val="0"/>
          <w:numId w:val="92"/>
        </w:numPr>
        <w:rPr>
          <w:rFonts w:asciiTheme="majorHAnsi" w:hAnsiTheme="majorHAnsi"/>
        </w:rPr>
      </w:pPr>
      <w:r w:rsidRPr="00A54871">
        <w:rPr>
          <w:rFonts w:asciiTheme="majorHAnsi" w:hAnsiTheme="majorHAnsi"/>
        </w:rPr>
        <w:t>samopoznanie i samoocena,</w:t>
      </w:r>
    </w:p>
    <w:p w14:paraId="52A1A02B" w14:textId="77777777" w:rsidR="00D37961" w:rsidRPr="00A54871" w:rsidRDefault="00D37961" w:rsidP="00890F19">
      <w:pPr>
        <w:pStyle w:val="Akapitzlist"/>
        <w:numPr>
          <w:ilvl w:val="0"/>
          <w:numId w:val="92"/>
        </w:numPr>
        <w:rPr>
          <w:rFonts w:asciiTheme="majorHAnsi" w:hAnsiTheme="majorHAnsi"/>
        </w:rPr>
      </w:pPr>
      <w:r w:rsidRPr="00A54871">
        <w:rPr>
          <w:rFonts w:asciiTheme="majorHAnsi" w:hAnsiTheme="majorHAnsi"/>
        </w:rPr>
        <w:t>motywacja i jej rola w procesie uczenia się,</w:t>
      </w:r>
    </w:p>
    <w:p w14:paraId="1D8A6CD0" w14:textId="77777777" w:rsidR="00D37961" w:rsidRPr="00A54871" w:rsidRDefault="00D37961" w:rsidP="00890F19">
      <w:pPr>
        <w:pStyle w:val="Akapitzlist"/>
        <w:numPr>
          <w:ilvl w:val="0"/>
          <w:numId w:val="92"/>
        </w:numPr>
        <w:rPr>
          <w:rFonts w:asciiTheme="majorHAnsi" w:hAnsiTheme="majorHAnsi"/>
        </w:rPr>
      </w:pPr>
      <w:r w:rsidRPr="00A54871">
        <w:rPr>
          <w:rFonts w:asciiTheme="majorHAnsi" w:hAnsiTheme="majorHAnsi"/>
        </w:rPr>
        <w:t>komunikacja – czynniki zakłócające prawidłową adaptację i aktywność człowieka,</w:t>
      </w:r>
    </w:p>
    <w:p w14:paraId="627D1D36" w14:textId="77777777" w:rsidR="00D37961" w:rsidRDefault="00D37961" w:rsidP="00890F19">
      <w:pPr>
        <w:pStyle w:val="Akapitzlist"/>
        <w:numPr>
          <w:ilvl w:val="0"/>
          <w:numId w:val="92"/>
        </w:numPr>
        <w:rPr>
          <w:rFonts w:asciiTheme="majorHAnsi" w:hAnsiTheme="majorHAnsi"/>
        </w:rPr>
      </w:pPr>
      <w:r w:rsidRPr="00A54871">
        <w:rPr>
          <w:rFonts w:asciiTheme="majorHAnsi" w:hAnsiTheme="majorHAnsi"/>
        </w:rPr>
        <w:t>zasady działania stresu i sposoby radzenia sobie z nim</w:t>
      </w:r>
    </w:p>
    <w:p w14:paraId="74D67C8D" w14:textId="77777777" w:rsidR="00D37961" w:rsidRPr="00A54871" w:rsidRDefault="00D37961" w:rsidP="00890F19">
      <w:pPr>
        <w:pStyle w:val="Akapitzlist"/>
        <w:numPr>
          <w:ilvl w:val="0"/>
          <w:numId w:val="92"/>
        </w:numPr>
        <w:rPr>
          <w:rFonts w:asciiTheme="majorHAnsi" w:hAnsiTheme="majorHAnsi"/>
        </w:rPr>
      </w:pPr>
      <w:r w:rsidRPr="00A54871">
        <w:rPr>
          <w:rFonts w:asciiTheme="majorHAnsi" w:hAnsiTheme="majorHAnsi"/>
        </w:rPr>
        <w:t xml:space="preserve">ułatwienie wglądu we własne funkcjonowanie </w:t>
      </w:r>
      <w:proofErr w:type="spellStart"/>
      <w:r w:rsidRPr="00A54871">
        <w:rPr>
          <w:rFonts w:asciiTheme="majorHAnsi" w:hAnsiTheme="majorHAnsi"/>
        </w:rPr>
        <w:t>psychoemocjonalne</w:t>
      </w:r>
      <w:proofErr w:type="spellEnd"/>
      <w:r w:rsidRPr="00A54871">
        <w:rPr>
          <w:rFonts w:asciiTheme="majorHAnsi" w:hAnsiTheme="majorHAnsi"/>
        </w:rPr>
        <w:t xml:space="preserve"> i edukacyjne.</w:t>
      </w:r>
    </w:p>
    <w:p w14:paraId="6375288E" w14:textId="77777777" w:rsidR="00D37961" w:rsidRDefault="00D37961" w:rsidP="00D37961">
      <w:pPr>
        <w:pStyle w:val="Akapitzlist"/>
        <w:ind w:left="2350"/>
        <w:rPr>
          <w:rFonts w:asciiTheme="majorHAnsi" w:hAnsiTheme="majorHAnsi"/>
        </w:rPr>
      </w:pPr>
    </w:p>
    <w:p w14:paraId="20A1A8D4" w14:textId="77777777" w:rsidR="00D37961" w:rsidRDefault="00D37961" w:rsidP="00D37961">
      <w:pPr>
        <w:pStyle w:val="Akapitzlist"/>
        <w:ind w:left="1386"/>
        <w:rPr>
          <w:rFonts w:asciiTheme="majorHAnsi" w:hAnsiTheme="majorHAnsi"/>
        </w:rPr>
      </w:pPr>
    </w:p>
    <w:p w14:paraId="74D68D4D" w14:textId="77777777" w:rsidR="00A54871" w:rsidRPr="00A54871" w:rsidRDefault="00D37961" w:rsidP="00890F19">
      <w:pPr>
        <w:pStyle w:val="Akapitzlist"/>
        <w:numPr>
          <w:ilvl w:val="0"/>
          <w:numId w:val="91"/>
        </w:numPr>
        <w:rPr>
          <w:rFonts w:asciiTheme="majorHAnsi" w:hAnsiTheme="majorHAnsi"/>
        </w:rPr>
      </w:pPr>
      <w:r>
        <w:rPr>
          <w:rFonts w:asciiTheme="majorHAnsi" w:hAnsiTheme="majorHAnsi"/>
        </w:rPr>
        <w:t>Moduł II:</w:t>
      </w:r>
    </w:p>
    <w:p w14:paraId="65F7BD54" w14:textId="77777777" w:rsidR="00D37961" w:rsidRPr="00D37961" w:rsidRDefault="00D37961" w:rsidP="00890F19">
      <w:pPr>
        <w:pStyle w:val="Akapitzlist"/>
        <w:numPr>
          <w:ilvl w:val="0"/>
          <w:numId w:val="93"/>
        </w:numPr>
        <w:ind w:left="2127"/>
        <w:rPr>
          <w:rFonts w:asciiTheme="majorHAnsi" w:hAnsiTheme="majorHAnsi"/>
        </w:rPr>
      </w:pPr>
      <w:r w:rsidRPr="00D37961">
        <w:rPr>
          <w:rFonts w:asciiTheme="majorHAnsi" w:hAnsiTheme="majorHAnsi"/>
        </w:rPr>
        <w:t>poznanie aspektów twórczego działania w sytuacjach społecznych i edukacyjnych:</w:t>
      </w:r>
    </w:p>
    <w:p w14:paraId="6C27312E" w14:textId="77777777" w:rsidR="00D37961" w:rsidRPr="00D37961" w:rsidRDefault="00D37961" w:rsidP="00890F19">
      <w:pPr>
        <w:pStyle w:val="Akapitzlist"/>
        <w:numPr>
          <w:ilvl w:val="0"/>
          <w:numId w:val="93"/>
        </w:numPr>
        <w:ind w:left="2127"/>
        <w:rPr>
          <w:rFonts w:asciiTheme="majorHAnsi" w:hAnsiTheme="majorHAnsi"/>
        </w:rPr>
      </w:pPr>
      <w:r w:rsidRPr="00D37961">
        <w:rPr>
          <w:rFonts w:asciiTheme="majorHAnsi" w:hAnsiTheme="majorHAnsi"/>
        </w:rPr>
        <w:t>podejmowanie decyzji edukacyjno-zawodowych,</w:t>
      </w:r>
    </w:p>
    <w:p w14:paraId="3696A09B" w14:textId="77777777" w:rsidR="00D37961" w:rsidRPr="00D37961" w:rsidRDefault="00D37961" w:rsidP="00890F19">
      <w:pPr>
        <w:pStyle w:val="Akapitzlist"/>
        <w:numPr>
          <w:ilvl w:val="0"/>
          <w:numId w:val="93"/>
        </w:numPr>
        <w:ind w:left="2127"/>
        <w:rPr>
          <w:rFonts w:asciiTheme="majorHAnsi" w:hAnsiTheme="majorHAnsi"/>
        </w:rPr>
      </w:pPr>
      <w:r w:rsidRPr="00D37961">
        <w:rPr>
          <w:rFonts w:asciiTheme="majorHAnsi" w:hAnsiTheme="majorHAnsi"/>
        </w:rPr>
        <w:t>cechy osobowości i ich związek z predyspozycjami zawodowymi,</w:t>
      </w:r>
    </w:p>
    <w:p w14:paraId="4B9C2D8E" w14:textId="77777777" w:rsidR="00A54871" w:rsidRPr="00D37961" w:rsidRDefault="00D37961" w:rsidP="00890F19">
      <w:pPr>
        <w:pStyle w:val="Akapitzlist"/>
        <w:numPr>
          <w:ilvl w:val="0"/>
          <w:numId w:val="93"/>
        </w:numPr>
        <w:ind w:left="2127"/>
        <w:rPr>
          <w:rFonts w:asciiTheme="majorHAnsi" w:hAnsiTheme="majorHAnsi"/>
        </w:rPr>
      </w:pPr>
      <w:r w:rsidRPr="00D37961">
        <w:rPr>
          <w:rFonts w:asciiTheme="majorHAnsi" w:hAnsiTheme="majorHAnsi"/>
        </w:rPr>
        <w:t>kreatywność i a</w:t>
      </w:r>
      <w:r>
        <w:rPr>
          <w:rFonts w:asciiTheme="majorHAnsi" w:hAnsiTheme="majorHAnsi"/>
        </w:rPr>
        <w:t>sertywność myślenia i działania.</w:t>
      </w:r>
    </w:p>
    <w:p w14:paraId="418C72DC" w14:textId="77777777" w:rsidR="00107873" w:rsidRDefault="00D37961" w:rsidP="00107873">
      <w:pPr>
        <w:ind w:left="57"/>
        <w:rPr>
          <w:rFonts w:asciiTheme="majorHAnsi" w:hAnsiTheme="majorHAnsi"/>
        </w:rPr>
      </w:pPr>
      <w:r>
        <w:rPr>
          <w:rFonts w:asciiTheme="majorHAnsi" w:hAnsiTheme="majorHAnsi"/>
        </w:rPr>
        <w:t xml:space="preserve">        3) </w:t>
      </w:r>
      <w:r w:rsidR="00A54871" w:rsidRPr="00107873">
        <w:rPr>
          <w:rFonts w:asciiTheme="majorHAnsi" w:hAnsiTheme="majorHAnsi"/>
        </w:rPr>
        <w:t xml:space="preserve">Moduł </w:t>
      </w:r>
      <w:r w:rsidR="00107873">
        <w:rPr>
          <w:rFonts w:asciiTheme="majorHAnsi" w:hAnsiTheme="majorHAnsi"/>
        </w:rPr>
        <w:t>III:</w:t>
      </w:r>
    </w:p>
    <w:p w14:paraId="441F2655" w14:textId="77777777" w:rsidR="00A54871" w:rsidRPr="00107873" w:rsidRDefault="00A54871" w:rsidP="00890F19">
      <w:pPr>
        <w:pStyle w:val="Akapitzlist"/>
        <w:numPr>
          <w:ilvl w:val="0"/>
          <w:numId w:val="94"/>
        </w:numPr>
        <w:ind w:left="1843"/>
        <w:rPr>
          <w:rFonts w:asciiTheme="majorHAnsi" w:hAnsiTheme="majorHAnsi"/>
        </w:rPr>
      </w:pPr>
      <w:r w:rsidRPr="00107873">
        <w:rPr>
          <w:rFonts w:asciiTheme="majorHAnsi" w:hAnsiTheme="majorHAnsi"/>
        </w:rPr>
        <w:t>precyzowanie indywidualnych preferencji zawodowych i wyborów edukacyjnych w oparciu o wymagania rynku pracy:</w:t>
      </w:r>
    </w:p>
    <w:p w14:paraId="7A0E5E7F" w14:textId="77777777" w:rsidR="00A54871" w:rsidRPr="00107873" w:rsidRDefault="00A54871" w:rsidP="00890F19">
      <w:pPr>
        <w:pStyle w:val="Akapitzlist"/>
        <w:numPr>
          <w:ilvl w:val="0"/>
          <w:numId w:val="94"/>
        </w:numPr>
        <w:ind w:left="1843"/>
        <w:rPr>
          <w:rFonts w:asciiTheme="majorHAnsi" w:hAnsiTheme="majorHAnsi"/>
        </w:rPr>
      </w:pPr>
      <w:r w:rsidRPr="00107873">
        <w:rPr>
          <w:rFonts w:asciiTheme="majorHAnsi" w:hAnsiTheme="majorHAnsi"/>
        </w:rPr>
        <w:t>określenie własnych preferencji edukacyjno-zawodowych,</w:t>
      </w:r>
    </w:p>
    <w:p w14:paraId="144C2341" w14:textId="77777777" w:rsidR="00A54871" w:rsidRPr="00107873" w:rsidRDefault="00A54871" w:rsidP="00890F19">
      <w:pPr>
        <w:pStyle w:val="Akapitzlist"/>
        <w:numPr>
          <w:ilvl w:val="0"/>
          <w:numId w:val="94"/>
        </w:numPr>
        <w:ind w:left="1843"/>
        <w:rPr>
          <w:rFonts w:asciiTheme="majorHAnsi" w:hAnsiTheme="majorHAnsi"/>
        </w:rPr>
      </w:pPr>
      <w:r w:rsidRPr="00107873">
        <w:rPr>
          <w:rFonts w:asciiTheme="majorHAnsi" w:hAnsiTheme="majorHAnsi"/>
        </w:rPr>
        <w:t>indywidualne doradztwo zawodowe na podstawie badań,</w:t>
      </w:r>
    </w:p>
    <w:p w14:paraId="47F1247E" w14:textId="77777777" w:rsidR="00A54871" w:rsidRPr="00107873" w:rsidRDefault="00A54871" w:rsidP="00890F19">
      <w:pPr>
        <w:pStyle w:val="Akapitzlist"/>
        <w:numPr>
          <w:ilvl w:val="0"/>
          <w:numId w:val="94"/>
        </w:numPr>
        <w:ind w:left="1843"/>
        <w:rPr>
          <w:rFonts w:asciiTheme="majorHAnsi" w:hAnsiTheme="majorHAnsi"/>
        </w:rPr>
      </w:pPr>
      <w:r w:rsidRPr="00107873">
        <w:rPr>
          <w:rFonts w:asciiTheme="majorHAnsi" w:hAnsiTheme="majorHAnsi"/>
        </w:rPr>
        <w:t>wprowadzenie w prawa rządzące rynkiem pracy,</w:t>
      </w:r>
    </w:p>
    <w:p w14:paraId="0911D23D" w14:textId="77777777" w:rsidR="00A54871" w:rsidRPr="00A54871" w:rsidRDefault="00A54871" w:rsidP="00890F19">
      <w:pPr>
        <w:pStyle w:val="Akapitzlist"/>
        <w:numPr>
          <w:ilvl w:val="0"/>
          <w:numId w:val="94"/>
        </w:numPr>
        <w:ind w:left="1843"/>
        <w:rPr>
          <w:rFonts w:asciiTheme="majorHAnsi" w:hAnsiTheme="majorHAnsi"/>
        </w:rPr>
      </w:pPr>
      <w:r w:rsidRPr="00A54871">
        <w:rPr>
          <w:rFonts w:asciiTheme="majorHAnsi" w:hAnsiTheme="majorHAnsi"/>
        </w:rPr>
        <w:t>poruszanie się po rynku pracy.</w:t>
      </w:r>
    </w:p>
    <w:p w14:paraId="0BBB272F" w14:textId="77777777" w:rsidR="00B21376" w:rsidRPr="00B21376" w:rsidRDefault="00B21376" w:rsidP="00B21376">
      <w:pPr>
        <w:pStyle w:val="Akapitzlist"/>
        <w:ind w:left="417"/>
        <w:rPr>
          <w:rFonts w:asciiTheme="majorHAnsi" w:hAnsiTheme="majorHAnsi"/>
        </w:rPr>
      </w:pPr>
    </w:p>
    <w:p w14:paraId="25DAF252" w14:textId="77777777" w:rsidR="00D053BB" w:rsidRPr="00B21376" w:rsidRDefault="00B21376" w:rsidP="00890F19">
      <w:pPr>
        <w:pStyle w:val="Akapitzlist"/>
        <w:numPr>
          <w:ilvl w:val="0"/>
          <w:numId w:val="90"/>
        </w:numPr>
        <w:rPr>
          <w:rFonts w:asciiTheme="majorHAnsi" w:hAnsiTheme="majorHAnsi"/>
        </w:rPr>
      </w:pPr>
      <w:r w:rsidRPr="00B21376">
        <w:rPr>
          <w:rFonts w:asciiTheme="majorHAnsi" w:hAnsiTheme="majorHAnsi"/>
        </w:rPr>
        <w:t xml:space="preserve">Przebieg zajęć, o których mowa w pkt 5 dokumentowany jest w dzienniku zajęć.  </w:t>
      </w:r>
    </w:p>
    <w:p w14:paraId="5B8EE8C3" w14:textId="77777777" w:rsidR="00B21376" w:rsidRDefault="00B21376" w:rsidP="00B21376"/>
    <w:p w14:paraId="14846ACB" w14:textId="77777777" w:rsidR="00741147" w:rsidRDefault="00741147" w:rsidP="00B21376"/>
    <w:p w14:paraId="37019B14" w14:textId="77777777" w:rsidR="00273DB8" w:rsidRDefault="00273DB8" w:rsidP="00DF3F9E">
      <w:pPr>
        <w:pStyle w:val="Nagwek2"/>
        <w:jc w:val="center"/>
        <w:rPr>
          <w:b/>
        </w:rPr>
      </w:pPr>
      <w:bookmarkStart w:id="30" w:name="_Toc505965822"/>
      <w:r w:rsidRPr="00741147">
        <w:rPr>
          <w:b/>
        </w:rPr>
        <w:t>§</w:t>
      </w:r>
      <w:r w:rsidR="004333EE" w:rsidRPr="00741147">
        <w:rPr>
          <w:b/>
        </w:rPr>
        <w:t xml:space="preserve"> 24. </w:t>
      </w:r>
      <w:r w:rsidRPr="00741147">
        <w:rPr>
          <w:b/>
        </w:rPr>
        <w:t>Sposób organizacji i realizacji działań w zakresie wolontariatu</w:t>
      </w:r>
      <w:bookmarkEnd w:id="30"/>
    </w:p>
    <w:p w14:paraId="53A723FC" w14:textId="77777777" w:rsidR="00741147" w:rsidRPr="00741147" w:rsidRDefault="00741147" w:rsidP="00741147"/>
    <w:p w14:paraId="4E1C4C98" w14:textId="77777777" w:rsidR="00273DB8" w:rsidRDefault="00273DB8" w:rsidP="00890F19">
      <w:pPr>
        <w:pStyle w:val="Akapitzlist"/>
        <w:numPr>
          <w:ilvl w:val="0"/>
          <w:numId w:val="110"/>
        </w:numPr>
        <w:ind w:left="567" w:hanging="142"/>
        <w:contextualSpacing w:val="0"/>
        <w:rPr>
          <w:rFonts w:asciiTheme="majorHAnsi" w:hAnsiTheme="majorHAnsi" w:cs="Times New Roman"/>
        </w:rPr>
      </w:pPr>
      <w:r>
        <w:rPr>
          <w:rFonts w:asciiTheme="majorHAnsi" w:hAnsiTheme="majorHAnsi" w:cs="Times New Roman"/>
        </w:rPr>
        <w:t xml:space="preserve">Uczniom szkoły umożliwia się podejmowanie działań w </w:t>
      </w:r>
      <w:r w:rsidR="00DE0CD6">
        <w:rPr>
          <w:rFonts w:asciiTheme="majorHAnsi" w:hAnsiTheme="majorHAnsi" w:cs="Times New Roman"/>
        </w:rPr>
        <w:t>formie</w:t>
      </w:r>
      <w:r>
        <w:rPr>
          <w:rFonts w:asciiTheme="majorHAnsi" w:hAnsiTheme="majorHAnsi" w:cs="Times New Roman"/>
        </w:rPr>
        <w:t xml:space="preserve"> wolontariatu</w:t>
      </w:r>
      <w:r w:rsidRPr="00A806AA">
        <w:rPr>
          <w:rFonts w:asciiTheme="majorHAnsi" w:hAnsiTheme="majorHAnsi" w:cs="Times New Roman"/>
        </w:rPr>
        <w:t>.</w:t>
      </w:r>
    </w:p>
    <w:p w14:paraId="2EB33917" w14:textId="77777777" w:rsidR="00273DB8" w:rsidRDefault="00273DB8" w:rsidP="00890F19">
      <w:pPr>
        <w:pStyle w:val="Akapitzlist"/>
        <w:numPr>
          <w:ilvl w:val="0"/>
          <w:numId w:val="110"/>
        </w:numPr>
        <w:ind w:left="567" w:hanging="142"/>
        <w:contextualSpacing w:val="0"/>
        <w:rPr>
          <w:rFonts w:asciiTheme="majorHAnsi" w:hAnsiTheme="majorHAnsi" w:cs="Times New Roman"/>
        </w:rPr>
      </w:pPr>
      <w:r>
        <w:rPr>
          <w:rFonts w:asciiTheme="majorHAnsi" w:hAnsiTheme="majorHAnsi" w:cs="Times New Roman"/>
        </w:rPr>
        <w:t>Celem</w:t>
      </w:r>
      <w:r w:rsidRPr="00A806AA">
        <w:rPr>
          <w:rFonts w:asciiTheme="majorHAnsi" w:hAnsiTheme="majorHAnsi" w:cs="Times New Roman"/>
        </w:rPr>
        <w:t xml:space="preserve"> </w:t>
      </w:r>
      <w:r>
        <w:rPr>
          <w:rFonts w:asciiTheme="majorHAnsi" w:hAnsiTheme="majorHAnsi" w:cs="Times New Roman"/>
        </w:rPr>
        <w:t xml:space="preserve">działań uczniów w zakresie wolontariatu jest: </w:t>
      </w:r>
    </w:p>
    <w:p w14:paraId="2CA1E0FA" w14:textId="77777777" w:rsidR="00273DB8" w:rsidRDefault="00273DB8" w:rsidP="00890F19">
      <w:pPr>
        <w:pStyle w:val="Akapitzlist"/>
        <w:numPr>
          <w:ilvl w:val="0"/>
          <w:numId w:val="111"/>
        </w:numPr>
        <w:rPr>
          <w:rFonts w:asciiTheme="majorHAnsi" w:hAnsiTheme="majorHAnsi" w:cs="Times New Roman"/>
        </w:rPr>
      </w:pPr>
      <w:r w:rsidRPr="00A806AA">
        <w:rPr>
          <w:rFonts w:asciiTheme="majorHAnsi" w:hAnsiTheme="majorHAnsi" w:cs="Times New Roman"/>
        </w:rPr>
        <w:t>uwrażliwienie i aktywizowanie społeczności szkolnej w podejmowaniu działań na rzecz</w:t>
      </w:r>
      <w:r>
        <w:rPr>
          <w:rFonts w:asciiTheme="majorHAnsi" w:hAnsiTheme="majorHAnsi" w:cs="Times New Roman"/>
        </w:rPr>
        <w:t xml:space="preserve"> osób i instytucji</w:t>
      </w:r>
      <w:r w:rsidRPr="00A806AA">
        <w:rPr>
          <w:rFonts w:asciiTheme="majorHAnsi" w:hAnsiTheme="majorHAnsi" w:cs="Times New Roman"/>
        </w:rPr>
        <w:t xml:space="preserve"> potrzebujących po</w:t>
      </w:r>
      <w:r>
        <w:rPr>
          <w:rFonts w:asciiTheme="majorHAnsi" w:hAnsiTheme="majorHAnsi" w:cs="Times New Roman"/>
        </w:rPr>
        <w:t xml:space="preserve">mocy, w szczególności </w:t>
      </w:r>
      <w:r w:rsidRPr="00A806AA">
        <w:rPr>
          <w:rFonts w:asciiTheme="majorHAnsi" w:hAnsiTheme="majorHAnsi" w:cs="Times New Roman"/>
        </w:rPr>
        <w:t xml:space="preserve">potrzebujących pomocy wewnątrz społeczności szkolnej, w środowisku lokalnym oraz zgłaszanych w ogólnopolskich akcjach charytatywnych (po uzyskaniu akceptacji Dyrektora </w:t>
      </w:r>
      <w:r w:rsidR="00DE0CD6">
        <w:rPr>
          <w:rFonts w:asciiTheme="majorHAnsi" w:hAnsiTheme="majorHAnsi" w:cs="Times New Roman"/>
        </w:rPr>
        <w:t xml:space="preserve">lub Kierownika </w:t>
      </w:r>
      <w:r w:rsidRPr="00A806AA">
        <w:rPr>
          <w:rFonts w:asciiTheme="majorHAnsi" w:hAnsiTheme="majorHAnsi" w:cs="Times New Roman"/>
        </w:rPr>
        <w:t>Szkoły);</w:t>
      </w:r>
      <w:r>
        <w:rPr>
          <w:rFonts w:asciiTheme="majorHAnsi" w:hAnsiTheme="majorHAnsi" w:cs="Times New Roman"/>
        </w:rPr>
        <w:t xml:space="preserve"> </w:t>
      </w:r>
    </w:p>
    <w:p w14:paraId="5940A472" w14:textId="77777777" w:rsidR="00273DB8" w:rsidRDefault="00273DB8" w:rsidP="00890F19">
      <w:pPr>
        <w:pStyle w:val="Akapitzlist"/>
        <w:numPr>
          <w:ilvl w:val="0"/>
          <w:numId w:val="111"/>
        </w:numPr>
        <w:rPr>
          <w:rFonts w:asciiTheme="majorHAnsi" w:hAnsiTheme="majorHAnsi" w:cs="Times New Roman"/>
        </w:rPr>
      </w:pPr>
      <w:r>
        <w:rPr>
          <w:rFonts w:asciiTheme="majorHAnsi" w:hAnsiTheme="majorHAnsi" w:cs="Times New Roman"/>
        </w:rPr>
        <w:t>promowanie postaw prospołecznych</w:t>
      </w:r>
      <w:r w:rsidR="00DE0CD6">
        <w:rPr>
          <w:rFonts w:asciiTheme="majorHAnsi" w:hAnsiTheme="majorHAnsi" w:cs="Times New Roman"/>
        </w:rPr>
        <w:t>;</w:t>
      </w:r>
    </w:p>
    <w:p w14:paraId="1FF18A26"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włączanie młodzieży w życie społeczności lokalnej</w:t>
      </w:r>
      <w:r w:rsidR="00DE0CD6">
        <w:rPr>
          <w:rFonts w:asciiTheme="majorHAnsi" w:hAnsiTheme="majorHAnsi" w:cs="Times New Roman"/>
        </w:rPr>
        <w:t xml:space="preserve"> i ponadlokalnej</w:t>
      </w:r>
      <w:r w:rsidRPr="00DE0CD6">
        <w:rPr>
          <w:rFonts w:asciiTheme="majorHAnsi" w:hAnsiTheme="majorHAnsi" w:cs="Times New Roman"/>
        </w:rPr>
        <w:t>;</w:t>
      </w:r>
    </w:p>
    <w:p w14:paraId="104D9A64"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tworzenie więzi między uczniami a pracownikami placówki;</w:t>
      </w:r>
    </w:p>
    <w:p w14:paraId="0C28A5DA"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zainteresowanie młodzieży z ideą wolontariatu oraz jej propagowanie;</w:t>
      </w:r>
    </w:p>
    <w:p w14:paraId="0E6F6687" w14:textId="77777777" w:rsidR="00273DB8" w:rsidRPr="00DE0CD6" w:rsidRDefault="00DE0CD6" w:rsidP="00890F19">
      <w:pPr>
        <w:pStyle w:val="Akapitzlist"/>
        <w:numPr>
          <w:ilvl w:val="0"/>
          <w:numId w:val="111"/>
        </w:numPr>
        <w:autoSpaceDE w:val="0"/>
        <w:autoSpaceDN w:val="0"/>
        <w:adjustRightInd w:val="0"/>
        <w:spacing w:after="0" w:line="240" w:lineRule="auto"/>
        <w:rPr>
          <w:rFonts w:asciiTheme="majorHAnsi" w:hAnsiTheme="majorHAnsi" w:cs="Times New Roman"/>
        </w:rPr>
      </w:pPr>
      <w:r>
        <w:rPr>
          <w:rFonts w:asciiTheme="majorHAnsi" w:hAnsiTheme="majorHAnsi" w:cs="Times New Roman"/>
        </w:rPr>
        <w:t>rozwijanie empatii</w:t>
      </w:r>
      <w:r w:rsidR="00273DB8" w:rsidRPr="00DE0CD6">
        <w:rPr>
          <w:rFonts w:asciiTheme="majorHAnsi" w:hAnsiTheme="majorHAnsi" w:cs="Times New Roman"/>
        </w:rPr>
        <w:t>;</w:t>
      </w:r>
    </w:p>
    <w:p w14:paraId="62BD03B6"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inspirowanie do aktywnego spędzania czasu wolnego;</w:t>
      </w:r>
    </w:p>
    <w:p w14:paraId="08443F94"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 xml:space="preserve">kreowanie roli placówki jako centrum </w:t>
      </w:r>
      <w:r w:rsidR="00DE0CD6">
        <w:rPr>
          <w:rFonts w:asciiTheme="majorHAnsi" w:hAnsiTheme="majorHAnsi" w:cs="Times New Roman"/>
        </w:rPr>
        <w:t xml:space="preserve">społecznej </w:t>
      </w:r>
      <w:r w:rsidRPr="00DE0CD6">
        <w:rPr>
          <w:rFonts w:asciiTheme="majorHAnsi" w:hAnsiTheme="majorHAnsi" w:cs="Times New Roman"/>
        </w:rPr>
        <w:t>aktywności;</w:t>
      </w:r>
    </w:p>
    <w:p w14:paraId="3D47B7CE"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kształtowanie umiejętności działania zespołowego;</w:t>
      </w:r>
    </w:p>
    <w:p w14:paraId="036325AB"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rozwijanie umiejętności radzenia sobie w sytuacjach trudnych;</w:t>
      </w:r>
    </w:p>
    <w:p w14:paraId="0DA8BDB5"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zwiększenie satysfakcji z pobytu w zakładzie poprawczym</w:t>
      </w:r>
      <w:r w:rsidR="00DE0CD6">
        <w:rPr>
          <w:rFonts w:asciiTheme="majorHAnsi" w:hAnsiTheme="majorHAnsi" w:cs="Times New Roman"/>
        </w:rPr>
        <w:t xml:space="preserve"> lub schronisku dla nieletnich</w:t>
      </w:r>
      <w:r w:rsidRPr="00DE0CD6">
        <w:rPr>
          <w:rFonts w:asciiTheme="majorHAnsi" w:hAnsiTheme="majorHAnsi" w:cs="Times New Roman"/>
        </w:rPr>
        <w:t>;</w:t>
      </w:r>
    </w:p>
    <w:p w14:paraId="1D827F27"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budowanie twórczej atmosfery w placówce, sprzyjającej samorealizacji i poszerzaniu własnych zainteresowań;</w:t>
      </w:r>
    </w:p>
    <w:p w14:paraId="3254D010"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współdziałanie z organizacjami społecznymi i młodzieżowymi;</w:t>
      </w:r>
    </w:p>
    <w:p w14:paraId="7ABEC7EE"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współdziałanie wychowanków i wzajemne wspieranie się;</w:t>
      </w:r>
    </w:p>
    <w:p w14:paraId="0408F8AA"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kultywowanie i wzbogacanie tradycji placówki zgodnie z założeniami programu wychowawczego placówki;</w:t>
      </w:r>
    </w:p>
    <w:p w14:paraId="67384754" w14:textId="77777777" w:rsidR="00273DB8" w:rsidRPr="00DE0CD6" w:rsidRDefault="00DE0CD6" w:rsidP="00890F19">
      <w:pPr>
        <w:pStyle w:val="Akapitzlist"/>
        <w:numPr>
          <w:ilvl w:val="0"/>
          <w:numId w:val="111"/>
        </w:numPr>
        <w:autoSpaceDE w:val="0"/>
        <w:autoSpaceDN w:val="0"/>
        <w:adjustRightInd w:val="0"/>
        <w:spacing w:after="0" w:line="240" w:lineRule="auto"/>
        <w:rPr>
          <w:rFonts w:asciiTheme="majorHAnsi" w:hAnsiTheme="majorHAnsi" w:cs="Times New Roman"/>
        </w:rPr>
      </w:pPr>
      <w:r>
        <w:rPr>
          <w:rFonts w:asciiTheme="majorHAnsi" w:hAnsiTheme="majorHAnsi" w:cs="Times New Roman"/>
        </w:rPr>
        <w:t>umożliwianie</w:t>
      </w:r>
      <w:r w:rsidR="00273DB8" w:rsidRPr="00DE0CD6">
        <w:rPr>
          <w:rFonts w:asciiTheme="majorHAnsi" w:hAnsiTheme="majorHAnsi" w:cs="Times New Roman"/>
        </w:rPr>
        <w:t xml:space="preserve"> wykorzystania </w:t>
      </w:r>
      <w:r>
        <w:rPr>
          <w:rFonts w:asciiTheme="majorHAnsi" w:hAnsiTheme="majorHAnsi" w:cs="Times New Roman"/>
        </w:rPr>
        <w:t xml:space="preserve">twórczego potencjału nieletnich, </w:t>
      </w:r>
      <w:r w:rsidR="00273DB8" w:rsidRPr="00DE0CD6">
        <w:rPr>
          <w:rFonts w:asciiTheme="majorHAnsi" w:hAnsiTheme="majorHAnsi" w:cs="Times New Roman"/>
        </w:rPr>
        <w:t>własnych umiejętności i doświadczeń;</w:t>
      </w:r>
    </w:p>
    <w:p w14:paraId="75155CD8"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zdobywanie doświadczenia w nowych dziedzinach;</w:t>
      </w:r>
    </w:p>
    <w:p w14:paraId="4F97C9EC"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wzmocnienie działań organizacji społecznych i pozarządowych poprzez wykorzystanie potencjału wiedzy i umiejętności młodzieży;</w:t>
      </w:r>
    </w:p>
    <w:p w14:paraId="0D2A3B87" w14:textId="77777777" w:rsidR="00273DB8" w:rsidRPr="00DE0CD6" w:rsidRDefault="00273DB8" w:rsidP="00890F19">
      <w:pPr>
        <w:pStyle w:val="Akapitzlist"/>
        <w:numPr>
          <w:ilvl w:val="0"/>
          <w:numId w:val="111"/>
        </w:numPr>
        <w:autoSpaceDE w:val="0"/>
        <w:autoSpaceDN w:val="0"/>
        <w:adjustRightInd w:val="0"/>
        <w:spacing w:after="0" w:line="240" w:lineRule="auto"/>
        <w:rPr>
          <w:rFonts w:asciiTheme="majorHAnsi" w:hAnsiTheme="majorHAnsi" w:cs="Times New Roman"/>
        </w:rPr>
      </w:pPr>
      <w:r w:rsidRPr="00DE0CD6">
        <w:rPr>
          <w:rFonts w:asciiTheme="majorHAnsi" w:hAnsiTheme="majorHAnsi" w:cs="Times New Roman"/>
        </w:rPr>
        <w:t>prowadzenie akcji pomocowych na rzecz osób potrzebujących, instytucji i organizacji społecznych.</w:t>
      </w:r>
    </w:p>
    <w:p w14:paraId="283A66E3" w14:textId="77777777" w:rsidR="00273DB8" w:rsidRDefault="00273DB8" w:rsidP="00273DB8">
      <w:pPr>
        <w:pStyle w:val="Akapitzlist"/>
        <w:ind w:left="1413"/>
        <w:rPr>
          <w:rFonts w:asciiTheme="majorHAnsi" w:hAnsiTheme="majorHAnsi" w:cs="Times New Roman"/>
        </w:rPr>
      </w:pPr>
    </w:p>
    <w:p w14:paraId="6389D8D2"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Udział w wolontariacie </w:t>
      </w:r>
      <w:r>
        <w:rPr>
          <w:rFonts w:asciiTheme="majorHAnsi" w:hAnsiTheme="majorHAnsi" w:cs="Times New Roman"/>
        </w:rPr>
        <w:t xml:space="preserve">jest formą </w:t>
      </w:r>
      <w:r w:rsidRPr="00E66B07">
        <w:rPr>
          <w:rFonts w:asciiTheme="majorHAnsi" w:hAnsiTheme="majorHAnsi" w:cs="Times New Roman"/>
        </w:rPr>
        <w:t>szczególnej nagrody dla wychowanka. Wolontariuszem może zostać jedynie wychowanek wytypowany przez dyrektora zakładu poprawczego</w:t>
      </w:r>
      <w:r w:rsidR="00DE0CD6">
        <w:rPr>
          <w:rFonts w:asciiTheme="majorHAnsi" w:hAnsiTheme="majorHAnsi" w:cs="Times New Roman"/>
        </w:rPr>
        <w:t xml:space="preserve"> w porozumieniu z kierownikiem szkoły, a jego</w:t>
      </w:r>
      <w:r w:rsidRPr="00E66B07">
        <w:rPr>
          <w:rFonts w:asciiTheme="majorHAnsi" w:hAnsiTheme="majorHAnsi" w:cs="Times New Roman"/>
        </w:rPr>
        <w:t xml:space="preserve"> nienaganne zachowanie i wysokie postępy w procesie resocjalizacji dają gwarancję </w:t>
      </w:r>
      <w:r w:rsidR="00741147">
        <w:rPr>
          <w:rFonts w:asciiTheme="majorHAnsi" w:hAnsiTheme="majorHAnsi" w:cs="Times New Roman"/>
        </w:rPr>
        <w:t xml:space="preserve">właściwego wykonywania zadań w </w:t>
      </w:r>
      <w:proofErr w:type="gramStart"/>
      <w:r w:rsidRPr="00E66B07">
        <w:rPr>
          <w:rFonts w:asciiTheme="majorHAnsi" w:hAnsiTheme="majorHAnsi" w:cs="Times New Roman"/>
        </w:rPr>
        <w:t>ramach  wolontariatu</w:t>
      </w:r>
      <w:proofErr w:type="gramEnd"/>
      <w:r w:rsidRPr="00E66B07">
        <w:rPr>
          <w:rFonts w:asciiTheme="majorHAnsi" w:hAnsiTheme="majorHAnsi" w:cs="Times New Roman"/>
        </w:rPr>
        <w:t xml:space="preserve"> i poprawnego zachowania się.</w:t>
      </w:r>
    </w:p>
    <w:p w14:paraId="3A4FDFA2"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W przypadku wychowanków </w:t>
      </w:r>
      <w:r w:rsidR="00DE0CD6">
        <w:rPr>
          <w:rFonts w:asciiTheme="majorHAnsi" w:hAnsiTheme="majorHAnsi" w:cs="Times New Roman"/>
        </w:rPr>
        <w:t>schroniska do zakwalifikowania uczniów do wolontariatu konieczna jest</w:t>
      </w:r>
      <w:r w:rsidRPr="00E66B07">
        <w:rPr>
          <w:rFonts w:asciiTheme="majorHAnsi" w:hAnsiTheme="majorHAnsi" w:cs="Times New Roman"/>
        </w:rPr>
        <w:t xml:space="preserve"> zgoda sędziego rodzinnego.</w:t>
      </w:r>
    </w:p>
    <w:p w14:paraId="2543208C" w14:textId="77777777" w:rsidR="00273DB8" w:rsidRPr="00E66B07" w:rsidRDefault="00273DB8" w:rsidP="00890F19">
      <w:pPr>
        <w:pStyle w:val="Akapitzlist"/>
        <w:numPr>
          <w:ilvl w:val="0"/>
          <w:numId w:val="110"/>
        </w:numPr>
        <w:rPr>
          <w:rFonts w:asciiTheme="majorHAnsi" w:hAnsiTheme="majorHAnsi" w:cs="Times New Roman"/>
        </w:rPr>
      </w:pPr>
      <w:r>
        <w:rPr>
          <w:rFonts w:asciiTheme="majorHAnsi" w:hAnsiTheme="majorHAnsi" w:cs="Times New Roman"/>
        </w:rPr>
        <w:t xml:space="preserve">Wolontariusz </w:t>
      </w:r>
      <w:r w:rsidRPr="00E66B07">
        <w:rPr>
          <w:rFonts w:asciiTheme="majorHAnsi" w:hAnsiTheme="majorHAnsi" w:cs="Times New Roman"/>
        </w:rPr>
        <w:t>wykonuje zadania zlecone mu przez pracownika koordynuj</w:t>
      </w:r>
      <w:r>
        <w:rPr>
          <w:rFonts w:asciiTheme="majorHAnsi" w:hAnsiTheme="majorHAnsi" w:cs="Times New Roman"/>
        </w:rPr>
        <w:t>ącego wolontariat z ramienia świadczeniobiorcy</w:t>
      </w:r>
      <w:r w:rsidRPr="00E66B07">
        <w:rPr>
          <w:rFonts w:asciiTheme="majorHAnsi" w:hAnsiTheme="majorHAnsi" w:cs="Times New Roman"/>
        </w:rPr>
        <w:t>.</w:t>
      </w:r>
    </w:p>
    <w:p w14:paraId="1B445468"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Bezpośredni nadzór nad wykonywanym</w:t>
      </w:r>
      <w:r>
        <w:rPr>
          <w:rFonts w:asciiTheme="majorHAnsi" w:hAnsiTheme="majorHAnsi" w:cs="Times New Roman"/>
        </w:rPr>
        <w:t xml:space="preserve">i pracami, nadzór pedagogiczny </w:t>
      </w:r>
      <w:r w:rsidR="00741147">
        <w:rPr>
          <w:rFonts w:asciiTheme="majorHAnsi" w:hAnsiTheme="majorHAnsi" w:cs="Times New Roman"/>
        </w:rPr>
        <w:t xml:space="preserve">oraz </w:t>
      </w:r>
      <w:r w:rsidRPr="00E66B07">
        <w:rPr>
          <w:rFonts w:asciiTheme="majorHAnsi" w:hAnsiTheme="majorHAnsi" w:cs="Times New Roman"/>
        </w:rPr>
        <w:t xml:space="preserve">nadzór nad bezpieczeństwem i higieną pracy nieletnich sprawują pracownicy pedagogiczni zakładu </w:t>
      </w:r>
      <w:proofErr w:type="gramStart"/>
      <w:r w:rsidRPr="00E66B07">
        <w:rPr>
          <w:rFonts w:asciiTheme="majorHAnsi" w:hAnsiTheme="majorHAnsi" w:cs="Times New Roman"/>
        </w:rPr>
        <w:t>poprawczego ,</w:t>
      </w:r>
      <w:proofErr w:type="gramEnd"/>
      <w:r w:rsidRPr="00E66B07">
        <w:rPr>
          <w:rFonts w:asciiTheme="majorHAnsi" w:hAnsiTheme="majorHAnsi" w:cs="Times New Roman"/>
        </w:rPr>
        <w:t xml:space="preserve"> którzy pełnią obowiązki opiekunów wolontariuszy i są odpowiedzialni za ich zachowanie w trakcie wykonywania zadań. </w:t>
      </w:r>
    </w:p>
    <w:p w14:paraId="2766E071"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Transport wolontariuszy na miejsce wykonywania zadań może odbywać się z wykorzystaniem transportu publicznego lub samochodu służbowego zakładu poprawczego i na jego koszt. </w:t>
      </w:r>
    </w:p>
    <w:p w14:paraId="30BD0D8B"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Za nieprzestrzeganie regulaminu wolontariatu, przepisów bhp, zachowania godzące w dobre imię wychowanka zakładu poprawczego lub dobro innych osób i wolontariusze odpowiadają dyscyplinarnie na podstawie Regulaminu Zakładu Poprawczego. </w:t>
      </w:r>
    </w:p>
    <w:p w14:paraId="5FBD53B4"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lastRenderedPageBreak/>
        <w:t>W ramach działań uzupełniających bezpoś</w:t>
      </w:r>
      <w:r>
        <w:rPr>
          <w:rFonts w:asciiTheme="majorHAnsi" w:hAnsiTheme="majorHAnsi" w:cs="Times New Roman"/>
        </w:rPr>
        <w:t xml:space="preserve">rednie działanie wolontariusza </w:t>
      </w:r>
      <w:r w:rsidRPr="00E66B07">
        <w:rPr>
          <w:rFonts w:asciiTheme="majorHAnsi" w:hAnsiTheme="majorHAnsi" w:cs="Times New Roman"/>
        </w:rPr>
        <w:t xml:space="preserve">przewiduje się rozmaite akcje wspomagające, a w szczególności: </w:t>
      </w:r>
    </w:p>
    <w:p w14:paraId="7D4101CB" w14:textId="77777777" w:rsidR="00273DB8" w:rsidRPr="00E66B07" w:rsidRDefault="00273DB8" w:rsidP="00890F19">
      <w:pPr>
        <w:pStyle w:val="Akapitzlist"/>
        <w:numPr>
          <w:ilvl w:val="0"/>
          <w:numId w:val="112"/>
        </w:numPr>
        <w:ind w:left="993" w:hanging="426"/>
        <w:rPr>
          <w:rFonts w:asciiTheme="majorHAnsi" w:hAnsiTheme="majorHAnsi" w:cs="Times New Roman"/>
        </w:rPr>
      </w:pPr>
      <w:r w:rsidRPr="00E66B07">
        <w:rPr>
          <w:rFonts w:asciiTheme="majorHAnsi" w:hAnsiTheme="majorHAnsi" w:cs="Times New Roman"/>
        </w:rPr>
        <w:t xml:space="preserve">organizację konkursów i wystaw o tematyce </w:t>
      </w:r>
      <w:proofErr w:type="spellStart"/>
      <w:r w:rsidRPr="00E66B07">
        <w:rPr>
          <w:rFonts w:asciiTheme="majorHAnsi" w:hAnsiTheme="majorHAnsi" w:cs="Times New Roman"/>
        </w:rPr>
        <w:t>wolontariackiej</w:t>
      </w:r>
      <w:proofErr w:type="spellEnd"/>
      <w:r w:rsidRPr="00E66B07">
        <w:rPr>
          <w:rFonts w:asciiTheme="majorHAnsi" w:hAnsiTheme="majorHAnsi" w:cs="Times New Roman"/>
        </w:rPr>
        <w:t>,</w:t>
      </w:r>
    </w:p>
    <w:p w14:paraId="41EECE0B" w14:textId="77777777" w:rsidR="00273DB8" w:rsidRPr="00E66B07" w:rsidRDefault="00273DB8" w:rsidP="00890F19">
      <w:pPr>
        <w:pStyle w:val="Akapitzlist"/>
        <w:numPr>
          <w:ilvl w:val="0"/>
          <w:numId w:val="112"/>
        </w:numPr>
        <w:ind w:left="993" w:hanging="426"/>
        <w:rPr>
          <w:rFonts w:asciiTheme="majorHAnsi" w:hAnsiTheme="majorHAnsi" w:cs="Times New Roman"/>
        </w:rPr>
      </w:pPr>
      <w:r w:rsidRPr="00E66B07">
        <w:rPr>
          <w:rFonts w:asciiTheme="majorHAnsi" w:hAnsiTheme="majorHAnsi" w:cs="Times New Roman"/>
        </w:rPr>
        <w:t>spotkania z lu</w:t>
      </w:r>
      <w:r>
        <w:rPr>
          <w:rFonts w:asciiTheme="majorHAnsi" w:hAnsiTheme="majorHAnsi" w:cs="Times New Roman"/>
        </w:rPr>
        <w:t>dźmi działającymi w obrębie NGO</w:t>
      </w:r>
      <w:r w:rsidRPr="00E66B07">
        <w:rPr>
          <w:rFonts w:asciiTheme="majorHAnsi" w:hAnsiTheme="majorHAnsi" w:cs="Times New Roman"/>
        </w:rPr>
        <w:t>,</w:t>
      </w:r>
    </w:p>
    <w:p w14:paraId="01635B3C" w14:textId="77777777" w:rsidR="00273DB8" w:rsidRDefault="00273DB8" w:rsidP="00890F19">
      <w:pPr>
        <w:pStyle w:val="Akapitzlist"/>
        <w:numPr>
          <w:ilvl w:val="0"/>
          <w:numId w:val="112"/>
        </w:numPr>
        <w:ind w:left="993" w:hanging="426"/>
        <w:rPr>
          <w:rFonts w:asciiTheme="majorHAnsi" w:hAnsiTheme="majorHAnsi" w:cs="Times New Roman"/>
        </w:rPr>
      </w:pPr>
      <w:r w:rsidRPr="00E66B07">
        <w:rPr>
          <w:rFonts w:asciiTheme="majorHAnsi" w:hAnsiTheme="majorHAnsi" w:cs="Times New Roman"/>
        </w:rPr>
        <w:t>udział w imprezach zewnętrznych promujący</w:t>
      </w:r>
      <w:r>
        <w:rPr>
          <w:rFonts w:asciiTheme="majorHAnsi" w:hAnsiTheme="majorHAnsi" w:cs="Times New Roman"/>
        </w:rPr>
        <w:t>ch wolontariat</w:t>
      </w:r>
    </w:p>
    <w:p w14:paraId="5BAFBB1A" w14:textId="77777777" w:rsidR="00273DB8" w:rsidRPr="00E66B07" w:rsidRDefault="00273DB8" w:rsidP="00273DB8">
      <w:pPr>
        <w:pStyle w:val="Akapitzlist"/>
        <w:ind w:left="993"/>
        <w:rPr>
          <w:rFonts w:asciiTheme="majorHAnsi" w:hAnsiTheme="majorHAnsi" w:cs="Times New Roman"/>
        </w:rPr>
      </w:pPr>
    </w:p>
    <w:p w14:paraId="7FA9B806"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Wolontariusze, z</w:t>
      </w:r>
      <w:r>
        <w:rPr>
          <w:rFonts w:asciiTheme="majorHAnsi" w:hAnsiTheme="majorHAnsi" w:cs="Times New Roman"/>
        </w:rPr>
        <w:t xml:space="preserve">a swoja pracę i zaangażowanie </w:t>
      </w:r>
      <w:r w:rsidRPr="00E66B07">
        <w:rPr>
          <w:rFonts w:asciiTheme="majorHAnsi" w:hAnsiTheme="majorHAnsi" w:cs="Times New Roman"/>
        </w:rPr>
        <w:t>mogą być nagradzani poprzez:</w:t>
      </w:r>
    </w:p>
    <w:p w14:paraId="2D05B2D8" w14:textId="77777777" w:rsidR="00273DB8" w:rsidRPr="00E66B07" w:rsidRDefault="00273DB8" w:rsidP="00890F19">
      <w:pPr>
        <w:pStyle w:val="Akapitzlist"/>
        <w:numPr>
          <w:ilvl w:val="0"/>
          <w:numId w:val="113"/>
        </w:numPr>
        <w:ind w:left="993"/>
        <w:rPr>
          <w:rFonts w:asciiTheme="majorHAnsi" w:hAnsiTheme="majorHAnsi" w:cs="Times New Roman"/>
        </w:rPr>
      </w:pPr>
      <w:r w:rsidRPr="00E66B07">
        <w:rPr>
          <w:rFonts w:asciiTheme="majorHAnsi" w:hAnsiTheme="majorHAnsi" w:cs="Times New Roman"/>
        </w:rPr>
        <w:t>pochwałę na forum placówki (od koordynatora wolontariatu, dyrektora</w:t>
      </w:r>
      <w:r w:rsidR="00DE0CD6">
        <w:rPr>
          <w:rFonts w:asciiTheme="majorHAnsi" w:hAnsiTheme="majorHAnsi" w:cs="Times New Roman"/>
        </w:rPr>
        <w:t>, kierownika, innego pracownika</w:t>
      </w:r>
      <w:r w:rsidRPr="00E66B07">
        <w:rPr>
          <w:rFonts w:asciiTheme="majorHAnsi" w:hAnsiTheme="majorHAnsi" w:cs="Times New Roman"/>
        </w:rPr>
        <w:t>);</w:t>
      </w:r>
    </w:p>
    <w:p w14:paraId="4EAADB44" w14:textId="77777777" w:rsidR="00273DB8" w:rsidRPr="00E66B07" w:rsidRDefault="00273DB8" w:rsidP="00890F19">
      <w:pPr>
        <w:pStyle w:val="Akapitzlist"/>
        <w:numPr>
          <w:ilvl w:val="0"/>
          <w:numId w:val="113"/>
        </w:numPr>
        <w:ind w:left="993"/>
        <w:rPr>
          <w:rFonts w:asciiTheme="majorHAnsi" w:hAnsiTheme="majorHAnsi" w:cs="Times New Roman"/>
        </w:rPr>
      </w:pPr>
      <w:r w:rsidRPr="00E66B07">
        <w:rPr>
          <w:rFonts w:asciiTheme="majorHAnsi" w:hAnsiTheme="majorHAnsi" w:cs="Times New Roman"/>
        </w:rPr>
        <w:t>przyznanie dodatkowyc</w:t>
      </w:r>
      <w:r w:rsidR="00741147">
        <w:rPr>
          <w:rFonts w:asciiTheme="majorHAnsi" w:hAnsiTheme="majorHAnsi" w:cs="Times New Roman"/>
        </w:rPr>
        <w:t>h punktów zgodnie w</w:t>
      </w:r>
      <w:r w:rsidRPr="00E66B07">
        <w:rPr>
          <w:rFonts w:asciiTheme="majorHAnsi" w:hAnsiTheme="majorHAnsi" w:cs="Times New Roman"/>
        </w:rPr>
        <w:t xml:space="preserve"> wewnętrznym systemem oceniania;</w:t>
      </w:r>
    </w:p>
    <w:p w14:paraId="0BAA8E88" w14:textId="77777777" w:rsidR="00273DB8" w:rsidRPr="00E66B07" w:rsidRDefault="00273DB8" w:rsidP="00890F19">
      <w:pPr>
        <w:pStyle w:val="Akapitzlist"/>
        <w:numPr>
          <w:ilvl w:val="0"/>
          <w:numId w:val="113"/>
        </w:numPr>
        <w:ind w:left="993"/>
        <w:rPr>
          <w:rFonts w:asciiTheme="majorHAnsi" w:hAnsiTheme="majorHAnsi" w:cs="Times New Roman"/>
        </w:rPr>
      </w:pPr>
      <w:r w:rsidRPr="00E66B07">
        <w:rPr>
          <w:rFonts w:asciiTheme="majorHAnsi" w:hAnsiTheme="majorHAnsi" w:cs="Times New Roman"/>
        </w:rPr>
        <w:t>wystąpienie przez opiekuna do dyrektora placówki z wnioskiem o udzielenie wolontariuszowi nagrody w postaci listu p</w:t>
      </w:r>
      <w:r w:rsidR="00741147">
        <w:rPr>
          <w:rFonts w:asciiTheme="majorHAnsi" w:hAnsiTheme="majorHAnsi" w:cs="Times New Roman"/>
        </w:rPr>
        <w:t>ochwalnego do rodziców</w:t>
      </w:r>
      <w:r w:rsidRPr="00E66B07">
        <w:rPr>
          <w:rFonts w:asciiTheme="majorHAnsi" w:hAnsiTheme="majorHAnsi" w:cs="Times New Roman"/>
        </w:rPr>
        <w:t xml:space="preserve"> lub sądu rodzinnego,</w:t>
      </w:r>
    </w:p>
    <w:p w14:paraId="292AAE2E" w14:textId="77777777" w:rsidR="00273DB8" w:rsidRPr="00E66B07" w:rsidRDefault="00273DB8" w:rsidP="00890F19">
      <w:pPr>
        <w:pStyle w:val="Akapitzlist"/>
        <w:numPr>
          <w:ilvl w:val="0"/>
          <w:numId w:val="113"/>
        </w:numPr>
        <w:ind w:left="993"/>
        <w:rPr>
          <w:rFonts w:asciiTheme="majorHAnsi" w:hAnsiTheme="majorHAnsi" w:cs="Times New Roman"/>
        </w:rPr>
      </w:pPr>
      <w:r w:rsidRPr="00E66B07">
        <w:rPr>
          <w:rFonts w:asciiTheme="majorHAnsi" w:hAnsiTheme="majorHAnsi" w:cs="Times New Roman"/>
        </w:rPr>
        <w:t>umieszczenie na liście honorowych wolontariuszy na wniosek dyrektora szkół;</w:t>
      </w:r>
    </w:p>
    <w:p w14:paraId="6568EC15" w14:textId="77777777" w:rsidR="00273DB8" w:rsidRPr="00E66B07" w:rsidRDefault="00273DB8" w:rsidP="00890F19">
      <w:pPr>
        <w:pStyle w:val="Akapitzlist"/>
        <w:numPr>
          <w:ilvl w:val="0"/>
          <w:numId w:val="113"/>
        </w:numPr>
        <w:ind w:left="993"/>
        <w:rPr>
          <w:rFonts w:asciiTheme="majorHAnsi" w:hAnsiTheme="majorHAnsi" w:cs="Times New Roman"/>
        </w:rPr>
      </w:pPr>
      <w:r w:rsidRPr="00E66B07">
        <w:rPr>
          <w:rFonts w:asciiTheme="majorHAnsi" w:hAnsiTheme="majorHAnsi" w:cs="Times New Roman"/>
        </w:rPr>
        <w:t>zaproszenie wolontariusza na posiedzenie Rady Zakładu, wręczenie dyplomu i przedstawienie wyników jego pracy.</w:t>
      </w:r>
    </w:p>
    <w:p w14:paraId="0535C583" w14:textId="77777777" w:rsidR="00273DB8" w:rsidRPr="0074114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Nagradzanie wolontariuszy ma walor motywujący, podkreślający uznanie dla działalności wolontariusza.</w:t>
      </w:r>
    </w:p>
    <w:p w14:paraId="7AE6EAEF"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W razie umyślnego i rażącego naruszenia przez Wolontariusza przepisów prawa lub zasad określonych w niniejszym regulaminie, wyklucza się wychowanka z udziału w wolontariacie ze skutkiem natychmiastowym. </w:t>
      </w:r>
    </w:p>
    <w:p w14:paraId="07CFC372"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Wolontariusz może odmówić wykonania świadczeń, informując o tym pracownika nadzorującego pracę lub koordynującego Wolontariat w przypadku niezapewnienia niezbędnych środków ochrony indywidualnej lub narzędzi pracy </w:t>
      </w:r>
      <w:proofErr w:type="gramStart"/>
      <w:r w:rsidRPr="00E66B07">
        <w:rPr>
          <w:rFonts w:asciiTheme="majorHAnsi" w:hAnsiTheme="majorHAnsi" w:cs="Times New Roman"/>
        </w:rPr>
        <w:t>bądź</w:t>
      </w:r>
      <w:proofErr w:type="gramEnd"/>
      <w:r w:rsidRPr="00E66B07">
        <w:rPr>
          <w:rFonts w:asciiTheme="majorHAnsi" w:hAnsiTheme="majorHAnsi" w:cs="Times New Roman"/>
        </w:rPr>
        <w:t xml:space="preserve"> jeśli wykonanie świadczenia wykracza poza umiejętności Wolontariusza.</w:t>
      </w:r>
    </w:p>
    <w:p w14:paraId="4889A030" w14:textId="77777777" w:rsidR="00273DB8"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 xml:space="preserve">Wychowanek w każdej chwili, bez podawania przyczyn, </w:t>
      </w:r>
      <w:r w:rsidR="0002071E">
        <w:rPr>
          <w:rFonts w:asciiTheme="majorHAnsi" w:hAnsiTheme="majorHAnsi" w:cs="Times New Roman"/>
        </w:rPr>
        <w:t xml:space="preserve">może </w:t>
      </w:r>
      <w:r w:rsidRPr="00E66B07">
        <w:rPr>
          <w:rFonts w:asciiTheme="majorHAnsi" w:hAnsiTheme="majorHAnsi" w:cs="Times New Roman"/>
        </w:rPr>
        <w:t>zrezygnować z udziału w wolontariacie bez konsekwencji</w:t>
      </w:r>
      <w:r>
        <w:rPr>
          <w:rFonts w:asciiTheme="majorHAnsi" w:hAnsiTheme="majorHAnsi" w:cs="Times New Roman"/>
        </w:rPr>
        <w:t>.</w:t>
      </w:r>
    </w:p>
    <w:p w14:paraId="62D33EFB" w14:textId="77777777" w:rsidR="00273DB8" w:rsidRPr="00E66B07" w:rsidRDefault="00273DB8" w:rsidP="00890F19">
      <w:pPr>
        <w:pStyle w:val="Akapitzlist"/>
        <w:numPr>
          <w:ilvl w:val="0"/>
          <w:numId w:val="110"/>
        </w:numPr>
        <w:rPr>
          <w:rFonts w:asciiTheme="majorHAnsi" w:hAnsiTheme="majorHAnsi" w:cs="Times New Roman"/>
        </w:rPr>
      </w:pPr>
      <w:r w:rsidRPr="00E66B07">
        <w:rPr>
          <w:rFonts w:asciiTheme="majorHAnsi" w:hAnsiTheme="majorHAnsi" w:cs="Times New Roman"/>
        </w:rPr>
        <w:t>Działalność Szkolnego Wolontariatu może być wspierana przez:</w:t>
      </w:r>
    </w:p>
    <w:p w14:paraId="5D241273" w14:textId="77777777" w:rsidR="00273DB8" w:rsidRPr="00E66B07" w:rsidRDefault="00273DB8" w:rsidP="00890F19">
      <w:pPr>
        <w:pStyle w:val="Akapitzlist"/>
        <w:numPr>
          <w:ilvl w:val="1"/>
          <w:numId w:val="114"/>
        </w:numPr>
        <w:ind w:left="993"/>
        <w:rPr>
          <w:rFonts w:asciiTheme="majorHAnsi" w:hAnsiTheme="majorHAnsi" w:cs="Times New Roman"/>
        </w:rPr>
      </w:pPr>
      <w:r w:rsidRPr="00E66B07">
        <w:rPr>
          <w:rFonts w:asciiTheme="majorHAnsi" w:hAnsiTheme="majorHAnsi" w:cs="Times New Roman"/>
        </w:rPr>
        <w:t>wychowawców oddziałów z wraz ich klasami;</w:t>
      </w:r>
    </w:p>
    <w:p w14:paraId="4BE4BBDD" w14:textId="77777777" w:rsidR="00273DB8" w:rsidRPr="00E66B07" w:rsidRDefault="00273DB8" w:rsidP="00890F19">
      <w:pPr>
        <w:pStyle w:val="Akapitzlist"/>
        <w:numPr>
          <w:ilvl w:val="1"/>
          <w:numId w:val="114"/>
        </w:numPr>
        <w:ind w:left="993"/>
        <w:rPr>
          <w:rFonts w:asciiTheme="majorHAnsi" w:hAnsiTheme="majorHAnsi" w:cs="Times New Roman"/>
        </w:rPr>
      </w:pPr>
      <w:r w:rsidRPr="00E66B07">
        <w:rPr>
          <w:rFonts w:asciiTheme="majorHAnsi" w:hAnsiTheme="majorHAnsi" w:cs="Times New Roman"/>
        </w:rPr>
        <w:t>nauczycieli i innych pracowników Szkoły;</w:t>
      </w:r>
    </w:p>
    <w:p w14:paraId="2107F151" w14:textId="77777777" w:rsidR="00273DB8" w:rsidRPr="00E66B07" w:rsidRDefault="00273DB8" w:rsidP="00890F19">
      <w:pPr>
        <w:pStyle w:val="Akapitzlist"/>
        <w:numPr>
          <w:ilvl w:val="1"/>
          <w:numId w:val="114"/>
        </w:numPr>
        <w:ind w:left="993"/>
        <w:rPr>
          <w:rFonts w:asciiTheme="majorHAnsi" w:hAnsiTheme="majorHAnsi" w:cs="Times New Roman"/>
        </w:rPr>
      </w:pPr>
      <w:r w:rsidRPr="00E66B07">
        <w:rPr>
          <w:rFonts w:asciiTheme="majorHAnsi" w:hAnsiTheme="majorHAnsi" w:cs="Times New Roman"/>
        </w:rPr>
        <w:t>rodziców;</w:t>
      </w:r>
    </w:p>
    <w:p w14:paraId="48C176B5" w14:textId="77777777" w:rsidR="00273DB8" w:rsidRDefault="00273DB8" w:rsidP="00890F19">
      <w:pPr>
        <w:pStyle w:val="Akapitzlist"/>
        <w:numPr>
          <w:ilvl w:val="1"/>
          <w:numId w:val="114"/>
        </w:numPr>
        <w:ind w:left="993"/>
        <w:rPr>
          <w:rFonts w:asciiTheme="majorHAnsi" w:hAnsiTheme="majorHAnsi" w:cs="Times New Roman"/>
        </w:rPr>
      </w:pPr>
      <w:r w:rsidRPr="00E66B07">
        <w:rPr>
          <w:rFonts w:asciiTheme="majorHAnsi" w:hAnsiTheme="majorHAnsi" w:cs="Times New Roman"/>
        </w:rPr>
        <w:t>inne osoby i instytucje.</w:t>
      </w:r>
    </w:p>
    <w:p w14:paraId="40F3E621" w14:textId="77777777" w:rsidR="00273DB8" w:rsidRDefault="00273DB8" w:rsidP="00B21376"/>
    <w:p w14:paraId="67D05ACD" w14:textId="77777777" w:rsidR="00B21376" w:rsidRPr="00B21376" w:rsidRDefault="00B21376" w:rsidP="00B21376"/>
    <w:p w14:paraId="3F384A02" w14:textId="77777777" w:rsidR="00B42BE9" w:rsidRDefault="00273DB8" w:rsidP="00DF3F9E">
      <w:pPr>
        <w:pStyle w:val="Nagwek2"/>
        <w:jc w:val="center"/>
        <w:rPr>
          <w:b/>
        </w:rPr>
      </w:pPr>
      <w:bookmarkStart w:id="31" w:name="_Toc429726667"/>
      <w:bookmarkStart w:id="32" w:name="_Toc505965823"/>
      <w:r w:rsidRPr="00741147">
        <w:rPr>
          <w:b/>
        </w:rPr>
        <w:t>§ 25</w:t>
      </w:r>
      <w:r w:rsidR="007F4A4B" w:rsidRPr="00741147">
        <w:rPr>
          <w:b/>
        </w:rPr>
        <w:t xml:space="preserve">. </w:t>
      </w:r>
      <w:bookmarkEnd w:id="31"/>
      <w:r w:rsidR="004D479C" w:rsidRPr="00741147">
        <w:rPr>
          <w:b/>
        </w:rPr>
        <w:t>Symbole,</w:t>
      </w:r>
      <w:r w:rsidR="00B42BE9" w:rsidRPr="00741147">
        <w:rPr>
          <w:b/>
        </w:rPr>
        <w:t xml:space="preserve"> pieczęcie i inne znaki szkoły</w:t>
      </w:r>
      <w:bookmarkEnd w:id="32"/>
    </w:p>
    <w:p w14:paraId="6D7BF8E7" w14:textId="77777777" w:rsidR="00741147" w:rsidRPr="00741147" w:rsidRDefault="00741147" w:rsidP="00741147"/>
    <w:p w14:paraId="4808AF60" w14:textId="77777777" w:rsidR="00B42BE9" w:rsidRPr="00B42BE9" w:rsidRDefault="00B42BE9" w:rsidP="00B42BE9">
      <w:pPr>
        <w:rPr>
          <w:rFonts w:asciiTheme="majorHAnsi" w:hAnsiTheme="majorHAnsi"/>
        </w:rPr>
      </w:pPr>
      <w:r w:rsidRPr="00B42BE9">
        <w:rPr>
          <w:rFonts w:asciiTheme="majorHAnsi" w:hAnsiTheme="majorHAnsi"/>
        </w:rPr>
        <w:t>1.</w:t>
      </w:r>
      <w:r w:rsidRPr="00B42BE9">
        <w:rPr>
          <w:rFonts w:asciiTheme="majorHAnsi" w:hAnsiTheme="majorHAnsi"/>
          <w:b/>
        </w:rPr>
        <w:t xml:space="preserve"> </w:t>
      </w:r>
      <w:r w:rsidRPr="00B42BE9">
        <w:rPr>
          <w:rFonts w:asciiTheme="majorHAnsi" w:hAnsiTheme="majorHAnsi"/>
        </w:rPr>
        <w:t>Logo szkoły i zasady jego używania.</w:t>
      </w:r>
    </w:p>
    <w:p w14:paraId="103CE0A7" w14:textId="77777777" w:rsidR="00B42BE9" w:rsidRPr="00B42BE9" w:rsidRDefault="00B42BE9" w:rsidP="00890F19">
      <w:pPr>
        <w:pStyle w:val="Akapitzlist"/>
        <w:numPr>
          <w:ilvl w:val="1"/>
          <w:numId w:val="96"/>
        </w:numPr>
        <w:rPr>
          <w:rFonts w:asciiTheme="majorHAnsi" w:hAnsiTheme="majorHAnsi"/>
        </w:rPr>
      </w:pPr>
      <w:r w:rsidRPr="00B42BE9">
        <w:rPr>
          <w:rFonts w:asciiTheme="majorHAnsi" w:hAnsiTheme="majorHAnsi"/>
        </w:rPr>
        <w:t>Szkoła posiada swój znak – logo szkoły,</w:t>
      </w:r>
    </w:p>
    <w:p w14:paraId="0A8313EE" w14:textId="77777777" w:rsidR="00B42BE9" w:rsidRPr="00741147" w:rsidRDefault="00B42BE9" w:rsidP="00890F19">
      <w:pPr>
        <w:pStyle w:val="Akapitzlist"/>
        <w:numPr>
          <w:ilvl w:val="1"/>
          <w:numId w:val="96"/>
        </w:numPr>
        <w:rPr>
          <w:rFonts w:asciiTheme="majorHAnsi" w:hAnsiTheme="majorHAnsi"/>
        </w:rPr>
      </w:pPr>
      <w:r w:rsidRPr="00B42BE9">
        <w:rPr>
          <w:rFonts w:asciiTheme="majorHAnsi" w:hAnsiTheme="majorHAnsi"/>
        </w:rPr>
        <w:t>Logo szkoły posiada dwie wersje graficzne</w:t>
      </w:r>
      <w:r w:rsidR="00741147">
        <w:rPr>
          <w:rFonts w:asciiTheme="majorHAnsi" w:hAnsiTheme="majorHAnsi"/>
        </w:rPr>
        <w:t>.</w:t>
      </w:r>
    </w:p>
    <w:p w14:paraId="61A039D8" w14:textId="77777777" w:rsidR="00B42BE9" w:rsidRPr="00B42BE9" w:rsidRDefault="00B42BE9" w:rsidP="00890F19">
      <w:pPr>
        <w:pStyle w:val="Akapitzlist"/>
        <w:numPr>
          <w:ilvl w:val="1"/>
          <w:numId w:val="96"/>
        </w:numPr>
        <w:rPr>
          <w:rFonts w:asciiTheme="majorHAnsi" w:hAnsiTheme="majorHAnsi"/>
        </w:rPr>
      </w:pPr>
      <w:r w:rsidRPr="00B42BE9">
        <w:rPr>
          <w:rFonts w:asciiTheme="majorHAnsi" w:hAnsiTheme="majorHAnsi"/>
        </w:rPr>
        <w:t>Logo szkoły może być używane w wersji barwnej lub w wersji grafiki czarno-białej wyłącznie w</w:t>
      </w:r>
      <w:r>
        <w:rPr>
          <w:rFonts w:asciiTheme="majorHAnsi" w:hAnsiTheme="majorHAnsi"/>
        </w:rPr>
        <w:t xml:space="preserve"> określonych </w:t>
      </w:r>
      <w:r w:rsidRPr="00B42BE9">
        <w:rPr>
          <w:rFonts w:asciiTheme="majorHAnsi" w:hAnsiTheme="majorHAnsi"/>
        </w:rPr>
        <w:t>proporcjach i barwach.</w:t>
      </w:r>
    </w:p>
    <w:p w14:paraId="5AD81000" w14:textId="77777777" w:rsidR="00B42BE9" w:rsidRDefault="00B42BE9" w:rsidP="00890F19">
      <w:pPr>
        <w:pStyle w:val="Akapitzlist"/>
        <w:numPr>
          <w:ilvl w:val="1"/>
          <w:numId w:val="96"/>
        </w:numPr>
        <w:rPr>
          <w:rFonts w:asciiTheme="majorHAnsi" w:hAnsiTheme="majorHAnsi"/>
        </w:rPr>
      </w:pPr>
      <w:r w:rsidRPr="00B42BE9">
        <w:rPr>
          <w:rFonts w:asciiTheme="majorHAnsi" w:hAnsiTheme="majorHAnsi"/>
        </w:rPr>
        <w:t>Logo szkoły umieszcza się na papierach i drukach firmowych, wizytówkach, znaczkach promocyjnych</w:t>
      </w:r>
      <w:r>
        <w:rPr>
          <w:rFonts w:asciiTheme="majorHAnsi" w:hAnsiTheme="majorHAnsi"/>
        </w:rPr>
        <w:t xml:space="preserve"> </w:t>
      </w:r>
      <w:r w:rsidRPr="00B42BE9">
        <w:rPr>
          <w:rFonts w:asciiTheme="majorHAnsi" w:hAnsiTheme="majorHAnsi"/>
        </w:rPr>
        <w:t>i identyfikacyjnych, dyplomach, listach gratulacyjnych, szkolnych materiałach promocyjnych,</w:t>
      </w:r>
      <w:r>
        <w:rPr>
          <w:rFonts w:asciiTheme="majorHAnsi" w:hAnsiTheme="majorHAnsi"/>
        </w:rPr>
        <w:t xml:space="preserve"> </w:t>
      </w:r>
      <w:r w:rsidRPr="00B42BE9">
        <w:rPr>
          <w:rFonts w:asciiTheme="majorHAnsi" w:hAnsiTheme="majorHAnsi"/>
        </w:rPr>
        <w:t>częściach ubrania osób oficjalnie reprezentujących szkołę, a w formie elektronicznej może być wykorzystywane</w:t>
      </w:r>
      <w:r>
        <w:rPr>
          <w:rFonts w:asciiTheme="majorHAnsi" w:hAnsiTheme="majorHAnsi"/>
        </w:rPr>
        <w:t xml:space="preserve"> </w:t>
      </w:r>
      <w:r w:rsidRPr="00B42BE9">
        <w:rPr>
          <w:rFonts w:asciiTheme="majorHAnsi" w:hAnsiTheme="majorHAnsi"/>
        </w:rPr>
        <w:t>na szkolnej witrynie internetowej oraz w korespondencji elektronicznej.</w:t>
      </w:r>
    </w:p>
    <w:p w14:paraId="2DEAA57F" w14:textId="77777777" w:rsidR="00B42BE9" w:rsidRDefault="00B42BE9" w:rsidP="00890F19">
      <w:pPr>
        <w:pStyle w:val="Akapitzlist"/>
        <w:numPr>
          <w:ilvl w:val="1"/>
          <w:numId w:val="96"/>
        </w:numPr>
        <w:rPr>
          <w:rFonts w:asciiTheme="majorHAnsi" w:hAnsiTheme="majorHAnsi"/>
        </w:rPr>
      </w:pPr>
      <w:r w:rsidRPr="00B42BE9">
        <w:rPr>
          <w:rFonts w:asciiTheme="majorHAnsi" w:hAnsiTheme="majorHAnsi"/>
        </w:rPr>
        <w:t>Logo szkoły może być wykorzystywane do celów promocyjnych lub innych, wyłącznie po uzyskaniu</w:t>
      </w:r>
      <w:r>
        <w:rPr>
          <w:rFonts w:asciiTheme="majorHAnsi" w:hAnsiTheme="majorHAnsi"/>
        </w:rPr>
        <w:t xml:space="preserve"> </w:t>
      </w:r>
      <w:r w:rsidRPr="00B42BE9">
        <w:rPr>
          <w:rFonts w:asciiTheme="majorHAnsi" w:hAnsiTheme="majorHAnsi"/>
        </w:rPr>
        <w:t>zgody dyrektora szkoły.</w:t>
      </w:r>
    </w:p>
    <w:p w14:paraId="1DDBB648" w14:textId="77777777" w:rsidR="00B42BE9" w:rsidRPr="00B42BE9" w:rsidRDefault="00B42BE9" w:rsidP="00890F19">
      <w:pPr>
        <w:pStyle w:val="Akapitzlist"/>
        <w:numPr>
          <w:ilvl w:val="1"/>
          <w:numId w:val="96"/>
        </w:numPr>
        <w:rPr>
          <w:rFonts w:asciiTheme="majorHAnsi" w:hAnsiTheme="majorHAnsi"/>
        </w:rPr>
      </w:pPr>
      <w:r w:rsidRPr="00B42BE9">
        <w:rPr>
          <w:rFonts w:asciiTheme="majorHAnsi" w:hAnsiTheme="majorHAnsi"/>
        </w:rPr>
        <w:t>Szkoła prowadzi korespondencję na drukach firmowych z logo szkoły.</w:t>
      </w:r>
    </w:p>
    <w:p w14:paraId="10ECA407" w14:textId="77777777" w:rsidR="00B42BE9" w:rsidRPr="00B42BE9" w:rsidRDefault="00B42BE9" w:rsidP="00B42BE9">
      <w:pPr>
        <w:rPr>
          <w:rFonts w:asciiTheme="majorHAnsi" w:hAnsiTheme="majorHAnsi" w:cs="Times New Roman"/>
        </w:rPr>
      </w:pPr>
      <w:r>
        <w:rPr>
          <w:rFonts w:asciiTheme="majorHAnsi" w:hAnsiTheme="majorHAnsi" w:cs="Times New Roman"/>
        </w:rPr>
        <w:t xml:space="preserve">2. </w:t>
      </w:r>
      <w:r w:rsidRPr="00B42BE9">
        <w:rPr>
          <w:rFonts w:asciiTheme="majorHAnsi" w:hAnsiTheme="majorHAnsi" w:cs="Times New Roman"/>
        </w:rPr>
        <w:t>Szkoła używa pieczęci urzędowych zgodnie z odrębnymi przepisami:</w:t>
      </w:r>
    </w:p>
    <w:p w14:paraId="615D590A" w14:textId="77777777" w:rsidR="00B42BE9" w:rsidRPr="00B42BE9" w:rsidRDefault="00B42BE9" w:rsidP="00890F19">
      <w:pPr>
        <w:pStyle w:val="Akapitzlist"/>
        <w:numPr>
          <w:ilvl w:val="0"/>
          <w:numId w:val="97"/>
        </w:numPr>
        <w:rPr>
          <w:rFonts w:asciiTheme="majorHAnsi" w:hAnsiTheme="majorHAnsi" w:cs="Times New Roman"/>
        </w:rPr>
      </w:pPr>
      <w:r w:rsidRPr="00B42BE9">
        <w:rPr>
          <w:rFonts w:asciiTheme="majorHAnsi" w:hAnsiTheme="majorHAnsi" w:cs="Times New Roman"/>
        </w:rPr>
        <w:lastRenderedPageBreak/>
        <w:t>okrągłej dużej z godłem Rzeczypospolitej Polskiej i nawą szkoły o średnicy 36 mm,</w:t>
      </w:r>
    </w:p>
    <w:p w14:paraId="552DACD3" w14:textId="77777777" w:rsidR="00B42BE9" w:rsidRDefault="00B42BE9" w:rsidP="00890F19">
      <w:pPr>
        <w:pStyle w:val="Akapitzlist"/>
        <w:numPr>
          <w:ilvl w:val="0"/>
          <w:numId w:val="97"/>
        </w:numPr>
        <w:rPr>
          <w:rFonts w:asciiTheme="majorHAnsi" w:hAnsiTheme="majorHAnsi" w:cs="Times New Roman"/>
        </w:rPr>
      </w:pPr>
      <w:r w:rsidRPr="00B42BE9">
        <w:rPr>
          <w:rFonts w:asciiTheme="majorHAnsi" w:hAnsiTheme="majorHAnsi" w:cs="Times New Roman"/>
        </w:rPr>
        <w:t>okrągłej małej z godłem Rzeczypospolitej Polskiej i nazwą szkoły o średnicy 20 mm,</w:t>
      </w:r>
    </w:p>
    <w:p w14:paraId="544BEC79" w14:textId="77777777" w:rsidR="00B42BE9" w:rsidRPr="00B42BE9" w:rsidRDefault="00B42BE9" w:rsidP="00890F19">
      <w:pPr>
        <w:pStyle w:val="Akapitzlist"/>
        <w:numPr>
          <w:ilvl w:val="0"/>
          <w:numId w:val="97"/>
        </w:numPr>
        <w:rPr>
          <w:rFonts w:asciiTheme="majorHAnsi" w:hAnsiTheme="majorHAnsi" w:cs="Times New Roman"/>
        </w:rPr>
      </w:pPr>
      <w:r w:rsidRPr="00B42BE9">
        <w:rPr>
          <w:rFonts w:asciiTheme="majorHAnsi" w:hAnsiTheme="majorHAnsi" w:cs="Times New Roman"/>
        </w:rPr>
        <w:t>podłużnej z nazwą i adresem szkoły.</w:t>
      </w:r>
    </w:p>
    <w:p w14:paraId="7FBBC548" w14:textId="77777777" w:rsidR="00B42BE9" w:rsidRPr="00B42BE9" w:rsidRDefault="00B42BE9" w:rsidP="00B42BE9">
      <w:pPr>
        <w:rPr>
          <w:rFonts w:asciiTheme="majorHAnsi" w:hAnsiTheme="majorHAnsi" w:cs="Times New Roman"/>
        </w:rPr>
      </w:pPr>
      <w:r>
        <w:rPr>
          <w:rFonts w:asciiTheme="majorHAnsi" w:hAnsiTheme="majorHAnsi" w:cs="Times New Roman"/>
        </w:rPr>
        <w:t xml:space="preserve">3. </w:t>
      </w:r>
      <w:r w:rsidRPr="00B42BE9">
        <w:rPr>
          <w:rFonts w:asciiTheme="majorHAnsi" w:hAnsiTheme="majorHAnsi" w:cs="Times New Roman"/>
        </w:rPr>
        <w:t>Ceremoniał szkolny.</w:t>
      </w:r>
    </w:p>
    <w:p w14:paraId="618C4780" w14:textId="77777777" w:rsidR="00B42BE9" w:rsidRPr="00B42BE9" w:rsidRDefault="00B42BE9" w:rsidP="00890F19">
      <w:pPr>
        <w:pStyle w:val="Akapitzlist"/>
        <w:numPr>
          <w:ilvl w:val="0"/>
          <w:numId w:val="98"/>
        </w:numPr>
        <w:rPr>
          <w:rFonts w:asciiTheme="majorHAnsi" w:hAnsiTheme="majorHAnsi" w:cs="Times New Roman"/>
        </w:rPr>
      </w:pPr>
      <w:r w:rsidRPr="00B42BE9">
        <w:rPr>
          <w:rFonts w:asciiTheme="majorHAnsi" w:hAnsiTheme="majorHAnsi" w:cs="Times New Roman"/>
        </w:rPr>
        <w:t>Zasady używania znaków i symboli państwa polskiego, innych państw oraz organizacji międzynarodowych.</w:t>
      </w:r>
    </w:p>
    <w:p w14:paraId="5D9FEC83"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Flagę narodową, flagi innych państw, organizacji międzynarodow</w:t>
      </w:r>
      <w:r>
        <w:rPr>
          <w:rFonts w:asciiTheme="majorHAnsi" w:hAnsiTheme="majorHAnsi" w:cs="Times New Roman"/>
        </w:rPr>
        <w:t xml:space="preserve">ych i innych używa się zgodnie z </w:t>
      </w:r>
      <w:r w:rsidRPr="00B42BE9">
        <w:rPr>
          <w:rFonts w:asciiTheme="majorHAnsi" w:hAnsiTheme="majorHAnsi" w:cs="Times New Roman"/>
        </w:rPr>
        <w:t>protokołem i ceremoniałem flagowym.</w:t>
      </w:r>
    </w:p>
    <w:p w14:paraId="5B4156D3"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Symbolem państwa polskiego używanym na terenie państwa polsk</w:t>
      </w:r>
      <w:r>
        <w:rPr>
          <w:rFonts w:asciiTheme="majorHAnsi" w:hAnsiTheme="majorHAnsi" w:cs="Times New Roman"/>
        </w:rPr>
        <w:t xml:space="preserve">iego jest wyłącznie polska flaga </w:t>
      </w:r>
      <w:r w:rsidRPr="00B42BE9">
        <w:rPr>
          <w:rFonts w:asciiTheme="majorHAnsi" w:hAnsiTheme="majorHAnsi" w:cs="Times New Roman"/>
        </w:rPr>
        <w:t xml:space="preserve">narodowa zachowująca proporcje płata </w:t>
      </w:r>
      <w:proofErr w:type="gramStart"/>
      <w:r w:rsidRPr="00B42BE9">
        <w:rPr>
          <w:rFonts w:asciiTheme="majorHAnsi" w:hAnsiTheme="majorHAnsi" w:cs="Times New Roman"/>
        </w:rPr>
        <w:t>5 :</w:t>
      </w:r>
      <w:proofErr w:type="gramEnd"/>
      <w:r w:rsidRPr="00B42BE9">
        <w:rPr>
          <w:rFonts w:asciiTheme="majorHAnsi" w:hAnsiTheme="majorHAnsi" w:cs="Times New Roman"/>
        </w:rPr>
        <w:t xml:space="preserve"> 8 i składająca się z dwóch poziomych stref białoczerwonych.</w:t>
      </w:r>
    </w:p>
    <w:p w14:paraId="74ACB271"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Polską flagę narodową umieszcza się zawsze po lewej stronie: bramy, wejścia, mównicy, głównej</w:t>
      </w:r>
      <w:r>
        <w:rPr>
          <w:rFonts w:asciiTheme="majorHAnsi" w:hAnsiTheme="majorHAnsi" w:cs="Times New Roman"/>
        </w:rPr>
        <w:t xml:space="preserve"> </w:t>
      </w:r>
      <w:r w:rsidRPr="00B42BE9">
        <w:rPr>
          <w:rFonts w:asciiTheme="majorHAnsi" w:hAnsiTheme="majorHAnsi" w:cs="Times New Roman"/>
        </w:rPr>
        <w:t>dekoracji, innej flagi itd.</w:t>
      </w:r>
    </w:p>
    <w:p w14:paraId="2046986E"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Polska flaga narodowa wywieszona na drzewcu musi mieć białą część płata u góry, a wywieszona</w:t>
      </w:r>
      <w:r>
        <w:rPr>
          <w:rFonts w:asciiTheme="majorHAnsi" w:hAnsiTheme="majorHAnsi" w:cs="Times New Roman"/>
        </w:rPr>
        <w:t xml:space="preserve"> pod kątem (do 90˚</w:t>
      </w:r>
      <w:r w:rsidRPr="00B42BE9">
        <w:rPr>
          <w:rFonts w:asciiTheme="majorHAnsi" w:hAnsiTheme="majorHAnsi" w:cs="Times New Roman"/>
        </w:rPr>
        <w:t>) również zachowuje ten układ.</w:t>
      </w:r>
    </w:p>
    <w:p w14:paraId="4F5285B5"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Polska flaga narodowa wywieszona w układzie pionowym musi mieć białą część płata po lewej</w:t>
      </w:r>
      <w:r>
        <w:rPr>
          <w:rFonts w:asciiTheme="majorHAnsi" w:hAnsiTheme="majorHAnsi" w:cs="Times New Roman"/>
        </w:rPr>
        <w:t xml:space="preserve"> </w:t>
      </w:r>
      <w:r w:rsidRPr="00B42BE9">
        <w:rPr>
          <w:rFonts w:asciiTheme="majorHAnsi" w:hAnsiTheme="majorHAnsi" w:cs="Times New Roman"/>
        </w:rPr>
        <w:t>stronie lub od strony masztu.</w:t>
      </w:r>
    </w:p>
    <w:p w14:paraId="2BE0511D"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Polska flaga narodowa udrapowana musi mieć białą cześć płata u góry.</w:t>
      </w:r>
    </w:p>
    <w:p w14:paraId="57948FA3" w14:textId="77777777" w:rsidR="00B42BE9" w:rsidRP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W przypadku wywieszania kilku flag wywiesza się je zgodnie z następująca procedencją:</w:t>
      </w:r>
    </w:p>
    <w:p w14:paraId="795752B4" w14:textId="77777777" w:rsidR="00B42BE9" w:rsidRP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państwowa Rzeczypospolitej Polskiej,</w:t>
      </w:r>
    </w:p>
    <w:p w14:paraId="260CB236" w14:textId="77777777" w:rsidR="00B42BE9" w:rsidRP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innego państwa (lub innych państwa w kolejności alfabetycznej),</w:t>
      </w:r>
    </w:p>
    <w:p w14:paraId="501D8DF8" w14:textId="77777777" w:rsidR="00B42BE9" w:rsidRP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wojewódzka,</w:t>
      </w:r>
    </w:p>
    <w:p w14:paraId="18DC4075" w14:textId="77777777" w:rsidR="00B42BE9" w:rsidRP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powiatu,</w:t>
      </w:r>
    </w:p>
    <w:p w14:paraId="54A1886B" w14:textId="77777777" w:rsidR="00B42BE9" w:rsidRP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gminy,</w:t>
      </w:r>
    </w:p>
    <w:p w14:paraId="53FB4863" w14:textId="77777777" w:rsid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Unii Europejskiej,</w:t>
      </w:r>
    </w:p>
    <w:p w14:paraId="6A14DDCC" w14:textId="77777777" w:rsid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organizacji międzynarodowych,</w:t>
      </w:r>
    </w:p>
    <w:p w14:paraId="3D8DC12A" w14:textId="77777777" w:rsid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służbowa (policji, straży miejskiej, straży pożarnej, poczty polskiej itd.),</w:t>
      </w:r>
    </w:p>
    <w:p w14:paraId="02382AE0" w14:textId="77777777" w:rsidR="00B42BE9"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 xml:space="preserve">flaga firmowa </w:t>
      </w:r>
      <w:proofErr w:type="gramStart"/>
      <w:r w:rsidRPr="00B42BE9">
        <w:rPr>
          <w:rFonts w:asciiTheme="majorHAnsi" w:hAnsiTheme="majorHAnsi" w:cs="Times New Roman"/>
        </w:rPr>
        <w:t>( instytucji</w:t>
      </w:r>
      <w:proofErr w:type="gramEnd"/>
      <w:r w:rsidRPr="00B42BE9">
        <w:rPr>
          <w:rFonts w:asciiTheme="majorHAnsi" w:hAnsiTheme="majorHAnsi" w:cs="Times New Roman"/>
        </w:rPr>
        <w:t>, organizacji, uczelni, szkoły, klubu sportowego itd.),</w:t>
      </w:r>
    </w:p>
    <w:p w14:paraId="3FD172D8" w14:textId="77777777" w:rsidR="00B42BE9" w:rsidRPr="00741147" w:rsidRDefault="00B42BE9" w:rsidP="00890F19">
      <w:pPr>
        <w:pStyle w:val="Akapitzlist"/>
        <w:numPr>
          <w:ilvl w:val="0"/>
          <w:numId w:val="100"/>
        </w:numPr>
        <w:ind w:left="2410"/>
        <w:rPr>
          <w:rFonts w:asciiTheme="majorHAnsi" w:hAnsiTheme="majorHAnsi" w:cs="Times New Roman"/>
        </w:rPr>
      </w:pPr>
      <w:r w:rsidRPr="00B42BE9">
        <w:rPr>
          <w:rFonts w:asciiTheme="majorHAnsi" w:hAnsiTheme="majorHAnsi" w:cs="Times New Roman"/>
        </w:rPr>
        <w:t>flaga okolicznościowa (związana z wydarzeniem)</w:t>
      </w:r>
    </w:p>
    <w:p w14:paraId="612FAD66"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Wszystkie flagi powinny mieć jednakową wysokość płata (określaną wysokością płata przy drzewcu</w:t>
      </w:r>
      <w:r>
        <w:rPr>
          <w:rFonts w:asciiTheme="majorHAnsi" w:hAnsiTheme="majorHAnsi" w:cs="Times New Roman"/>
        </w:rPr>
        <w:t xml:space="preserve"> </w:t>
      </w:r>
      <w:r w:rsidRPr="00B42BE9">
        <w:rPr>
          <w:rFonts w:asciiTheme="majorHAnsi" w:hAnsiTheme="majorHAnsi" w:cs="Times New Roman"/>
        </w:rPr>
        <w:t>ew. maszcie) i zachowywać właściwe proporcje płata.</w:t>
      </w:r>
    </w:p>
    <w:p w14:paraId="7D1C063B"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Na jednym maszcie (drzewcu) umieszcza się tylko jedną flagę.</w:t>
      </w:r>
    </w:p>
    <w:p w14:paraId="37280004" w14:textId="77777777" w:rsidR="00B42BE9" w:rsidRDefault="00B42BE9" w:rsidP="00890F19">
      <w:pPr>
        <w:pStyle w:val="Akapitzlist"/>
        <w:numPr>
          <w:ilvl w:val="0"/>
          <w:numId w:val="99"/>
        </w:numPr>
        <w:rPr>
          <w:rFonts w:asciiTheme="majorHAnsi" w:hAnsiTheme="majorHAnsi" w:cs="Times New Roman"/>
        </w:rPr>
      </w:pPr>
      <w:r w:rsidRPr="00B42BE9">
        <w:rPr>
          <w:rFonts w:asciiTheme="majorHAnsi" w:hAnsiTheme="majorHAnsi" w:cs="Times New Roman"/>
        </w:rPr>
        <w:t>Wywieszona flaga nigdy nie może dotknąć podłoża (podłogi, ziemi, itd.).</w:t>
      </w:r>
    </w:p>
    <w:p w14:paraId="14957997" w14:textId="77777777" w:rsidR="00B42BE9" w:rsidRDefault="00B42BE9" w:rsidP="00890F19">
      <w:pPr>
        <w:pStyle w:val="Akapitzlist"/>
        <w:numPr>
          <w:ilvl w:val="0"/>
          <w:numId w:val="99"/>
        </w:numPr>
        <w:rPr>
          <w:rFonts w:asciiTheme="majorHAnsi" w:hAnsiTheme="majorHAnsi" w:cs="Times New Roman"/>
        </w:rPr>
      </w:pPr>
      <w:r w:rsidRPr="002B040E">
        <w:rPr>
          <w:rFonts w:asciiTheme="majorHAnsi" w:hAnsiTheme="majorHAnsi" w:cs="Times New Roman"/>
        </w:rPr>
        <w:t>Wywieszane flagi muszą być czyste i nieuszkodzone.</w:t>
      </w:r>
    </w:p>
    <w:p w14:paraId="45664B0E" w14:textId="77777777" w:rsidR="00B42BE9" w:rsidRDefault="00B42BE9" w:rsidP="00890F19">
      <w:pPr>
        <w:pStyle w:val="Akapitzlist"/>
        <w:numPr>
          <w:ilvl w:val="0"/>
          <w:numId w:val="99"/>
        </w:numPr>
        <w:rPr>
          <w:rFonts w:asciiTheme="majorHAnsi" w:hAnsiTheme="majorHAnsi" w:cs="Times New Roman"/>
        </w:rPr>
      </w:pPr>
      <w:r w:rsidRPr="002B040E">
        <w:rPr>
          <w:rFonts w:asciiTheme="majorHAnsi" w:hAnsiTheme="majorHAnsi" w:cs="Times New Roman"/>
        </w:rPr>
        <w:t>Flagę na maszcie pionowym wywiesza się wyłącznie w dzień. Pozostawienie flagi na maszc</w:t>
      </w:r>
      <w:r w:rsidR="002B040E">
        <w:rPr>
          <w:rFonts w:asciiTheme="majorHAnsi" w:hAnsiTheme="majorHAnsi" w:cs="Times New Roman"/>
        </w:rPr>
        <w:t xml:space="preserve">ie pionowym </w:t>
      </w:r>
      <w:r w:rsidRPr="002B040E">
        <w:rPr>
          <w:rFonts w:asciiTheme="majorHAnsi" w:hAnsiTheme="majorHAnsi" w:cs="Times New Roman"/>
        </w:rPr>
        <w:t>po zmroku wymaga pełnego oświetlenia masztu.</w:t>
      </w:r>
    </w:p>
    <w:p w14:paraId="005A3095" w14:textId="77777777" w:rsidR="00B42BE9" w:rsidRDefault="00B42BE9" w:rsidP="00890F19">
      <w:pPr>
        <w:pStyle w:val="Akapitzlist"/>
        <w:numPr>
          <w:ilvl w:val="0"/>
          <w:numId w:val="99"/>
        </w:numPr>
        <w:rPr>
          <w:rFonts w:asciiTheme="majorHAnsi" w:hAnsiTheme="majorHAnsi" w:cs="Times New Roman"/>
        </w:rPr>
      </w:pPr>
      <w:r w:rsidRPr="002B040E">
        <w:rPr>
          <w:rFonts w:asciiTheme="majorHAnsi" w:hAnsiTheme="majorHAnsi" w:cs="Times New Roman"/>
        </w:rPr>
        <w:t>Flagę na maszcie pionowym wywiesza się lub opuszcza zasadniczo zawsze z wykorzystaniem ceremoniału</w:t>
      </w:r>
      <w:r w:rsidR="002B040E">
        <w:rPr>
          <w:rFonts w:asciiTheme="majorHAnsi" w:hAnsiTheme="majorHAnsi" w:cs="Times New Roman"/>
        </w:rPr>
        <w:t xml:space="preserve"> </w:t>
      </w:r>
      <w:r w:rsidRPr="002B040E">
        <w:rPr>
          <w:rFonts w:asciiTheme="majorHAnsi" w:hAnsiTheme="majorHAnsi" w:cs="Times New Roman"/>
        </w:rPr>
        <w:t>flagowego.</w:t>
      </w:r>
    </w:p>
    <w:p w14:paraId="1F06651A" w14:textId="77777777" w:rsidR="00B42BE9" w:rsidRPr="002B040E" w:rsidRDefault="00B42BE9" w:rsidP="00890F19">
      <w:pPr>
        <w:pStyle w:val="Akapitzlist"/>
        <w:numPr>
          <w:ilvl w:val="0"/>
          <w:numId w:val="99"/>
        </w:numPr>
        <w:rPr>
          <w:rFonts w:asciiTheme="majorHAnsi" w:hAnsiTheme="majorHAnsi" w:cs="Times New Roman"/>
        </w:rPr>
      </w:pPr>
      <w:r w:rsidRPr="002B040E">
        <w:rPr>
          <w:rFonts w:asciiTheme="majorHAnsi" w:hAnsiTheme="majorHAnsi" w:cs="Times New Roman"/>
        </w:rPr>
        <w:t>Flagi nie wywiesza się podczas ulewy, wichury, innych niesprzyjających warunków pogodowych,</w:t>
      </w:r>
      <w:r w:rsidR="002B040E">
        <w:rPr>
          <w:rFonts w:asciiTheme="majorHAnsi" w:hAnsiTheme="majorHAnsi" w:cs="Times New Roman"/>
        </w:rPr>
        <w:t xml:space="preserve"> </w:t>
      </w:r>
      <w:r w:rsidRPr="002B040E">
        <w:rPr>
          <w:rFonts w:asciiTheme="majorHAnsi" w:hAnsiTheme="majorHAnsi" w:cs="Times New Roman"/>
        </w:rPr>
        <w:t>które mogą spowodować uszkodzenie lub zabrudzenie flagi.</w:t>
      </w:r>
    </w:p>
    <w:p w14:paraId="536146ED" w14:textId="77777777" w:rsidR="002B040E" w:rsidRPr="002B040E" w:rsidRDefault="002B040E" w:rsidP="002B040E">
      <w:pPr>
        <w:rPr>
          <w:rFonts w:asciiTheme="majorHAnsi" w:hAnsiTheme="majorHAnsi" w:cs="Times New Roman"/>
        </w:rPr>
      </w:pPr>
      <w:r>
        <w:rPr>
          <w:rFonts w:asciiTheme="majorHAnsi" w:hAnsiTheme="majorHAnsi" w:cs="Times New Roman"/>
        </w:rPr>
        <w:t xml:space="preserve">4. </w:t>
      </w:r>
      <w:r w:rsidRPr="002B040E">
        <w:rPr>
          <w:rFonts w:asciiTheme="majorHAnsi" w:hAnsiTheme="majorHAnsi" w:cs="Times New Roman"/>
        </w:rPr>
        <w:t>Zasady musztry ceremonialnej</w:t>
      </w:r>
    </w:p>
    <w:p w14:paraId="55EAC7F7" w14:textId="77777777" w:rsid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zasadnicza („baczność”) – głowa podniesiona i skierowana przed siebie, tułów wyprostowany,</w:t>
      </w:r>
      <w:r>
        <w:rPr>
          <w:rFonts w:asciiTheme="majorHAnsi" w:hAnsiTheme="majorHAnsi" w:cs="Times New Roman"/>
        </w:rPr>
        <w:t xml:space="preserve"> </w:t>
      </w:r>
      <w:r w:rsidRPr="002B040E">
        <w:rPr>
          <w:rFonts w:asciiTheme="majorHAnsi" w:hAnsiTheme="majorHAnsi" w:cs="Times New Roman"/>
        </w:rPr>
        <w:t>ciężar ciała rozłożony równomiernie na obie nogi, nogi złączone razem, stopy złączone piętami</w:t>
      </w:r>
      <w:r>
        <w:rPr>
          <w:rFonts w:asciiTheme="majorHAnsi" w:hAnsiTheme="majorHAnsi" w:cs="Times New Roman"/>
        </w:rPr>
        <w:t xml:space="preserve"> </w:t>
      </w:r>
      <w:r w:rsidRPr="002B040E">
        <w:rPr>
          <w:rFonts w:asciiTheme="majorHAnsi" w:hAnsiTheme="majorHAnsi" w:cs="Times New Roman"/>
        </w:rPr>
        <w:t>lekko rozchylone, obie ręce wzdłuż tułowia, palce rąk wyprostowane.</w:t>
      </w:r>
    </w:p>
    <w:p w14:paraId="2B062EB7" w14:textId="77777777" w:rsid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swobodna („spocznij”) – tułów wyprostowany, ciężar ciała przeniesiony na prawą nogę,</w:t>
      </w:r>
      <w:r>
        <w:rPr>
          <w:rFonts w:asciiTheme="majorHAnsi" w:hAnsiTheme="majorHAnsi" w:cs="Times New Roman"/>
        </w:rPr>
        <w:t xml:space="preserve"> </w:t>
      </w:r>
      <w:r w:rsidRPr="002B040E">
        <w:rPr>
          <w:rFonts w:asciiTheme="majorHAnsi" w:hAnsiTheme="majorHAnsi" w:cs="Times New Roman"/>
        </w:rPr>
        <w:t>lewa noga wysunięta w lewo w skos na odległość równą połowie długości stopy, lewa stopa lekko</w:t>
      </w:r>
      <w:r>
        <w:rPr>
          <w:rFonts w:asciiTheme="majorHAnsi" w:hAnsiTheme="majorHAnsi" w:cs="Times New Roman"/>
        </w:rPr>
        <w:t xml:space="preserve"> </w:t>
      </w:r>
      <w:r w:rsidRPr="002B040E">
        <w:rPr>
          <w:rFonts w:asciiTheme="majorHAnsi" w:hAnsiTheme="majorHAnsi" w:cs="Times New Roman"/>
        </w:rPr>
        <w:t xml:space="preserve">wysunięta </w:t>
      </w:r>
      <w:r w:rsidRPr="002B040E">
        <w:rPr>
          <w:rFonts w:asciiTheme="majorHAnsi" w:hAnsiTheme="majorHAnsi" w:cs="Times New Roman"/>
        </w:rPr>
        <w:lastRenderedPageBreak/>
        <w:t>do przodu, skierowana w lewo i ułożona pod kątem ok. 450 w stosunku do prawej stopy.</w:t>
      </w:r>
      <w:r>
        <w:rPr>
          <w:rFonts w:asciiTheme="majorHAnsi" w:hAnsiTheme="majorHAnsi" w:cs="Times New Roman"/>
        </w:rPr>
        <w:t xml:space="preserve"> </w:t>
      </w:r>
      <w:r w:rsidRPr="002B040E">
        <w:rPr>
          <w:rFonts w:asciiTheme="majorHAnsi" w:hAnsiTheme="majorHAnsi" w:cs="Times New Roman"/>
        </w:rPr>
        <w:t>Obie ręce ułożone luźno wzdłuż tułowia, palce rąk ułożone dowolnie.</w:t>
      </w:r>
    </w:p>
    <w:p w14:paraId="273AF01C" w14:textId="77777777" w:rsid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marszowa - rozpoczyna się z postawy zasadniczej lewą nogą, przy czym trzy pierwsze</w:t>
      </w:r>
      <w:r>
        <w:rPr>
          <w:rFonts w:asciiTheme="majorHAnsi" w:hAnsiTheme="majorHAnsi" w:cs="Times New Roman"/>
        </w:rPr>
        <w:t xml:space="preserve"> </w:t>
      </w:r>
      <w:r w:rsidRPr="002B040E">
        <w:rPr>
          <w:rFonts w:asciiTheme="majorHAnsi" w:hAnsiTheme="majorHAnsi" w:cs="Times New Roman"/>
        </w:rPr>
        <w:t>kroki wykonane są krokiem defiladowym, tzn. podnosząc stopę na wysokość około 10 cm i stawiając</w:t>
      </w:r>
      <w:r>
        <w:rPr>
          <w:rFonts w:asciiTheme="majorHAnsi" w:hAnsiTheme="majorHAnsi" w:cs="Times New Roman"/>
        </w:rPr>
        <w:t xml:space="preserve"> </w:t>
      </w:r>
      <w:r w:rsidRPr="002B040E">
        <w:rPr>
          <w:rFonts w:asciiTheme="majorHAnsi" w:hAnsiTheme="majorHAnsi" w:cs="Times New Roman"/>
        </w:rPr>
        <w:t>ją sprężyście z lekkim przybiciem, a kolejne krokiem zwykłym. Długość kroku wynosi ok. 60 cm.</w:t>
      </w:r>
      <w:r>
        <w:rPr>
          <w:rFonts w:asciiTheme="majorHAnsi" w:hAnsiTheme="majorHAnsi" w:cs="Times New Roman"/>
        </w:rPr>
        <w:t xml:space="preserve"> </w:t>
      </w:r>
      <w:r w:rsidRPr="002B040E">
        <w:rPr>
          <w:rFonts w:asciiTheme="majorHAnsi" w:hAnsiTheme="majorHAnsi" w:cs="Times New Roman"/>
        </w:rPr>
        <w:t>Tułów jest wyprostowany, pierś podaną do przodu, wzrok skierowany na wprost. Ruchy rąk wykonuje</w:t>
      </w:r>
      <w:r>
        <w:rPr>
          <w:rFonts w:asciiTheme="majorHAnsi" w:hAnsiTheme="majorHAnsi" w:cs="Times New Roman"/>
        </w:rPr>
        <w:t xml:space="preserve"> </w:t>
      </w:r>
      <w:r w:rsidRPr="002B040E">
        <w:rPr>
          <w:rFonts w:asciiTheme="majorHAnsi" w:hAnsiTheme="majorHAnsi" w:cs="Times New Roman"/>
        </w:rPr>
        <w:t>się na przemian w następujący sposób: robiąc wymach ręką do przodu, zgina ją w łokciu i</w:t>
      </w:r>
      <w:r>
        <w:rPr>
          <w:rFonts w:asciiTheme="majorHAnsi" w:hAnsiTheme="majorHAnsi" w:cs="Times New Roman"/>
        </w:rPr>
        <w:t xml:space="preserve"> </w:t>
      </w:r>
      <w:r w:rsidRPr="002B040E">
        <w:rPr>
          <w:rFonts w:asciiTheme="majorHAnsi" w:hAnsiTheme="majorHAnsi" w:cs="Times New Roman"/>
        </w:rPr>
        <w:t>płynnie przenosi tak, aby mały palec dłoni znalazł się na wysokości górnej krawędzi sprzączki pasa.</w:t>
      </w:r>
      <w:r>
        <w:rPr>
          <w:rFonts w:asciiTheme="majorHAnsi" w:hAnsiTheme="majorHAnsi" w:cs="Times New Roman"/>
        </w:rPr>
        <w:t xml:space="preserve"> </w:t>
      </w:r>
      <w:r w:rsidRPr="002B040E">
        <w:rPr>
          <w:rFonts w:asciiTheme="majorHAnsi" w:hAnsiTheme="majorHAnsi" w:cs="Times New Roman"/>
        </w:rPr>
        <w:t>Dłoń ułożona skośnie, palce złączone i wyprostowane, a krawędź kciuka skierowana w stronę tu</w:t>
      </w:r>
      <w:r>
        <w:rPr>
          <w:rFonts w:asciiTheme="majorHAnsi" w:hAnsiTheme="majorHAnsi" w:cs="Times New Roman"/>
        </w:rPr>
        <w:t xml:space="preserve">łowia </w:t>
      </w:r>
      <w:r w:rsidRPr="002B040E">
        <w:rPr>
          <w:rFonts w:asciiTheme="majorHAnsi" w:hAnsiTheme="majorHAnsi" w:cs="Times New Roman"/>
        </w:rPr>
        <w:t>w odległości około 5 cm od piersi. Rękę przenosi do tylu (nie skręcając dłoni) najkrótszą</w:t>
      </w:r>
      <w:r>
        <w:rPr>
          <w:rFonts w:asciiTheme="majorHAnsi" w:hAnsiTheme="majorHAnsi" w:cs="Times New Roman"/>
        </w:rPr>
        <w:t xml:space="preserve"> d</w:t>
      </w:r>
      <w:r w:rsidRPr="002B040E">
        <w:rPr>
          <w:rFonts w:asciiTheme="majorHAnsi" w:hAnsiTheme="majorHAnsi" w:cs="Times New Roman"/>
        </w:rPr>
        <w:t>rogą, do oporu w stawie łokciowym i barkowym.</w:t>
      </w:r>
    </w:p>
    <w:p w14:paraId="1B1A1C8B" w14:textId="77777777" w:rsidR="002B040E" w:rsidRP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„na prawo patrz”:</w:t>
      </w:r>
    </w:p>
    <w:p w14:paraId="53C5C714" w14:textId="77777777" w:rsidR="002B040E" w:rsidRDefault="002B040E" w:rsidP="00890F19">
      <w:pPr>
        <w:pStyle w:val="Akapitzlist"/>
        <w:numPr>
          <w:ilvl w:val="1"/>
          <w:numId w:val="102"/>
        </w:numPr>
        <w:ind w:left="2410"/>
        <w:rPr>
          <w:rFonts w:asciiTheme="majorHAnsi" w:hAnsiTheme="majorHAnsi" w:cs="Times New Roman"/>
        </w:rPr>
      </w:pPr>
      <w:r w:rsidRPr="002B040E">
        <w:rPr>
          <w:rFonts w:asciiTheme="majorHAnsi" w:hAnsiTheme="majorHAnsi" w:cs="Times New Roman"/>
        </w:rPr>
        <w:t>ułożenie ciała jak w postawie zasadniczej, z tym, że głowa zwrócona w prawo, lub w kierunku</w:t>
      </w:r>
      <w:r>
        <w:rPr>
          <w:rFonts w:asciiTheme="majorHAnsi" w:hAnsiTheme="majorHAnsi" w:cs="Times New Roman"/>
        </w:rPr>
        <w:t xml:space="preserve"> </w:t>
      </w:r>
      <w:r w:rsidRPr="002B040E">
        <w:rPr>
          <w:rFonts w:asciiTheme="majorHAnsi" w:hAnsiTheme="majorHAnsi" w:cs="Times New Roman"/>
        </w:rPr>
        <w:t>osoby lub symbolu, któremu oddaje się honory.</w:t>
      </w:r>
    </w:p>
    <w:p w14:paraId="65732826" w14:textId="77777777" w:rsidR="002B040E" w:rsidRDefault="002B040E" w:rsidP="00890F19">
      <w:pPr>
        <w:pStyle w:val="Akapitzlist"/>
        <w:numPr>
          <w:ilvl w:val="1"/>
          <w:numId w:val="102"/>
        </w:numPr>
        <w:ind w:left="2410"/>
        <w:rPr>
          <w:rFonts w:asciiTheme="majorHAnsi" w:hAnsiTheme="majorHAnsi" w:cs="Times New Roman"/>
        </w:rPr>
      </w:pPr>
      <w:r w:rsidRPr="002B040E">
        <w:rPr>
          <w:rFonts w:asciiTheme="majorHAnsi" w:hAnsiTheme="majorHAnsi" w:cs="Times New Roman"/>
        </w:rPr>
        <w:t>Jeżeli osoba lub symbol przemieszczają się, osoba oddająca honory porusza głową w ślad za</w:t>
      </w:r>
      <w:r>
        <w:rPr>
          <w:rFonts w:asciiTheme="majorHAnsi" w:hAnsiTheme="majorHAnsi" w:cs="Times New Roman"/>
        </w:rPr>
        <w:t xml:space="preserve"> </w:t>
      </w:r>
      <w:r w:rsidRPr="002B040E">
        <w:rPr>
          <w:rFonts w:asciiTheme="majorHAnsi" w:hAnsiTheme="majorHAnsi" w:cs="Times New Roman"/>
        </w:rPr>
        <w:t>przemieszczającym się obiektem, któremu oddajemy honory.</w:t>
      </w:r>
    </w:p>
    <w:p w14:paraId="0DD82A80" w14:textId="77777777" w:rsidR="002B040E" w:rsidRPr="002B040E" w:rsidRDefault="002B040E" w:rsidP="00890F19">
      <w:pPr>
        <w:pStyle w:val="Akapitzlist"/>
        <w:numPr>
          <w:ilvl w:val="1"/>
          <w:numId w:val="102"/>
        </w:numPr>
        <w:ind w:left="2410"/>
        <w:rPr>
          <w:rFonts w:asciiTheme="majorHAnsi" w:hAnsiTheme="majorHAnsi" w:cs="Times New Roman"/>
        </w:rPr>
      </w:pPr>
      <w:r w:rsidRPr="002B040E">
        <w:rPr>
          <w:rFonts w:asciiTheme="majorHAnsi" w:hAnsiTheme="majorHAnsi" w:cs="Times New Roman"/>
        </w:rPr>
        <w:t>W sytuacji, kiedy obiekt, któremu oddajemy honory pozostaje nieruchomy, przemieszczająca się</w:t>
      </w:r>
      <w:r>
        <w:rPr>
          <w:rFonts w:asciiTheme="majorHAnsi" w:hAnsiTheme="majorHAnsi" w:cs="Times New Roman"/>
        </w:rPr>
        <w:t xml:space="preserve"> </w:t>
      </w:r>
      <w:r w:rsidRPr="002B040E">
        <w:rPr>
          <w:rFonts w:asciiTheme="majorHAnsi" w:hAnsiTheme="majorHAnsi" w:cs="Times New Roman"/>
        </w:rPr>
        <w:t>osoba oddająca honory, porusza głową w kierunku obiektu, aż do momentu zrównania się osobą</w:t>
      </w:r>
      <w:r>
        <w:rPr>
          <w:rFonts w:asciiTheme="majorHAnsi" w:hAnsiTheme="majorHAnsi" w:cs="Times New Roman"/>
        </w:rPr>
        <w:t xml:space="preserve"> </w:t>
      </w:r>
      <w:r w:rsidRPr="002B040E">
        <w:rPr>
          <w:rFonts w:asciiTheme="majorHAnsi" w:hAnsiTheme="majorHAnsi" w:cs="Times New Roman"/>
        </w:rPr>
        <w:t>lub symbolem, po czym mijając obiekt zwraca głowę na wprost.</w:t>
      </w:r>
    </w:p>
    <w:p w14:paraId="38E32B2B" w14:textId="77777777" w:rsidR="002B040E" w:rsidRP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„na lewo patrz”:</w:t>
      </w:r>
    </w:p>
    <w:p w14:paraId="7DFBF313" w14:textId="77777777" w:rsidR="002B040E" w:rsidRDefault="002B040E" w:rsidP="00890F19">
      <w:pPr>
        <w:pStyle w:val="Akapitzlist"/>
        <w:numPr>
          <w:ilvl w:val="0"/>
          <w:numId w:val="103"/>
        </w:numPr>
        <w:ind w:left="1843"/>
        <w:rPr>
          <w:rFonts w:asciiTheme="majorHAnsi" w:hAnsiTheme="majorHAnsi" w:cs="Times New Roman"/>
        </w:rPr>
      </w:pPr>
      <w:r w:rsidRPr="002B040E">
        <w:rPr>
          <w:rFonts w:asciiTheme="majorHAnsi" w:hAnsiTheme="majorHAnsi" w:cs="Times New Roman"/>
        </w:rPr>
        <w:t>ułożenie ciała jak w postawie zasadniczej, z tym, że głowa zwrócona w lewo.</w:t>
      </w:r>
    </w:p>
    <w:p w14:paraId="45A913AB" w14:textId="77777777" w:rsidR="002B040E" w:rsidRDefault="002B040E" w:rsidP="00890F19">
      <w:pPr>
        <w:pStyle w:val="Akapitzlist"/>
        <w:numPr>
          <w:ilvl w:val="0"/>
          <w:numId w:val="103"/>
        </w:numPr>
        <w:ind w:left="1843"/>
        <w:rPr>
          <w:rFonts w:asciiTheme="majorHAnsi" w:hAnsiTheme="majorHAnsi" w:cs="Times New Roman"/>
        </w:rPr>
      </w:pPr>
      <w:r w:rsidRPr="002B040E">
        <w:rPr>
          <w:rFonts w:asciiTheme="majorHAnsi" w:hAnsiTheme="majorHAnsi" w:cs="Times New Roman"/>
        </w:rPr>
        <w:t>Jeżeli osoba lub symbol lub przemieszczają się głowa porusza się w ślad za przemieszczającym</w:t>
      </w:r>
      <w:r>
        <w:rPr>
          <w:rFonts w:asciiTheme="majorHAnsi" w:hAnsiTheme="majorHAnsi" w:cs="Times New Roman"/>
        </w:rPr>
        <w:t xml:space="preserve"> </w:t>
      </w:r>
      <w:r w:rsidRPr="002B040E">
        <w:rPr>
          <w:rFonts w:asciiTheme="majorHAnsi" w:hAnsiTheme="majorHAnsi" w:cs="Times New Roman"/>
        </w:rPr>
        <w:t>się obiektem, któremu oddajemy honory.</w:t>
      </w:r>
    </w:p>
    <w:p w14:paraId="02645307" w14:textId="77777777" w:rsidR="002B040E" w:rsidRPr="002B040E" w:rsidRDefault="002B040E" w:rsidP="00890F19">
      <w:pPr>
        <w:pStyle w:val="Akapitzlist"/>
        <w:numPr>
          <w:ilvl w:val="0"/>
          <w:numId w:val="103"/>
        </w:numPr>
        <w:ind w:left="1843"/>
        <w:rPr>
          <w:rFonts w:asciiTheme="majorHAnsi" w:hAnsiTheme="majorHAnsi" w:cs="Times New Roman"/>
        </w:rPr>
      </w:pPr>
      <w:r w:rsidRPr="002B040E">
        <w:rPr>
          <w:rFonts w:asciiTheme="majorHAnsi" w:hAnsiTheme="majorHAnsi" w:cs="Times New Roman"/>
        </w:rPr>
        <w:t>W sytuacji, kiedy obiekt, któremu oddajemy honory pozostaje nieruchomy, przemieszczająca się</w:t>
      </w:r>
      <w:r>
        <w:rPr>
          <w:rFonts w:asciiTheme="majorHAnsi" w:hAnsiTheme="majorHAnsi" w:cs="Times New Roman"/>
        </w:rPr>
        <w:t xml:space="preserve"> </w:t>
      </w:r>
      <w:r w:rsidRPr="002B040E">
        <w:rPr>
          <w:rFonts w:asciiTheme="majorHAnsi" w:hAnsiTheme="majorHAnsi" w:cs="Times New Roman"/>
        </w:rPr>
        <w:t>osoba oddająca honory, porusza głową aż do momentu zrównania się osobą lub symbolem, po</w:t>
      </w:r>
      <w:r>
        <w:rPr>
          <w:rFonts w:asciiTheme="majorHAnsi" w:hAnsiTheme="majorHAnsi" w:cs="Times New Roman"/>
        </w:rPr>
        <w:t xml:space="preserve"> </w:t>
      </w:r>
      <w:r w:rsidRPr="002B040E">
        <w:rPr>
          <w:rFonts w:asciiTheme="majorHAnsi" w:hAnsiTheme="majorHAnsi" w:cs="Times New Roman"/>
        </w:rPr>
        <w:t>czym mijając obiekt zwraca głowę na wprost.</w:t>
      </w:r>
    </w:p>
    <w:p w14:paraId="5DD1E718" w14:textId="77777777" w:rsidR="002B040E" w:rsidRP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„w lewo/w tył zwrot” – zwrot wykonuje się w stronę lewej ręki na obcasie buta lewej nogi</w:t>
      </w:r>
      <w:r>
        <w:rPr>
          <w:rFonts w:asciiTheme="majorHAnsi" w:hAnsiTheme="majorHAnsi" w:cs="Times New Roman"/>
        </w:rPr>
        <w:t xml:space="preserve"> </w:t>
      </w:r>
      <w:r w:rsidRPr="002B040E">
        <w:rPr>
          <w:rFonts w:asciiTheme="majorHAnsi" w:hAnsiTheme="majorHAnsi" w:cs="Times New Roman"/>
        </w:rPr>
        <w:t>i czubku prawego buta, energicznie dostawiając najkrótszą drogą nogę pozostawioną w tyle. W cza</w:t>
      </w:r>
      <w:r>
        <w:rPr>
          <w:rFonts w:asciiTheme="majorHAnsi" w:hAnsiTheme="majorHAnsi" w:cs="Times New Roman"/>
        </w:rPr>
        <w:t xml:space="preserve">sie </w:t>
      </w:r>
      <w:r w:rsidRPr="002B040E">
        <w:rPr>
          <w:rFonts w:asciiTheme="majorHAnsi" w:hAnsiTheme="majorHAnsi" w:cs="Times New Roman"/>
        </w:rPr>
        <w:t>wykonywania zwrotu tułów pozostaje jak w postawie zasadniczej, nóg w kolanach nie zgina się.</w:t>
      </w:r>
    </w:p>
    <w:p w14:paraId="589B5C5C" w14:textId="77777777" w:rsidR="002B040E" w:rsidRDefault="002B040E" w:rsidP="00890F19">
      <w:pPr>
        <w:pStyle w:val="Akapitzlist"/>
        <w:numPr>
          <w:ilvl w:val="0"/>
          <w:numId w:val="101"/>
        </w:numPr>
        <w:rPr>
          <w:rFonts w:asciiTheme="majorHAnsi" w:hAnsiTheme="majorHAnsi" w:cs="Times New Roman"/>
        </w:rPr>
      </w:pPr>
      <w:r w:rsidRPr="002B040E">
        <w:rPr>
          <w:rFonts w:asciiTheme="majorHAnsi" w:hAnsiTheme="majorHAnsi" w:cs="Times New Roman"/>
        </w:rPr>
        <w:t>Postawa „w prawo zwrot” – zwrot wykonuje się w stronę prawej ręki na obcasie buta prawej nogi i</w:t>
      </w:r>
      <w:r>
        <w:rPr>
          <w:rFonts w:asciiTheme="majorHAnsi" w:hAnsiTheme="majorHAnsi" w:cs="Times New Roman"/>
        </w:rPr>
        <w:t xml:space="preserve"> </w:t>
      </w:r>
      <w:r w:rsidRPr="002B040E">
        <w:rPr>
          <w:rFonts w:asciiTheme="majorHAnsi" w:hAnsiTheme="majorHAnsi" w:cs="Times New Roman"/>
        </w:rPr>
        <w:t>czubku lewego buta, energicznie dostawiając najkrótszą drogą nogę pozostawioną w tyle. W czasie</w:t>
      </w:r>
      <w:r>
        <w:rPr>
          <w:rFonts w:asciiTheme="majorHAnsi" w:hAnsiTheme="majorHAnsi" w:cs="Times New Roman"/>
        </w:rPr>
        <w:t xml:space="preserve"> </w:t>
      </w:r>
      <w:r w:rsidRPr="002B040E">
        <w:rPr>
          <w:rFonts w:asciiTheme="majorHAnsi" w:hAnsiTheme="majorHAnsi" w:cs="Times New Roman"/>
        </w:rPr>
        <w:t>wykonywania zwrotu tułów pozostaje jak w postawie zasadniczej, nóg w kolanach nie zgina się.</w:t>
      </w:r>
    </w:p>
    <w:p w14:paraId="5B3321B1" w14:textId="77777777" w:rsidR="002B040E" w:rsidRDefault="002B040E" w:rsidP="002B040E">
      <w:pPr>
        <w:rPr>
          <w:rFonts w:asciiTheme="majorHAnsi" w:hAnsiTheme="majorHAnsi" w:cs="Times New Roman"/>
        </w:rPr>
      </w:pPr>
    </w:p>
    <w:p w14:paraId="53A06F32" w14:textId="77777777" w:rsidR="002B040E" w:rsidRPr="002B040E" w:rsidRDefault="002B040E" w:rsidP="002B040E">
      <w:pPr>
        <w:rPr>
          <w:rFonts w:asciiTheme="majorHAnsi" w:hAnsiTheme="majorHAnsi" w:cs="Times New Roman"/>
        </w:rPr>
      </w:pPr>
      <w:r>
        <w:rPr>
          <w:rFonts w:asciiTheme="majorHAnsi" w:hAnsiTheme="majorHAnsi" w:cs="Times New Roman"/>
        </w:rPr>
        <w:t xml:space="preserve">5. </w:t>
      </w:r>
      <w:r w:rsidRPr="002B040E">
        <w:rPr>
          <w:rFonts w:asciiTheme="majorHAnsi" w:hAnsiTheme="majorHAnsi" w:cs="Times New Roman"/>
        </w:rPr>
        <w:t>Zasady oddawania honorów i okazywania czci symbolom narodowym i innym symbolom.</w:t>
      </w:r>
    </w:p>
    <w:p w14:paraId="4CD6C095" w14:textId="77777777" w:rsidR="002B040E" w:rsidRDefault="002B040E" w:rsidP="00890F19">
      <w:pPr>
        <w:pStyle w:val="Akapitzlist"/>
        <w:numPr>
          <w:ilvl w:val="0"/>
          <w:numId w:val="104"/>
        </w:numPr>
        <w:rPr>
          <w:rFonts w:asciiTheme="majorHAnsi" w:hAnsiTheme="majorHAnsi" w:cs="Times New Roman"/>
        </w:rPr>
      </w:pPr>
      <w:r w:rsidRPr="002B040E">
        <w:rPr>
          <w:rFonts w:asciiTheme="majorHAnsi" w:hAnsiTheme="majorHAnsi" w:cs="Times New Roman"/>
        </w:rPr>
        <w:t>Członkowie społeczności szkolne podczas uroczystości i w sytuacjach tego wymagających, okazują</w:t>
      </w:r>
      <w:r>
        <w:rPr>
          <w:rFonts w:asciiTheme="majorHAnsi" w:hAnsiTheme="majorHAnsi" w:cs="Times New Roman"/>
        </w:rPr>
        <w:t xml:space="preserve"> </w:t>
      </w:r>
      <w:r w:rsidRPr="002B040E">
        <w:rPr>
          <w:rFonts w:asciiTheme="majorHAnsi" w:hAnsiTheme="majorHAnsi" w:cs="Times New Roman"/>
        </w:rPr>
        <w:t>cześć i oddają honory symbolom narodowym i innym symbolom poprzez przyjęcie postawy zasadniczej</w:t>
      </w:r>
      <w:r>
        <w:rPr>
          <w:rFonts w:asciiTheme="majorHAnsi" w:hAnsiTheme="majorHAnsi" w:cs="Times New Roman"/>
        </w:rPr>
        <w:t xml:space="preserve"> </w:t>
      </w:r>
      <w:r w:rsidRPr="002B040E">
        <w:rPr>
          <w:rFonts w:asciiTheme="majorHAnsi" w:hAnsiTheme="majorHAnsi" w:cs="Times New Roman"/>
        </w:rPr>
        <w:t>i zwrócenie się twarzą w kierunku tych symboli.</w:t>
      </w:r>
    </w:p>
    <w:p w14:paraId="65A6F1CA" w14:textId="77777777" w:rsidR="002B040E" w:rsidRDefault="002B040E" w:rsidP="00890F19">
      <w:pPr>
        <w:pStyle w:val="Akapitzlist"/>
        <w:numPr>
          <w:ilvl w:val="0"/>
          <w:numId w:val="104"/>
        </w:numPr>
        <w:rPr>
          <w:rFonts w:asciiTheme="majorHAnsi" w:hAnsiTheme="majorHAnsi" w:cs="Times New Roman"/>
        </w:rPr>
      </w:pPr>
      <w:r w:rsidRPr="002B040E">
        <w:rPr>
          <w:rFonts w:asciiTheme="majorHAnsi" w:hAnsiTheme="majorHAnsi" w:cs="Times New Roman"/>
        </w:rPr>
        <w:t>Członkowie społeczności szkolnej podczas salutowania symboli narodowych i innych symbolom,</w:t>
      </w:r>
      <w:r>
        <w:rPr>
          <w:rFonts w:asciiTheme="majorHAnsi" w:hAnsiTheme="majorHAnsi" w:cs="Times New Roman"/>
        </w:rPr>
        <w:t xml:space="preserve"> </w:t>
      </w:r>
      <w:r w:rsidRPr="002B040E">
        <w:rPr>
          <w:rFonts w:asciiTheme="majorHAnsi" w:hAnsiTheme="majorHAnsi" w:cs="Times New Roman"/>
        </w:rPr>
        <w:t>przyjmują postawę zasadniczą i oddają cześć tym symbolom poprzez zwrócenie się twarzą do salutowanych</w:t>
      </w:r>
      <w:r>
        <w:rPr>
          <w:rFonts w:asciiTheme="majorHAnsi" w:hAnsiTheme="majorHAnsi" w:cs="Times New Roman"/>
        </w:rPr>
        <w:t xml:space="preserve"> </w:t>
      </w:r>
      <w:r w:rsidRPr="002B040E">
        <w:rPr>
          <w:rFonts w:asciiTheme="majorHAnsi" w:hAnsiTheme="majorHAnsi" w:cs="Times New Roman"/>
        </w:rPr>
        <w:t>symboli i pochylenie głowy. Zasadę tą stosują również osoby cywilne biorące udział w</w:t>
      </w:r>
      <w:r>
        <w:rPr>
          <w:rFonts w:asciiTheme="majorHAnsi" w:hAnsiTheme="majorHAnsi" w:cs="Times New Roman"/>
        </w:rPr>
        <w:t xml:space="preserve"> </w:t>
      </w:r>
      <w:r w:rsidRPr="002B040E">
        <w:rPr>
          <w:rFonts w:asciiTheme="majorHAnsi" w:hAnsiTheme="majorHAnsi" w:cs="Times New Roman"/>
        </w:rPr>
        <w:t>uroczystościach lub sytuacjach wymagających oddania czci symbolom. Osoby umundurowane salutują</w:t>
      </w:r>
      <w:r w:rsidR="004D479C">
        <w:rPr>
          <w:rFonts w:asciiTheme="majorHAnsi" w:hAnsiTheme="majorHAnsi" w:cs="Times New Roman"/>
        </w:rPr>
        <w:t xml:space="preserve"> </w:t>
      </w:r>
      <w:r w:rsidRPr="004D479C">
        <w:rPr>
          <w:rFonts w:asciiTheme="majorHAnsi" w:hAnsiTheme="majorHAnsi" w:cs="Times New Roman"/>
        </w:rPr>
        <w:t>flagę w sposób przewidziany w regulaminach musztry służb, które reprezentują.</w:t>
      </w:r>
    </w:p>
    <w:p w14:paraId="5096AE2B" w14:textId="77777777" w:rsidR="002B040E" w:rsidRDefault="002B040E" w:rsidP="00890F19">
      <w:pPr>
        <w:pStyle w:val="Akapitzlist"/>
        <w:numPr>
          <w:ilvl w:val="0"/>
          <w:numId w:val="104"/>
        </w:numPr>
        <w:rPr>
          <w:rFonts w:asciiTheme="majorHAnsi" w:hAnsiTheme="majorHAnsi" w:cs="Times New Roman"/>
        </w:rPr>
      </w:pPr>
      <w:r w:rsidRPr="004D479C">
        <w:rPr>
          <w:rFonts w:asciiTheme="majorHAnsi" w:hAnsiTheme="majorHAnsi" w:cs="Times New Roman"/>
        </w:rPr>
        <w:t>Członkowie społeczności szkolnej, podczas śpiewania lub o</w:t>
      </w:r>
      <w:r w:rsidR="00741147">
        <w:rPr>
          <w:rFonts w:asciiTheme="majorHAnsi" w:hAnsiTheme="majorHAnsi" w:cs="Times New Roman"/>
        </w:rPr>
        <w:t xml:space="preserve">dtwarzania hymnu państwowego, </w:t>
      </w:r>
      <w:r w:rsidRPr="004D479C">
        <w:rPr>
          <w:rFonts w:asciiTheme="majorHAnsi" w:hAnsiTheme="majorHAnsi" w:cs="Times New Roman"/>
        </w:rPr>
        <w:t xml:space="preserve">hymnów innych państw lub organizacji międzynarodowych zwracają się twarzą do sztandaru </w:t>
      </w:r>
      <w:r w:rsidR="004D479C">
        <w:rPr>
          <w:rFonts w:asciiTheme="majorHAnsi" w:hAnsiTheme="majorHAnsi" w:cs="Times New Roman"/>
        </w:rPr>
        <w:t>szko</w:t>
      </w:r>
      <w:r w:rsidRPr="002B040E">
        <w:rPr>
          <w:rFonts w:asciiTheme="majorHAnsi" w:hAnsiTheme="majorHAnsi" w:cs="Times New Roman"/>
        </w:rPr>
        <w:t>ły (symboli narodowych polskich: godła lub flagi, bądź w kierunku głównej dekoracji – zależnie od</w:t>
      </w:r>
      <w:r w:rsidR="004D479C">
        <w:rPr>
          <w:rFonts w:asciiTheme="majorHAnsi" w:hAnsiTheme="majorHAnsi" w:cs="Times New Roman"/>
        </w:rPr>
        <w:t xml:space="preserve"> </w:t>
      </w:r>
      <w:r w:rsidRPr="004D479C">
        <w:rPr>
          <w:rFonts w:asciiTheme="majorHAnsi" w:hAnsiTheme="majorHAnsi" w:cs="Times New Roman"/>
        </w:rPr>
        <w:t>okoliczności), przyjmują postawę zasadniczą i zdejmują nakrycie głowy.</w:t>
      </w:r>
    </w:p>
    <w:p w14:paraId="3FA49504" w14:textId="77777777" w:rsidR="002B040E" w:rsidRDefault="002B040E" w:rsidP="00890F19">
      <w:pPr>
        <w:pStyle w:val="Akapitzlist"/>
        <w:numPr>
          <w:ilvl w:val="0"/>
          <w:numId w:val="104"/>
        </w:numPr>
        <w:rPr>
          <w:rFonts w:asciiTheme="majorHAnsi" w:hAnsiTheme="majorHAnsi" w:cs="Times New Roman"/>
        </w:rPr>
      </w:pPr>
      <w:r w:rsidRPr="004D479C">
        <w:rPr>
          <w:rFonts w:asciiTheme="majorHAnsi" w:hAnsiTheme="majorHAnsi" w:cs="Times New Roman"/>
        </w:rPr>
        <w:t xml:space="preserve">W szczególnie uroczystych okazjach, ale tylko </w:t>
      </w:r>
      <w:proofErr w:type="gramStart"/>
      <w:r w:rsidRPr="004D479C">
        <w:rPr>
          <w:rFonts w:asciiTheme="majorHAnsi" w:hAnsiTheme="majorHAnsi" w:cs="Times New Roman"/>
        </w:rPr>
        <w:t>wtedy</w:t>
      </w:r>
      <w:proofErr w:type="gramEnd"/>
      <w:r w:rsidRPr="004D479C">
        <w:rPr>
          <w:rFonts w:asciiTheme="majorHAnsi" w:hAnsiTheme="majorHAnsi" w:cs="Times New Roman"/>
        </w:rPr>
        <w:t xml:space="preserve"> gdy okoliczności za tym przemawiają, przewiduje</w:t>
      </w:r>
      <w:r w:rsidR="004D479C">
        <w:rPr>
          <w:rFonts w:asciiTheme="majorHAnsi" w:hAnsiTheme="majorHAnsi" w:cs="Times New Roman"/>
        </w:rPr>
        <w:t xml:space="preserve"> </w:t>
      </w:r>
      <w:r w:rsidRPr="004D479C">
        <w:rPr>
          <w:rFonts w:asciiTheme="majorHAnsi" w:hAnsiTheme="majorHAnsi" w:cs="Times New Roman"/>
        </w:rPr>
        <w:t>się okazywanie szacunku sztandarowi (fladze) poprzez ucałowanie jego dolnej, swobodnej</w:t>
      </w:r>
      <w:r w:rsidR="004D479C">
        <w:rPr>
          <w:rFonts w:asciiTheme="majorHAnsi" w:hAnsiTheme="majorHAnsi" w:cs="Times New Roman"/>
        </w:rPr>
        <w:t xml:space="preserve"> </w:t>
      </w:r>
      <w:r w:rsidRPr="004D479C">
        <w:rPr>
          <w:rFonts w:asciiTheme="majorHAnsi" w:hAnsiTheme="majorHAnsi" w:cs="Times New Roman"/>
        </w:rPr>
        <w:t>krawędzi. W tym ce</w:t>
      </w:r>
      <w:r w:rsidRPr="004D479C">
        <w:rPr>
          <w:rFonts w:asciiTheme="majorHAnsi" w:hAnsiTheme="majorHAnsi" w:cs="Times New Roman"/>
        </w:rPr>
        <w:lastRenderedPageBreak/>
        <w:t>lu osoba (osoby) chcące w ten sposób uczcić sztandar (flagę) podchodzą do</w:t>
      </w:r>
      <w:r w:rsidR="004D479C">
        <w:rPr>
          <w:rFonts w:asciiTheme="majorHAnsi" w:hAnsiTheme="majorHAnsi" w:cs="Times New Roman"/>
        </w:rPr>
        <w:t xml:space="preserve"> </w:t>
      </w:r>
      <w:r w:rsidRPr="004D479C">
        <w:rPr>
          <w:rFonts w:asciiTheme="majorHAnsi" w:hAnsiTheme="majorHAnsi" w:cs="Times New Roman"/>
        </w:rPr>
        <w:t>pocztu sztandarowego krokiem marszowym, przyklękają na prawe kolano, prawą ręką chwytają za</w:t>
      </w:r>
      <w:r w:rsidR="004D479C">
        <w:rPr>
          <w:rFonts w:asciiTheme="majorHAnsi" w:hAnsiTheme="majorHAnsi" w:cs="Times New Roman"/>
        </w:rPr>
        <w:t xml:space="preserve"> </w:t>
      </w:r>
      <w:r w:rsidRPr="004D479C">
        <w:rPr>
          <w:rFonts w:asciiTheme="majorHAnsi" w:hAnsiTheme="majorHAnsi" w:cs="Times New Roman"/>
        </w:rPr>
        <w:t>dolną swobodną krawędź sztandaru (flagi) i lekko pochylając głowę, podnoszą ją na wysokość ust,</w:t>
      </w:r>
      <w:r w:rsidR="004D479C">
        <w:rPr>
          <w:rFonts w:asciiTheme="majorHAnsi" w:hAnsiTheme="majorHAnsi" w:cs="Times New Roman"/>
        </w:rPr>
        <w:t xml:space="preserve"> </w:t>
      </w:r>
      <w:r w:rsidRPr="004D479C">
        <w:rPr>
          <w:rFonts w:asciiTheme="majorHAnsi" w:hAnsiTheme="majorHAnsi" w:cs="Times New Roman"/>
        </w:rPr>
        <w:t>ale nie dotykają go ustami – pocałunek ma wyłącznie wymiar symboliczny.</w:t>
      </w:r>
    </w:p>
    <w:p w14:paraId="27F59BC9" w14:textId="77777777" w:rsidR="00741147" w:rsidRDefault="00665FF5" w:rsidP="00665FF5">
      <w:pPr>
        <w:ind w:left="284" w:hanging="284"/>
        <w:rPr>
          <w:rFonts w:asciiTheme="majorHAnsi" w:hAnsiTheme="majorHAnsi" w:cs="Times New Roman"/>
        </w:rPr>
      </w:pPr>
      <w:r>
        <w:rPr>
          <w:rFonts w:asciiTheme="majorHAnsi" w:hAnsiTheme="majorHAnsi" w:cs="Times New Roman"/>
        </w:rPr>
        <w:t xml:space="preserve">6. Ceremoniał </w:t>
      </w:r>
      <w:r w:rsidRPr="00665FF5">
        <w:rPr>
          <w:rFonts w:asciiTheme="majorHAnsi" w:hAnsiTheme="majorHAnsi" w:cs="Times New Roman"/>
        </w:rPr>
        <w:t xml:space="preserve">szkolny </w:t>
      </w:r>
      <w:r>
        <w:rPr>
          <w:rFonts w:asciiTheme="majorHAnsi" w:hAnsiTheme="majorHAnsi" w:cs="Times New Roman"/>
        </w:rPr>
        <w:t xml:space="preserve">i postępowanie ze sztandarem w Szkole Podstawowej nr 16 określa szczegółowo odrębny dokument. </w:t>
      </w:r>
    </w:p>
    <w:p w14:paraId="146645FD" w14:textId="77777777" w:rsidR="00665FF5" w:rsidRPr="00665FF5" w:rsidRDefault="00665FF5" w:rsidP="00665FF5">
      <w:pPr>
        <w:ind w:left="709" w:hanging="709"/>
        <w:rPr>
          <w:rFonts w:asciiTheme="majorHAnsi" w:hAnsiTheme="majorHAnsi" w:cs="Times New Roman"/>
        </w:rPr>
      </w:pPr>
    </w:p>
    <w:p w14:paraId="3297B7D4" w14:textId="77777777" w:rsidR="00D57C1E" w:rsidRPr="00304334" w:rsidRDefault="004333EE" w:rsidP="00DF3F9E">
      <w:pPr>
        <w:pStyle w:val="Nagwek2"/>
        <w:jc w:val="center"/>
        <w:rPr>
          <w:b/>
        </w:rPr>
      </w:pPr>
      <w:bookmarkStart w:id="33" w:name="_Toc505965824"/>
      <w:r w:rsidRPr="00304334">
        <w:rPr>
          <w:b/>
        </w:rPr>
        <w:t>§26</w:t>
      </w:r>
      <w:r w:rsidR="00775C32" w:rsidRPr="00304334">
        <w:rPr>
          <w:b/>
        </w:rPr>
        <w:t>.</w:t>
      </w:r>
      <w:r w:rsidR="00D57C1E" w:rsidRPr="00304334">
        <w:rPr>
          <w:b/>
        </w:rPr>
        <w:t xml:space="preserve"> Używanie przez uczniów wyrobów tytoniowyc</w:t>
      </w:r>
      <w:bookmarkEnd w:id="33"/>
      <w:r w:rsidR="00304334">
        <w:rPr>
          <w:b/>
        </w:rPr>
        <w:t>h na terenie szkoły</w:t>
      </w:r>
      <w:r w:rsidR="00304334" w:rsidRPr="00304334">
        <w:rPr>
          <w:b/>
        </w:rPr>
        <w:t xml:space="preserve"> </w:t>
      </w:r>
    </w:p>
    <w:p w14:paraId="01740D59" w14:textId="77777777" w:rsidR="00D57C1E" w:rsidRDefault="00D57C1E" w:rsidP="00890F19">
      <w:pPr>
        <w:pStyle w:val="Akapitzlist"/>
        <w:numPr>
          <w:ilvl w:val="0"/>
          <w:numId w:val="128"/>
        </w:numPr>
        <w:rPr>
          <w:rFonts w:asciiTheme="majorHAnsi" w:hAnsiTheme="majorHAnsi" w:cs="Times New Roman"/>
        </w:rPr>
      </w:pPr>
      <w:r>
        <w:rPr>
          <w:rFonts w:asciiTheme="majorHAnsi" w:hAnsiTheme="majorHAnsi" w:cs="Times New Roman"/>
        </w:rPr>
        <w:t>Na terenie zakładu</w:t>
      </w:r>
      <w:r w:rsidRPr="00D57C1E">
        <w:rPr>
          <w:rFonts w:asciiTheme="majorHAnsi" w:hAnsiTheme="majorHAnsi" w:cs="Times New Roman"/>
        </w:rPr>
        <w:t xml:space="preserve"> używanie wyrobów tytoniowych jest dopuszczone tylko w palarni wyznaczonej przez dyrektora poza szkołą, pomieszczeniami</w:t>
      </w:r>
      <w:r>
        <w:rPr>
          <w:rFonts w:asciiTheme="majorHAnsi" w:hAnsiTheme="majorHAnsi" w:cs="Times New Roman"/>
        </w:rPr>
        <w:t xml:space="preserve"> </w:t>
      </w:r>
      <w:r w:rsidRPr="00D57C1E">
        <w:rPr>
          <w:rFonts w:asciiTheme="majorHAnsi" w:hAnsiTheme="majorHAnsi" w:cs="Times New Roman"/>
        </w:rPr>
        <w:t>mieszkalnymi, pomieszczeniami higieniczno-sanitarnymi, izbami przejściowymi, izbami izolacyjnymi oraz terenami</w:t>
      </w:r>
      <w:r>
        <w:rPr>
          <w:rFonts w:asciiTheme="majorHAnsi" w:hAnsiTheme="majorHAnsi" w:cs="Times New Roman"/>
        </w:rPr>
        <w:t xml:space="preserve"> </w:t>
      </w:r>
      <w:r w:rsidRPr="00D57C1E">
        <w:rPr>
          <w:rFonts w:asciiTheme="majorHAnsi" w:hAnsiTheme="majorHAnsi" w:cs="Times New Roman"/>
        </w:rPr>
        <w:t>i urządzeniami do zajęć rekreacyjnych i sportowych</w:t>
      </w:r>
      <w:r>
        <w:rPr>
          <w:rFonts w:asciiTheme="majorHAnsi" w:hAnsiTheme="majorHAnsi" w:cs="Times New Roman"/>
        </w:rPr>
        <w:t>.</w:t>
      </w:r>
    </w:p>
    <w:p w14:paraId="5C30ADD4" w14:textId="77777777" w:rsidR="00D57C1E" w:rsidRDefault="00D57C1E" w:rsidP="00890F19">
      <w:pPr>
        <w:pStyle w:val="Akapitzlist"/>
        <w:numPr>
          <w:ilvl w:val="0"/>
          <w:numId w:val="128"/>
        </w:numPr>
        <w:rPr>
          <w:rFonts w:asciiTheme="majorHAnsi" w:hAnsiTheme="majorHAnsi" w:cs="Times New Roman"/>
        </w:rPr>
      </w:pPr>
      <w:r>
        <w:rPr>
          <w:rFonts w:asciiTheme="majorHAnsi" w:hAnsiTheme="majorHAnsi" w:cs="Times New Roman"/>
        </w:rPr>
        <w:t>Palarnia dla uczniów wyznaczona została przy wyjściu E-4.</w:t>
      </w:r>
    </w:p>
    <w:p w14:paraId="52897515" w14:textId="77777777" w:rsidR="00304334" w:rsidRDefault="00304334" w:rsidP="00890F19">
      <w:pPr>
        <w:pStyle w:val="Akapitzlist"/>
        <w:numPr>
          <w:ilvl w:val="0"/>
          <w:numId w:val="128"/>
        </w:numPr>
        <w:rPr>
          <w:rFonts w:asciiTheme="majorHAnsi" w:hAnsiTheme="majorHAnsi" w:cs="Times New Roman"/>
        </w:rPr>
      </w:pPr>
      <w:r>
        <w:rPr>
          <w:rFonts w:asciiTheme="majorHAnsi" w:hAnsiTheme="majorHAnsi" w:cs="Times New Roman"/>
        </w:rPr>
        <w:t>Używanie przez uczniów wyrobów tytoniowych regulują odrębne przepisy wewnętrzne.</w:t>
      </w:r>
    </w:p>
    <w:p w14:paraId="7E5D8E7A" w14:textId="77777777" w:rsidR="00D57C1E" w:rsidRDefault="00D57C1E" w:rsidP="00890F19">
      <w:pPr>
        <w:pStyle w:val="Akapitzlist"/>
        <w:numPr>
          <w:ilvl w:val="0"/>
          <w:numId w:val="128"/>
        </w:numPr>
        <w:rPr>
          <w:rFonts w:asciiTheme="majorHAnsi" w:hAnsiTheme="majorHAnsi" w:cs="Times New Roman"/>
        </w:rPr>
      </w:pPr>
      <w:r>
        <w:rPr>
          <w:rFonts w:asciiTheme="majorHAnsi" w:hAnsiTheme="majorHAnsi" w:cs="Times New Roman"/>
        </w:rPr>
        <w:t xml:space="preserve">Używanie przez uczniów wyrobów tytoniowych </w:t>
      </w:r>
      <w:r w:rsidR="00304334">
        <w:rPr>
          <w:rFonts w:asciiTheme="majorHAnsi" w:hAnsiTheme="majorHAnsi" w:cs="Times New Roman"/>
        </w:rPr>
        <w:t xml:space="preserve">na terenie szkoły </w:t>
      </w:r>
      <w:r>
        <w:rPr>
          <w:rFonts w:asciiTheme="majorHAnsi" w:hAnsiTheme="majorHAnsi" w:cs="Times New Roman"/>
        </w:rPr>
        <w:t>dozwolone jest jedynie podczas</w:t>
      </w:r>
      <w:r w:rsidR="00741147">
        <w:rPr>
          <w:rFonts w:asciiTheme="majorHAnsi" w:hAnsiTheme="majorHAnsi" w:cs="Times New Roman"/>
        </w:rPr>
        <w:t xml:space="preserve"> przerwy między godz. 11.15-11.40</w:t>
      </w:r>
      <w:r w:rsidR="00304334">
        <w:rPr>
          <w:rFonts w:asciiTheme="majorHAnsi" w:hAnsiTheme="majorHAnsi" w:cs="Times New Roman"/>
        </w:rPr>
        <w:t xml:space="preserve"> oraz między 13.15-13.20</w:t>
      </w:r>
      <w:r>
        <w:rPr>
          <w:rFonts w:asciiTheme="majorHAnsi" w:hAnsiTheme="majorHAnsi" w:cs="Times New Roman"/>
        </w:rPr>
        <w:t>.</w:t>
      </w:r>
    </w:p>
    <w:p w14:paraId="662FD514" w14:textId="77777777" w:rsidR="00D57C1E" w:rsidRPr="00D57C1E" w:rsidRDefault="00D57C1E" w:rsidP="00D57C1E">
      <w:pPr>
        <w:pStyle w:val="Akapitzlist"/>
        <w:rPr>
          <w:rFonts w:asciiTheme="majorHAnsi" w:hAnsiTheme="majorHAnsi" w:cs="Times New Roman"/>
        </w:rPr>
      </w:pPr>
      <w:r>
        <w:rPr>
          <w:rFonts w:asciiTheme="majorHAnsi" w:hAnsiTheme="majorHAnsi" w:cs="Times New Roman"/>
        </w:rPr>
        <w:t xml:space="preserve"> </w:t>
      </w:r>
    </w:p>
    <w:p w14:paraId="540E5CB8" w14:textId="77777777" w:rsidR="00304334" w:rsidRDefault="00D57C1E" w:rsidP="00741147">
      <w:pPr>
        <w:pStyle w:val="Nagwek2"/>
        <w:jc w:val="center"/>
        <w:rPr>
          <w:b/>
        </w:rPr>
      </w:pPr>
      <w:bookmarkStart w:id="34" w:name="_Toc505965825"/>
      <w:r w:rsidRPr="00741147">
        <w:rPr>
          <w:b/>
        </w:rPr>
        <w:t xml:space="preserve">§27. </w:t>
      </w:r>
      <w:r w:rsidR="00304334">
        <w:rPr>
          <w:b/>
        </w:rPr>
        <w:t>Zasady ubioru i wyglądu uczniów podczas zajęć</w:t>
      </w:r>
      <w:r w:rsidR="00775C32" w:rsidRPr="00741147">
        <w:rPr>
          <w:b/>
        </w:rPr>
        <w:t xml:space="preserve"> </w:t>
      </w:r>
    </w:p>
    <w:p w14:paraId="4607F3BB" w14:textId="77777777" w:rsidR="00304334" w:rsidRPr="00304334" w:rsidRDefault="00304334" w:rsidP="00890F19">
      <w:pPr>
        <w:pStyle w:val="Akapitzlist"/>
        <w:numPr>
          <w:ilvl w:val="0"/>
          <w:numId w:val="138"/>
        </w:numPr>
        <w:rPr>
          <w:rFonts w:asciiTheme="majorHAnsi" w:hAnsiTheme="majorHAnsi"/>
        </w:rPr>
      </w:pPr>
      <w:r w:rsidRPr="00304334">
        <w:rPr>
          <w:rFonts w:asciiTheme="majorHAnsi" w:hAnsiTheme="majorHAnsi"/>
        </w:rPr>
        <w:t xml:space="preserve">Ucznia obowiązuje </w:t>
      </w:r>
      <w:r>
        <w:rPr>
          <w:rFonts w:asciiTheme="majorHAnsi" w:hAnsiTheme="majorHAnsi"/>
        </w:rPr>
        <w:t xml:space="preserve">podczas zajęć </w:t>
      </w:r>
      <w:r w:rsidRPr="00304334">
        <w:rPr>
          <w:rFonts w:asciiTheme="majorHAnsi" w:hAnsiTheme="majorHAnsi"/>
        </w:rPr>
        <w:t>strój galowy, codzienny lub sportowy.</w:t>
      </w:r>
    </w:p>
    <w:p w14:paraId="3A1E348F" w14:textId="77777777" w:rsidR="00304334" w:rsidRPr="00304334" w:rsidRDefault="00304334" w:rsidP="00890F19">
      <w:pPr>
        <w:pStyle w:val="Akapitzlist"/>
        <w:numPr>
          <w:ilvl w:val="0"/>
          <w:numId w:val="138"/>
        </w:numPr>
        <w:rPr>
          <w:rFonts w:asciiTheme="majorHAnsi" w:hAnsiTheme="majorHAnsi"/>
        </w:rPr>
      </w:pPr>
      <w:r>
        <w:rPr>
          <w:rFonts w:asciiTheme="majorHAnsi" w:hAnsiTheme="majorHAnsi"/>
        </w:rPr>
        <w:t>S</w:t>
      </w:r>
      <w:r w:rsidRPr="00304334">
        <w:rPr>
          <w:rFonts w:asciiTheme="majorHAnsi" w:hAnsiTheme="majorHAnsi"/>
        </w:rPr>
        <w:t xml:space="preserve">trój galowy </w:t>
      </w:r>
      <w:r>
        <w:rPr>
          <w:rFonts w:asciiTheme="majorHAnsi" w:hAnsiTheme="majorHAnsi"/>
        </w:rPr>
        <w:t xml:space="preserve">obowiązuje ucznia </w:t>
      </w:r>
      <w:r w:rsidRPr="00304334">
        <w:rPr>
          <w:rFonts w:asciiTheme="majorHAnsi" w:hAnsiTheme="majorHAnsi"/>
        </w:rPr>
        <w:t xml:space="preserve">podczas: </w:t>
      </w:r>
    </w:p>
    <w:p w14:paraId="33D333CE" w14:textId="77777777" w:rsidR="00304334" w:rsidRPr="00304334" w:rsidRDefault="00304334" w:rsidP="00890F19">
      <w:pPr>
        <w:pStyle w:val="Akapitzlist"/>
        <w:numPr>
          <w:ilvl w:val="0"/>
          <w:numId w:val="139"/>
        </w:numPr>
        <w:rPr>
          <w:rFonts w:asciiTheme="majorHAnsi" w:hAnsiTheme="majorHAnsi"/>
        </w:rPr>
      </w:pPr>
      <w:r w:rsidRPr="00304334">
        <w:rPr>
          <w:rFonts w:asciiTheme="majorHAnsi" w:hAnsiTheme="majorHAnsi"/>
        </w:rPr>
        <w:t>rozpoczęcia i zakończenia roku szkolnego,</w:t>
      </w:r>
    </w:p>
    <w:p w14:paraId="48774837" w14:textId="77777777" w:rsidR="00304334" w:rsidRPr="00304334" w:rsidRDefault="00304334" w:rsidP="00890F19">
      <w:pPr>
        <w:pStyle w:val="Akapitzlist"/>
        <w:numPr>
          <w:ilvl w:val="0"/>
          <w:numId w:val="139"/>
        </w:numPr>
        <w:rPr>
          <w:rFonts w:asciiTheme="majorHAnsi" w:hAnsiTheme="majorHAnsi"/>
        </w:rPr>
      </w:pPr>
      <w:r w:rsidRPr="00304334">
        <w:rPr>
          <w:rFonts w:asciiTheme="majorHAnsi" w:hAnsiTheme="majorHAnsi"/>
        </w:rPr>
        <w:t>zewnętrzn</w:t>
      </w:r>
      <w:r>
        <w:rPr>
          <w:rFonts w:asciiTheme="majorHAnsi" w:hAnsiTheme="majorHAnsi"/>
        </w:rPr>
        <w:t>ych egzaminów: egzaminu ósmoklasisty i egzaminu potwierdzającego kwalifikacje w zawodzie w części teoretycznej,</w:t>
      </w:r>
    </w:p>
    <w:p w14:paraId="231A52C7" w14:textId="77777777" w:rsidR="00304334" w:rsidRPr="00304334" w:rsidRDefault="00304334" w:rsidP="00890F19">
      <w:pPr>
        <w:pStyle w:val="Akapitzlist"/>
        <w:numPr>
          <w:ilvl w:val="0"/>
          <w:numId w:val="139"/>
        </w:numPr>
        <w:rPr>
          <w:rFonts w:asciiTheme="majorHAnsi" w:hAnsiTheme="majorHAnsi"/>
        </w:rPr>
      </w:pPr>
      <w:r w:rsidRPr="00304334">
        <w:rPr>
          <w:rFonts w:asciiTheme="majorHAnsi" w:hAnsiTheme="majorHAnsi"/>
        </w:rPr>
        <w:t>innych uroczystości szkolnych zgodnych z kalendarzem roku szkolnego</w:t>
      </w:r>
      <w:r>
        <w:rPr>
          <w:rFonts w:asciiTheme="majorHAnsi" w:hAnsiTheme="majorHAnsi"/>
        </w:rPr>
        <w:t>,</w:t>
      </w:r>
      <w:r w:rsidRPr="00304334">
        <w:rPr>
          <w:rFonts w:asciiTheme="majorHAnsi" w:hAnsiTheme="majorHAnsi"/>
        </w:rPr>
        <w:t xml:space="preserve"> </w:t>
      </w:r>
    </w:p>
    <w:p w14:paraId="43E66C3E" w14:textId="77777777" w:rsidR="00304334" w:rsidRPr="00304334" w:rsidRDefault="00304334" w:rsidP="00890F19">
      <w:pPr>
        <w:pStyle w:val="Akapitzlist"/>
        <w:numPr>
          <w:ilvl w:val="0"/>
          <w:numId w:val="139"/>
        </w:numPr>
        <w:rPr>
          <w:rFonts w:asciiTheme="majorHAnsi" w:hAnsiTheme="majorHAnsi"/>
        </w:rPr>
      </w:pPr>
      <w:r>
        <w:rPr>
          <w:rFonts w:asciiTheme="majorHAnsi" w:hAnsiTheme="majorHAnsi"/>
        </w:rPr>
        <w:t xml:space="preserve">na polecenie wychowawcy, </w:t>
      </w:r>
      <w:r w:rsidRPr="00304334">
        <w:rPr>
          <w:rFonts w:asciiTheme="majorHAnsi" w:hAnsiTheme="majorHAnsi"/>
        </w:rPr>
        <w:t>dyrektora</w:t>
      </w:r>
      <w:r>
        <w:rPr>
          <w:rFonts w:asciiTheme="majorHAnsi" w:hAnsiTheme="majorHAnsi"/>
        </w:rPr>
        <w:t xml:space="preserve"> lub kierownika</w:t>
      </w:r>
      <w:r w:rsidRPr="00304334">
        <w:rPr>
          <w:rFonts w:asciiTheme="majorHAnsi" w:hAnsiTheme="majorHAnsi"/>
        </w:rPr>
        <w:t xml:space="preserve"> szkoły.</w:t>
      </w:r>
    </w:p>
    <w:p w14:paraId="79D35917" w14:textId="77777777" w:rsidR="00304334" w:rsidRPr="00525247" w:rsidRDefault="00304334" w:rsidP="00890F19">
      <w:pPr>
        <w:pStyle w:val="Akapitzlist"/>
        <w:numPr>
          <w:ilvl w:val="0"/>
          <w:numId w:val="138"/>
        </w:numPr>
        <w:rPr>
          <w:rFonts w:asciiTheme="majorHAnsi" w:hAnsiTheme="majorHAnsi"/>
        </w:rPr>
      </w:pPr>
      <w:r w:rsidRPr="00525247">
        <w:rPr>
          <w:rFonts w:asciiTheme="majorHAnsi" w:hAnsiTheme="majorHAnsi"/>
        </w:rPr>
        <w:t xml:space="preserve">Przez strój galowy rozumie się ubiór </w:t>
      </w:r>
      <w:r w:rsidR="00525247" w:rsidRPr="00525247">
        <w:rPr>
          <w:rFonts w:asciiTheme="majorHAnsi" w:hAnsiTheme="majorHAnsi"/>
        </w:rPr>
        <w:t>w postaci białej koszuli i ciemnych spodni</w:t>
      </w:r>
      <w:r w:rsidRPr="00525247">
        <w:rPr>
          <w:rFonts w:asciiTheme="majorHAnsi" w:hAnsiTheme="majorHAnsi"/>
        </w:rPr>
        <w:t xml:space="preserve">. </w:t>
      </w:r>
    </w:p>
    <w:p w14:paraId="3C0DCE01" w14:textId="77777777" w:rsidR="00304334" w:rsidRPr="00525247" w:rsidRDefault="00304334" w:rsidP="00890F19">
      <w:pPr>
        <w:pStyle w:val="Akapitzlist"/>
        <w:numPr>
          <w:ilvl w:val="0"/>
          <w:numId w:val="138"/>
        </w:numPr>
        <w:rPr>
          <w:rFonts w:asciiTheme="majorHAnsi" w:hAnsiTheme="majorHAnsi"/>
        </w:rPr>
      </w:pPr>
      <w:r w:rsidRPr="00525247">
        <w:rPr>
          <w:rFonts w:asciiTheme="majorHAnsi" w:hAnsiTheme="majorHAnsi"/>
        </w:rPr>
        <w:t xml:space="preserve">Codzienny strój szkolny powinien być: </w:t>
      </w:r>
    </w:p>
    <w:p w14:paraId="78A4BF92" w14:textId="77777777" w:rsidR="00304334" w:rsidRPr="00525247" w:rsidRDefault="00304334" w:rsidP="00890F19">
      <w:pPr>
        <w:pStyle w:val="Akapitzlist"/>
        <w:numPr>
          <w:ilvl w:val="0"/>
          <w:numId w:val="140"/>
        </w:numPr>
        <w:rPr>
          <w:rFonts w:asciiTheme="majorHAnsi" w:hAnsiTheme="majorHAnsi"/>
        </w:rPr>
      </w:pPr>
      <w:r w:rsidRPr="00525247">
        <w:rPr>
          <w:rFonts w:asciiTheme="majorHAnsi" w:hAnsiTheme="majorHAnsi"/>
        </w:rPr>
        <w:t>czysty, schludny, estetyczny,</w:t>
      </w:r>
    </w:p>
    <w:p w14:paraId="6356419E" w14:textId="77777777" w:rsidR="00304334" w:rsidRPr="00525247" w:rsidRDefault="00304334" w:rsidP="00890F19">
      <w:pPr>
        <w:pStyle w:val="Akapitzlist"/>
        <w:numPr>
          <w:ilvl w:val="0"/>
          <w:numId w:val="140"/>
        </w:numPr>
        <w:rPr>
          <w:rFonts w:asciiTheme="majorHAnsi" w:hAnsiTheme="majorHAnsi"/>
        </w:rPr>
      </w:pPr>
      <w:r w:rsidRPr="00525247">
        <w:rPr>
          <w:rFonts w:asciiTheme="majorHAnsi" w:hAnsiTheme="majorHAnsi"/>
        </w:rPr>
        <w:t>kolorystyka dowolna,</w:t>
      </w:r>
    </w:p>
    <w:p w14:paraId="7F2034B8" w14:textId="77777777" w:rsidR="00304334" w:rsidRPr="00525247" w:rsidRDefault="00525247" w:rsidP="00890F19">
      <w:pPr>
        <w:pStyle w:val="Akapitzlist"/>
        <w:numPr>
          <w:ilvl w:val="0"/>
          <w:numId w:val="140"/>
        </w:numPr>
        <w:rPr>
          <w:rFonts w:asciiTheme="majorHAnsi" w:hAnsiTheme="majorHAnsi"/>
        </w:rPr>
      </w:pPr>
      <w:r>
        <w:rPr>
          <w:rFonts w:asciiTheme="majorHAnsi" w:hAnsiTheme="majorHAnsi"/>
        </w:rPr>
        <w:t>wolny od</w:t>
      </w:r>
      <w:r w:rsidR="00304334" w:rsidRPr="00525247">
        <w:rPr>
          <w:rFonts w:asciiTheme="majorHAnsi" w:hAnsiTheme="majorHAnsi"/>
        </w:rPr>
        <w:t xml:space="preserve"> niestosownych nadruków promujących narkotyki i inne używki, zawierających wulgaryzmy i hasła, które mogą obrażać innych</w:t>
      </w:r>
      <w:r>
        <w:rPr>
          <w:rFonts w:asciiTheme="majorHAnsi" w:hAnsiTheme="majorHAnsi"/>
        </w:rPr>
        <w:t xml:space="preserve"> lub nawoływać do nienawiści wobec innych</w:t>
      </w:r>
      <w:r w:rsidR="00304334" w:rsidRPr="00525247">
        <w:rPr>
          <w:rFonts w:asciiTheme="majorHAnsi" w:hAnsiTheme="majorHAnsi"/>
        </w:rPr>
        <w:t>.</w:t>
      </w:r>
    </w:p>
    <w:p w14:paraId="11936D62" w14:textId="77777777" w:rsidR="00304334" w:rsidRPr="00525247" w:rsidRDefault="00304334" w:rsidP="00890F19">
      <w:pPr>
        <w:pStyle w:val="Akapitzlist"/>
        <w:numPr>
          <w:ilvl w:val="0"/>
          <w:numId w:val="138"/>
        </w:numPr>
        <w:rPr>
          <w:rFonts w:asciiTheme="majorHAnsi" w:hAnsiTheme="majorHAnsi"/>
        </w:rPr>
      </w:pPr>
      <w:r w:rsidRPr="00525247">
        <w:rPr>
          <w:rFonts w:asciiTheme="majorHAnsi" w:hAnsiTheme="majorHAnsi"/>
        </w:rPr>
        <w:t xml:space="preserve">Podczas zajęć sportowych </w:t>
      </w:r>
      <w:r w:rsidR="00525247">
        <w:rPr>
          <w:rFonts w:asciiTheme="majorHAnsi" w:hAnsiTheme="majorHAnsi"/>
        </w:rPr>
        <w:t>ucznia obowiązuje</w:t>
      </w:r>
      <w:r w:rsidRPr="00525247">
        <w:rPr>
          <w:rFonts w:asciiTheme="majorHAnsi" w:hAnsiTheme="majorHAnsi"/>
        </w:rPr>
        <w:t xml:space="preserve"> strój sportowy</w:t>
      </w:r>
      <w:r w:rsidR="00525247">
        <w:rPr>
          <w:rFonts w:asciiTheme="majorHAnsi" w:hAnsiTheme="majorHAnsi"/>
        </w:rPr>
        <w:t>, czyli</w:t>
      </w:r>
      <w:r w:rsidRPr="00525247">
        <w:rPr>
          <w:rFonts w:asciiTheme="majorHAnsi" w:hAnsiTheme="majorHAnsi"/>
        </w:rPr>
        <w:t>:</w:t>
      </w:r>
    </w:p>
    <w:p w14:paraId="5FD809DD" w14:textId="77777777" w:rsidR="00304334" w:rsidRPr="00525247" w:rsidRDefault="00304334" w:rsidP="00890F19">
      <w:pPr>
        <w:pStyle w:val="Akapitzlist"/>
        <w:numPr>
          <w:ilvl w:val="0"/>
          <w:numId w:val="141"/>
        </w:numPr>
        <w:rPr>
          <w:rFonts w:asciiTheme="majorHAnsi" w:hAnsiTheme="majorHAnsi"/>
        </w:rPr>
      </w:pPr>
      <w:r w:rsidRPr="00525247">
        <w:rPr>
          <w:rFonts w:asciiTheme="majorHAnsi" w:hAnsiTheme="majorHAnsi"/>
        </w:rPr>
        <w:t>sportowa koszulka z krótkim rękawkiem,</w:t>
      </w:r>
    </w:p>
    <w:p w14:paraId="7DFF4523" w14:textId="77777777" w:rsidR="00304334" w:rsidRPr="00525247" w:rsidRDefault="00304334" w:rsidP="00890F19">
      <w:pPr>
        <w:pStyle w:val="Akapitzlist"/>
        <w:numPr>
          <w:ilvl w:val="0"/>
          <w:numId w:val="141"/>
        </w:numPr>
        <w:rPr>
          <w:rFonts w:asciiTheme="majorHAnsi" w:hAnsiTheme="majorHAnsi"/>
        </w:rPr>
      </w:pPr>
      <w:r w:rsidRPr="00525247">
        <w:rPr>
          <w:rFonts w:asciiTheme="majorHAnsi" w:hAnsiTheme="majorHAnsi"/>
        </w:rPr>
        <w:t>sportowe spodenki,</w:t>
      </w:r>
    </w:p>
    <w:p w14:paraId="450C5876" w14:textId="77777777" w:rsidR="00304334" w:rsidRPr="00525247" w:rsidRDefault="00304334" w:rsidP="00890F19">
      <w:pPr>
        <w:pStyle w:val="Akapitzlist"/>
        <w:numPr>
          <w:ilvl w:val="0"/>
          <w:numId w:val="141"/>
        </w:numPr>
        <w:rPr>
          <w:rFonts w:asciiTheme="majorHAnsi" w:hAnsiTheme="majorHAnsi"/>
        </w:rPr>
      </w:pPr>
      <w:r w:rsidRPr="00525247">
        <w:rPr>
          <w:rFonts w:asciiTheme="majorHAnsi" w:hAnsiTheme="majorHAnsi"/>
        </w:rPr>
        <w:t>skarpetki bawełniane,</w:t>
      </w:r>
    </w:p>
    <w:p w14:paraId="05AA6D61" w14:textId="77777777" w:rsidR="00304334" w:rsidRPr="00525247" w:rsidRDefault="00304334" w:rsidP="00890F19">
      <w:pPr>
        <w:pStyle w:val="Akapitzlist"/>
        <w:numPr>
          <w:ilvl w:val="0"/>
          <w:numId w:val="141"/>
        </w:numPr>
        <w:rPr>
          <w:rFonts w:asciiTheme="majorHAnsi" w:hAnsiTheme="majorHAnsi"/>
        </w:rPr>
      </w:pPr>
      <w:r w:rsidRPr="00525247">
        <w:rPr>
          <w:rFonts w:asciiTheme="majorHAnsi" w:hAnsiTheme="majorHAnsi"/>
        </w:rPr>
        <w:t>w chłodne dni dres,</w:t>
      </w:r>
    </w:p>
    <w:p w14:paraId="7632D2CA" w14:textId="77777777" w:rsidR="00304334" w:rsidRPr="00525247" w:rsidRDefault="00304334" w:rsidP="00890F19">
      <w:pPr>
        <w:pStyle w:val="Akapitzlist"/>
        <w:numPr>
          <w:ilvl w:val="0"/>
          <w:numId w:val="141"/>
        </w:numPr>
        <w:rPr>
          <w:rFonts w:asciiTheme="majorHAnsi" w:hAnsiTheme="majorHAnsi"/>
        </w:rPr>
      </w:pPr>
      <w:r w:rsidRPr="00525247">
        <w:rPr>
          <w:rFonts w:asciiTheme="majorHAnsi" w:hAnsiTheme="majorHAnsi"/>
        </w:rPr>
        <w:t>obuwie: adidasy lub tenisówki na jasnej, nieślizgającej się, nierysującej podeszwie, sznurowane lub na rzepy.</w:t>
      </w:r>
    </w:p>
    <w:p w14:paraId="16CD8433" w14:textId="77777777" w:rsidR="00304334" w:rsidRDefault="00304334" w:rsidP="00890F19">
      <w:pPr>
        <w:pStyle w:val="Akapitzlist"/>
        <w:numPr>
          <w:ilvl w:val="0"/>
          <w:numId w:val="138"/>
        </w:numPr>
        <w:rPr>
          <w:rFonts w:asciiTheme="majorHAnsi" w:hAnsiTheme="majorHAnsi"/>
        </w:rPr>
      </w:pPr>
      <w:r w:rsidRPr="00525247">
        <w:rPr>
          <w:rFonts w:asciiTheme="majorHAnsi" w:hAnsiTheme="majorHAnsi"/>
        </w:rPr>
        <w:t>Strój sportowy jest strojem zmiennym i obowiązkiem każdego ucznia jest jego zmiana po każdych zajęciach sportowych.</w:t>
      </w:r>
    </w:p>
    <w:p w14:paraId="655552E5" w14:textId="77777777" w:rsidR="00525247" w:rsidRDefault="00525247" w:rsidP="00890F19">
      <w:pPr>
        <w:pStyle w:val="Akapitzlist"/>
        <w:numPr>
          <w:ilvl w:val="0"/>
          <w:numId w:val="138"/>
        </w:numPr>
        <w:rPr>
          <w:rFonts w:asciiTheme="majorHAnsi" w:hAnsiTheme="majorHAnsi"/>
        </w:rPr>
      </w:pPr>
      <w:r>
        <w:rPr>
          <w:rFonts w:asciiTheme="majorHAnsi" w:hAnsiTheme="majorHAnsi"/>
        </w:rPr>
        <w:t>Podczas zajęć praktycznej nauki zawodu w warsztatach szkolnych ucznia obowiązuje strój roboczy, czyli</w:t>
      </w:r>
    </w:p>
    <w:p w14:paraId="155A0824" w14:textId="77777777" w:rsidR="00525247" w:rsidRDefault="00525247" w:rsidP="00890F19">
      <w:pPr>
        <w:pStyle w:val="Akapitzlist"/>
        <w:numPr>
          <w:ilvl w:val="0"/>
          <w:numId w:val="142"/>
        </w:numPr>
        <w:rPr>
          <w:rFonts w:asciiTheme="majorHAnsi" w:hAnsiTheme="majorHAnsi"/>
        </w:rPr>
      </w:pPr>
      <w:r>
        <w:rPr>
          <w:rFonts w:asciiTheme="majorHAnsi" w:hAnsiTheme="majorHAnsi"/>
        </w:rPr>
        <w:t>koszula flanelowa</w:t>
      </w:r>
      <w:r w:rsidR="00E82E0E">
        <w:rPr>
          <w:rFonts w:asciiTheme="majorHAnsi" w:hAnsiTheme="majorHAnsi"/>
        </w:rPr>
        <w:t xml:space="preserve"> lub koszulka z krótkim rękawem</w:t>
      </w:r>
      <w:r>
        <w:rPr>
          <w:rFonts w:asciiTheme="majorHAnsi" w:hAnsiTheme="majorHAnsi"/>
        </w:rPr>
        <w:t>,</w:t>
      </w:r>
    </w:p>
    <w:p w14:paraId="39F7049A" w14:textId="77777777" w:rsidR="00525247" w:rsidRDefault="00525247" w:rsidP="00890F19">
      <w:pPr>
        <w:pStyle w:val="Akapitzlist"/>
        <w:numPr>
          <w:ilvl w:val="0"/>
          <w:numId w:val="142"/>
        </w:numPr>
        <w:rPr>
          <w:rFonts w:asciiTheme="majorHAnsi" w:hAnsiTheme="majorHAnsi"/>
        </w:rPr>
      </w:pPr>
      <w:r>
        <w:rPr>
          <w:rFonts w:asciiTheme="majorHAnsi" w:hAnsiTheme="majorHAnsi"/>
        </w:rPr>
        <w:t>spodnie robocze</w:t>
      </w:r>
      <w:r w:rsidR="00E82E0E">
        <w:rPr>
          <w:rFonts w:asciiTheme="majorHAnsi" w:hAnsiTheme="majorHAnsi"/>
        </w:rPr>
        <w:t xml:space="preserve"> długie,</w:t>
      </w:r>
    </w:p>
    <w:p w14:paraId="54785246" w14:textId="77777777" w:rsidR="00525247" w:rsidRDefault="00525247" w:rsidP="00890F19">
      <w:pPr>
        <w:pStyle w:val="Akapitzlist"/>
        <w:numPr>
          <w:ilvl w:val="0"/>
          <w:numId w:val="142"/>
        </w:numPr>
        <w:rPr>
          <w:rFonts w:asciiTheme="majorHAnsi" w:hAnsiTheme="majorHAnsi"/>
        </w:rPr>
      </w:pPr>
      <w:r>
        <w:rPr>
          <w:rFonts w:asciiTheme="majorHAnsi" w:hAnsiTheme="majorHAnsi"/>
        </w:rPr>
        <w:t>obuwie robocze ochronne,</w:t>
      </w:r>
    </w:p>
    <w:p w14:paraId="26F92877" w14:textId="77777777" w:rsidR="00525247" w:rsidRPr="00E82E0E" w:rsidRDefault="00525247" w:rsidP="00890F19">
      <w:pPr>
        <w:pStyle w:val="Akapitzlist"/>
        <w:numPr>
          <w:ilvl w:val="0"/>
          <w:numId w:val="142"/>
        </w:numPr>
        <w:rPr>
          <w:rFonts w:asciiTheme="majorHAnsi" w:hAnsiTheme="majorHAnsi"/>
        </w:rPr>
      </w:pPr>
      <w:r>
        <w:rPr>
          <w:rFonts w:asciiTheme="majorHAnsi" w:hAnsiTheme="majorHAnsi"/>
        </w:rPr>
        <w:t>ochronniki oczu i słuchu</w:t>
      </w:r>
      <w:r w:rsidR="00E82E0E">
        <w:rPr>
          <w:rFonts w:asciiTheme="majorHAnsi" w:hAnsiTheme="majorHAnsi"/>
        </w:rPr>
        <w:t xml:space="preserve"> oraz inne środki ochrony osobistej</w:t>
      </w:r>
      <w:r>
        <w:rPr>
          <w:rFonts w:asciiTheme="majorHAnsi" w:hAnsiTheme="majorHAnsi"/>
        </w:rPr>
        <w:t>, je</w:t>
      </w:r>
      <w:r w:rsidR="00E82E0E">
        <w:rPr>
          <w:rFonts w:asciiTheme="majorHAnsi" w:hAnsiTheme="majorHAnsi"/>
        </w:rPr>
        <w:t>śli wymaga tego specyfika zajęć.</w:t>
      </w:r>
    </w:p>
    <w:p w14:paraId="3F921953" w14:textId="77777777" w:rsidR="00E82E0E" w:rsidRDefault="00E82E0E" w:rsidP="00890F19">
      <w:pPr>
        <w:pStyle w:val="Akapitzlist"/>
        <w:numPr>
          <w:ilvl w:val="0"/>
          <w:numId w:val="138"/>
        </w:numPr>
        <w:rPr>
          <w:rFonts w:asciiTheme="majorHAnsi" w:hAnsiTheme="majorHAnsi"/>
        </w:rPr>
      </w:pPr>
      <w:r>
        <w:rPr>
          <w:rFonts w:asciiTheme="majorHAnsi" w:hAnsiTheme="majorHAnsi"/>
        </w:rPr>
        <w:t xml:space="preserve">Uczeń nie może używać podczas zajęć praktycznej nauki zawodu odzieży </w:t>
      </w:r>
      <w:proofErr w:type="gramStart"/>
      <w:r>
        <w:rPr>
          <w:rFonts w:asciiTheme="majorHAnsi" w:hAnsiTheme="majorHAnsi"/>
        </w:rPr>
        <w:t>innej,</w:t>
      </w:r>
      <w:proofErr w:type="gramEnd"/>
      <w:r>
        <w:rPr>
          <w:rFonts w:asciiTheme="majorHAnsi" w:hAnsiTheme="majorHAnsi"/>
        </w:rPr>
        <w:t xml:space="preserve"> niż wymieniona w pkt 7., zwłaszcza prywatnych bluz, spodni i obuwia. </w:t>
      </w:r>
    </w:p>
    <w:p w14:paraId="62E2528D" w14:textId="77777777" w:rsidR="00304334" w:rsidRPr="00525247" w:rsidRDefault="00E82E0E" w:rsidP="00890F19">
      <w:pPr>
        <w:pStyle w:val="Akapitzlist"/>
        <w:numPr>
          <w:ilvl w:val="0"/>
          <w:numId w:val="138"/>
        </w:numPr>
        <w:rPr>
          <w:rFonts w:asciiTheme="majorHAnsi" w:hAnsiTheme="majorHAnsi"/>
        </w:rPr>
      </w:pPr>
      <w:r>
        <w:rPr>
          <w:rFonts w:asciiTheme="majorHAnsi" w:hAnsiTheme="majorHAnsi"/>
        </w:rPr>
        <w:lastRenderedPageBreak/>
        <w:t>Ogólny w</w:t>
      </w:r>
      <w:r w:rsidR="00304334" w:rsidRPr="00525247">
        <w:rPr>
          <w:rFonts w:asciiTheme="majorHAnsi" w:hAnsiTheme="majorHAnsi"/>
        </w:rPr>
        <w:t>ygląd ucznia:</w:t>
      </w:r>
    </w:p>
    <w:p w14:paraId="1F85DD6A" w14:textId="77777777" w:rsidR="00E82E0E" w:rsidRDefault="00304334" w:rsidP="00890F19">
      <w:pPr>
        <w:pStyle w:val="Akapitzlist"/>
        <w:numPr>
          <w:ilvl w:val="0"/>
          <w:numId w:val="143"/>
        </w:numPr>
        <w:rPr>
          <w:rFonts w:asciiTheme="majorHAnsi" w:hAnsiTheme="majorHAnsi"/>
        </w:rPr>
      </w:pPr>
      <w:r w:rsidRPr="00E82E0E">
        <w:rPr>
          <w:rFonts w:asciiTheme="majorHAnsi" w:hAnsiTheme="majorHAnsi"/>
        </w:rPr>
        <w:t>fryzury uczniów muszą odpowiadać zasadom higieny</w:t>
      </w:r>
      <w:r w:rsidR="00E82E0E">
        <w:rPr>
          <w:rFonts w:asciiTheme="majorHAnsi" w:hAnsiTheme="majorHAnsi"/>
        </w:rPr>
        <w:t xml:space="preserve">, być </w:t>
      </w:r>
      <w:r w:rsidRPr="00E82E0E">
        <w:rPr>
          <w:rFonts w:asciiTheme="majorHAnsi" w:hAnsiTheme="majorHAnsi"/>
        </w:rPr>
        <w:t xml:space="preserve">czyste, </w:t>
      </w:r>
      <w:r w:rsidR="00E82E0E">
        <w:rPr>
          <w:rFonts w:asciiTheme="majorHAnsi" w:hAnsiTheme="majorHAnsi"/>
        </w:rPr>
        <w:t xml:space="preserve">zadbane, nie mogą </w:t>
      </w:r>
      <w:r w:rsidRPr="00E82E0E">
        <w:rPr>
          <w:rFonts w:asciiTheme="majorHAnsi" w:hAnsiTheme="majorHAnsi"/>
        </w:rPr>
        <w:t xml:space="preserve">przeszkadzać podczas pisania, czytania </w:t>
      </w:r>
      <w:r w:rsidR="00E82E0E">
        <w:rPr>
          <w:rFonts w:asciiTheme="majorHAnsi" w:hAnsiTheme="majorHAnsi"/>
        </w:rPr>
        <w:t>oraz zajęć sportowych,</w:t>
      </w:r>
    </w:p>
    <w:p w14:paraId="6D8BFE73" w14:textId="77777777" w:rsidR="00E82E0E" w:rsidRPr="00FB2663" w:rsidRDefault="00304334" w:rsidP="00890F19">
      <w:pPr>
        <w:pStyle w:val="Akapitzlist"/>
        <w:numPr>
          <w:ilvl w:val="0"/>
          <w:numId w:val="143"/>
        </w:numPr>
        <w:rPr>
          <w:rFonts w:asciiTheme="majorHAnsi" w:hAnsiTheme="majorHAnsi"/>
        </w:rPr>
      </w:pPr>
      <w:r w:rsidRPr="00E82E0E">
        <w:rPr>
          <w:rFonts w:asciiTheme="majorHAnsi" w:hAnsiTheme="majorHAnsi"/>
        </w:rPr>
        <w:t xml:space="preserve">w szkole uczniowie nie noszą biżuterii (dopuszczalny </w:t>
      </w:r>
      <w:r w:rsidR="00E82E0E">
        <w:rPr>
          <w:rFonts w:asciiTheme="majorHAnsi" w:hAnsiTheme="majorHAnsi"/>
        </w:rPr>
        <w:t>jest łańcuszek lub medalik oraz zegarek)</w:t>
      </w:r>
      <w:r w:rsidR="00FB2663">
        <w:rPr>
          <w:rFonts w:asciiTheme="majorHAnsi" w:hAnsiTheme="majorHAnsi"/>
        </w:rPr>
        <w:t xml:space="preserve">. </w:t>
      </w:r>
      <w:r w:rsidR="00FB2663" w:rsidRPr="00FB2663">
        <w:rPr>
          <w:rFonts w:asciiTheme="majorHAnsi" w:hAnsiTheme="majorHAnsi"/>
        </w:rPr>
        <w:t>Podczas lekcji wychowania fizycznego wszystkie ozdoby tego typu muszą być obowiązkowo zdej</w:t>
      </w:r>
      <w:r w:rsidR="00FB2663">
        <w:rPr>
          <w:rFonts w:asciiTheme="majorHAnsi" w:hAnsiTheme="majorHAnsi"/>
        </w:rPr>
        <w:t>mowane,</w:t>
      </w:r>
    </w:p>
    <w:p w14:paraId="2EAD84E7" w14:textId="77777777" w:rsidR="00304334" w:rsidRDefault="00304334" w:rsidP="00890F19">
      <w:pPr>
        <w:pStyle w:val="Akapitzlist"/>
        <w:numPr>
          <w:ilvl w:val="0"/>
          <w:numId w:val="143"/>
        </w:numPr>
        <w:rPr>
          <w:rFonts w:asciiTheme="majorHAnsi" w:hAnsiTheme="majorHAnsi"/>
        </w:rPr>
      </w:pPr>
      <w:r w:rsidRPr="00E82E0E">
        <w:rPr>
          <w:rFonts w:asciiTheme="majorHAnsi" w:hAnsiTheme="majorHAnsi"/>
        </w:rPr>
        <w:t>zabrania się na terenie szkoły noszenia na głowach kapturów lub innych nakryć głowy,</w:t>
      </w:r>
    </w:p>
    <w:p w14:paraId="51D066F6" w14:textId="77777777" w:rsidR="00E82E0E" w:rsidRDefault="00304334" w:rsidP="00890F19">
      <w:pPr>
        <w:pStyle w:val="Akapitzlist"/>
        <w:numPr>
          <w:ilvl w:val="0"/>
          <w:numId w:val="143"/>
        </w:numPr>
        <w:rPr>
          <w:rFonts w:asciiTheme="majorHAnsi" w:hAnsiTheme="majorHAnsi"/>
        </w:rPr>
      </w:pPr>
      <w:r w:rsidRPr="00E82E0E">
        <w:rPr>
          <w:rFonts w:asciiTheme="majorHAnsi" w:hAnsiTheme="majorHAnsi"/>
        </w:rPr>
        <w:t>obowiązkiem ucznia jest dopilnować, aby obuwie miało zawiązane sznurowadła w przypadku, gdy nie jest na rzepy, gumki lub wsuwane.</w:t>
      </w:r>
    </w:p>
    <w:p w14:paraId="430ACB6D" w14:textId="77777777" w:rsidR="00304334" w:rsidRPr="00FB2663" w:rsidRDefault="00FB2663" w:rsidP="00890F19">
      <w:pPr>
        <w:pStyle w:val="Akapitzlist"/>
        <w:numPr>
          <w:ilvl w:val="0"/>
          <w:numId w:val="143"/>
        </w:numPr>
        <w:rPr>
          <w:rFonts w:asciiTheme="majorHAnsi" w:hAnsiTheme="majorHAnsi"/>
        </w:rPr>
      </w:pPr>
      <w:r w:rsidRPr="00FB2663">
        <w:rPr>
          <w:rFonts w:asciiTheme="majorHAnsi" w:hAnsiTheme="majorHAnsi"/>
        </w:rPr>
        <w:t xml:space="preserve">Noszona biżuteria </w:t>
      </w:r>
      <w:proofErr w:type="gramStart"/>
      <w:r w:rsidRPr="00FB2663">
        <w:rPr>
          <w:rFonts w:asciiTheme="majorHAnsi" w:hAnsiTheme="majorHAnsi"/>
        </w:rPr>
        <w:t>( jak</w:t>
      </w:r>
      <w:proofErr w:type="gramEnd"/>
      <w:r w:rsidRPr="00FB2663">
        <w:rPr>
          <w:rFonts w:asciiTheme="majorHAnsi" w:hAnsiTheme="majorHAnsi"/>
        </w:rPr>
        <w:t xml:space="preserve"> również torby i </w:t>
      </w:r>
      <w:proofErr w:type="gramStart"/>
      <w:r w:rsidRPr="00FB2663">
        <w:rPr>
          <w:rFonts w:asciiTheme="majorHAnsi" w:hAnsiTheme="majorHAnsi"/>
        </w:rPr>
        <w:t>plecaki )</w:t>
      </w:r>
      <w:proofErr w:type="gramEnd"/>
      <w:r w:rsidRPr="00FB2663">
        <w:rPr>
          <w:rFonts w:asciiTheme="majorHAnsi" w:hAnsiTheme="majorHAnsi"/>
        </w:rPr>
        <w:t xml:space="preserve"> nie mogą zawierać nadruków ani emblematów o charakterze wulgarnym, obraźliwym, prowokacyjnym lub wywołującym agresję, a elementy dekoracyjne nie mogą mieć agresywnych akcentów, np. bransolety z ćwiekami, łańcuchy, żyletki, agrafki.</w:t>
      </w:r>
    </w:p>
    <w:p w14:paraId="102AE932" w14:textId="77777777" w:rsidR="00E82E0E" w:rsidRPr="00E82E0E" w:rsidRDefault="00E82E0E" w:rsidP="00890F19">
      <w:pPr>
        <w:pStyle w:val="Akapitzlist"/>
        <w:numPr>
          <w:ilvl w:val="0"/>
          <w:numId w:val="143"/>
        </w:numPr>
        <w:rPr>
          <w:rFonts w:asciiTheme="majorHAnsi" w:hAnsiTheme="majorHAnsi"/>
        </w:rPr>
      </w:pPr>
      <w:r w:rsidRPr="00E82E0E">
        <w:rPr>
          <w:rFonts w:asciiTheme="majorHAnsi" w:hAnsiTheme="majorHAnsi"/>
        </w:rPr>
        <w:t>Za nieprzestrzeganie w/w zasad uczeń może ponieść następujące konsekwencje:</w:t>
      </w:r>
    </w:p>
    <w:p w14:paraId="5940D969" w14:textId="77777777" w:rsidR="00E82E0E" w:rsidRDefault="00E82E0E" w:rsidP="00890F19">
      <w:pPr>
        <w:pStyle w:val="Akapitzlist"/>
        <w:numPr>
          <w:ilvl w:val="0"/>
          <w:numId w:val="144"/>
        </w:numPr>
        <w:rPr>
          <w:rFonts w:asciiTheme="majorHAnsi" w:hAnsiTheme="majorHAnsi"/>
        </w:rPr>
      </w:pPr>
      <w:r w:rsidRPr="00E82E0E">
        <w:rPr>
          <w:rFonts w:asciiTheme="majorHAnsi" w:hAnsiTheme="majorHAnsi"/>
        </w:rPr>
        <w:t>upomnienie ustne wychowawcy w obecności klasy,</w:t>
      </w:r>
    </w:p>
    <w:p w14:paraId="27E17E77" w14:textId="77777777" w:rsidR="00FB2663" w:rsidRPr="00E82E0E" w:rsidRDefault="00FB2663" w:rsidP="00890F19">
      <w:pPr>
        <w:pStyle w:val="Akapitzlist"/>
        <w:numPr>
          <w:ilvl w:val="0"/>
          <w:numId w:val="144"/>
        </w:numPr>
        <w:rPr>
          <w:rFonts w:asciiTheme="majorHAnsi" w:hAnsiTheme="majorHAnsi"/>
        </w:rPr>
      </w:pPr>
      <w:r>
        <w:rPr>
          <w:rFonts w:asciiTheme="majorHAnsi" w:hAnsiTheme="majorHAnsi"/>
        </w:rPr>
        <w:t>upomnienie pisemne z wpisem do akt i powiadomieniem rodziców,</w:t>
      </w:r>
    </w:p>
    <w:p w14:paraId="10BD7599" w14:textId="77777777" w:rsidR="00E82E0E" w:rsidRPr="00E82E0E" w:rsidRDefault="00E82E0E" w:rsidP="00890F19">
      <w:pPr>
        <w:pStyle w:val="Akapitzlist"/>
        <w:numPr>
          <w:ilvl w:val="0"/>
          <w:numId w:val="144"/>
        </w:numPr>
        <w:rPr>
          <w:rFonts w:asciiTheme="majorHAnsi" w:hAnsiTheme="majorHAnsi"/>
        </w:rPr>
      </w:pPr>
      <w:r w:rsidRPr="00E82E0E">
        <w:rPr>
          <w:rFonts w:asciiTheme="majorHAnsi" w:hAnsiTheme="majorHAnsi"/>
        </w:rPr>
        <w:t>rozmowa z Dyrektorem Szkoły,</w:t>
      </w:r>
    </w:p>
    <w:p w14:paraId="4F55244E" w14:textId="77777777" w:rsidR="00E82E0E" w:rsidRPr="00E82E0E" w:rsidRDefault="00E82E0E" w:rsidP="00890F19">
      <w:pPr>
        <w:pStyle w:val="Akapitzlist"/>
        <w:numPr>
          <w:ilvl w:val="0"/>
          <w:numId w:val="144"/>
        </w:numPr>
        <w:rPr>
          <w:rFonts w:asciiTheme="majorHAnsi" w:hAnsiTheme="majorHAnsi"/>
        </w:rPr>
      </w:pPr>
      <w:r w:rsidRPr="00E82E0E">
        <w:rPr>
          <w:rFonts w:asciiTheme="majorHAnsi" w:hAnsiTheme="majorHAnsi"/>
        </w:rPr>
        <w:t>rozmowa z Dyrektorem Szkoły w obecności rodziców ucznia,</w:t>
      </w:r>
    </w:p>
    <w:p w14:paraId="105EA73F" w14:textId="77777777" w:rsidR="00FB2663" w:rsidRDefault="00FB2663" w:rsidP="00890F19">
      <w:pPr>
        <w:pStyle w:val="Akapitzlist"/>
        <w:numPr>
          <w:ilvl w:val="0"/>
          <w:numId w:val="144"/>
        </w:numPr>
        <w:rPr>
          <w:rFonts w:asciiTheme="majorHAnsi" w:hAnsiTheme="majorHAnsi"/>
        </w:rPr>
      </w:pPr>
      <w:r>
        <w:rPr>
          <w:rFonts w:asciiTheme="majorHAnsi" w:hAnsiTheme="majorHAnsi"/>
        </w:rPr>
        <w:t>obniżenie oceny zachowania o 10 punktów</w:t>
      </w:r>
    </w:p>
    <w:p w14:paraId="1A42C660" w14:textId="77777777" w:rsidR="00FB2663" w:rsidRDefault="00FB2663" w:rsidP="00890F19">
      <w:pPr>
        <w:pStyle w:val="Akapitzlist"/>
        <w:numPr>
          <w:ilvl w:val="0"/>
          <w:numId w:val="144"/>
        </w:numPr>
        <w:rPr>
          <w:rFonts w:asciiTheme="majorHAnsi" w:hAnsiTheme="majorHAnsi"/>
        </w:rPr>
      </w:pPr>
      <w:r>
        <w:rPr>
          <w:rFonts w:asciiTheme="majorHAnsi" w:hAnsiTheme="majorHAnsi"/>
        </w:rPr>
        <w:t>powiadomienie sądu rodzinnego o niewłaściwym zachowaniu ucznia</w:t>
      </w:r>
    </w:p>
    <w:p w14:paraId="0EC103FB" w14:textId="77777777" w:rsidR="00E82E0E" w:rsidRPr="00E82E0E" w:rsidRDefault="00FB2663" w:rsidP="00890F19">
      <w:pPr>
        <w:pStyle w:val="Akapitzlist"/>
        <w:numPr>
          <w:ilvl w:val="0"/>
          <w:numId w:val="144"/>
        </w:numPr>
        <w:rPr>
          <w:rFonts w:asciiTheme="majorHAnsi" w:hAnsiTheme="majorHAnsi"/>
        </w:rPr>
      </w:pPr>
      <w:r>
        <w:rPr>
          <w:rFonts w:asciiTheme="majorHAnsi" w:hAnsiTheme="majorHAnsi"/>
        </w:rPr>
        <w:t>nagana.</w:t>
      </w:r>
    </w:p>
    <w:p w14:paraId="1DC26304" w14:textId="77777777" w:rsidR="00304334" w:rsidRDefault="00304334" w:rsidP="00741147">
      <w:pPr>
        <w:pStyle w:val="Nagwek2"/>
        <w:jc w:val="center"/>
        <w:rPr>
          <w:b/>
        </w:rPr>
      </w:pPr>
    </w:p>
    <w:p w14:paraId="455D5816" w14:textId="77777777" w:rsidR="00304334" w:rsidRDefault="00304334" w:rsidP="00741147">
      <w:pPr>
        <w:pStyle w:val="Nagwek2"/>
        <w:jc w:val="center"/>
        <w:rPr>
          <w:b/>
        </w:rPr>
      </w:pPr>
    </w:p>
    <w:p w14:paraId="29091059" w14:textId="77777777" w:rsidR="00304334" w:rsidRDefault="00304334" w:rsidP="00304334">
      <w:pPr>
        <w:pStyle w:val="Nagwek2"/>
        <w:jc w:val="center"/>
        <w:rPr>
          <w:b/>
        </w:rPr>
      </w:pPr>
      <w:r>
        <w:rPr>
          <w:b/>
        </w:rPr>
        <w:t>§28</w:t>
      </w:r>
      <w:r w:rsidRPr="00741147">
        <w:rPr>
          <w:b/>
        </w:rPr>
        <w:t xml:space="preserve">.  </w:t>
      </w:r>
    </w:p>
    <w:p w14:paraId="5BC4DD54" w14:textId="77777777" w:rsidR="00741147" w:rsidRPr="00741147" w:rsidRDefault="004D479C" w:rsidP="00741147">
      <w:pPr>
        <w:pStyle w:val="Nagwek2"/>
        <w:jc w:val="center"/>
        <w:rPr>
          <w:b/>
        </w:rPr>
      </w:pPr>
      <w:r w:rsidRPr="00741147">
        <w:rPr>
          <w:b/>
        </w:rPr>
        <w:t>Postanowienia końcowe statutu</w:t>
      </w:r>
      <w:bookmarkEnd w:id="34"/>
    </w:p>
    <w:p w14:paraId="2A6BC5CB" w14:textId="77777777" w:rsidR="004D479C" w:rsidRPr="004D479C" w:rsidRDefault="004D479C" w:rsidP="004D479C">
      <w:pPr>
        <w:rPr>
          <w:rFonts w:asciiTheme="majorHAnsi" w:hAnsiTheme="majorHAnsi" w:cs="Times New Roman"/>
        </w:rPr>
      </w:pPr>
      <w:r>
        <w:rPr>
          <w:rFonts w:asciiTheme="majorHAnsi" w:hAnsiTheme="majorHAnsi" w:cs="Times New Roman"/>
        </w:rPr>
        <w:t xml:space="preserve">     </w:t>
      </w:r>
      <w:r w:rsidRPr="004D479C">
        <w:rPr>
          <w:rFonts w:asciiTheme="majorHAnsi" w:hAnsiTheme="majorHAnsi" w:cs="Times New Roman"/>
        </w:rPr>
        <w:t>1. Ilekroć w statucie jest mowa o:</w:t>
      </w:r>
    </w:p>
    <w:p w14:paraId="038FD444" w14:textId="77777777" w:rsidR="004D479C" w:rsidRDefault="004D479C" w:rsidP="00890F19">
      <w:pPr>
        <w:pStyle w:val="Akapitzlist"/>
        <w:numPr>
          <w:ilvl w:val="0"/>
          <w:numId w:val="105"/>
        </w:numPr>
        <w:ind w:left="1134"/>
        <w:rPr>
          <w:rFonts w:asciiTheme="majorHAnsi" w:hAnsiTheme="majorHAnsi" w:cs="Times New Roman"/>
        </w:rPr>
      </w:pPr>
      <w:r w:rsidRPr="004D479C">
        <w:rPr>
          <w:rFonts w:asciiTheme="majorHAnsi" w:hAnsiTheme="majorHAnsi" w:cs="Times New Roman"/>
        </w:rPr>
        <w:t>organie sprawującym nadzór pedagogiczny - należy przez to rozumieć Śląskiego Kuratora Oświaty w Katowicach,</w:t>
      </w:r>
    </w:p>
    <w:p w14:paraId="3FCEEE2C" w14:textId="77777777" w:rsidR="004D479C" w:rsidRDefault="004D479C" w:rsidP="00890F19">
      <w:pPr>
        <w:pStyle w:val="Akapitzlist"/>
        <w:numPr>
          <w:ilvl w:val="0"/>
          <w:numId w:val="105"/>
        </w:numPr>
        <w:ind w:left="1134"/>
        <w:rPr>
          <w:rFonts w:asciiTheme="majorHAnsi" w:hAnsiTheme="majorHAnsi" w:cs="Times New Roman"/>
        </w:rPr>
      </w:pPr>
      <w:r w:rsidRPr="004D479C">
        <w:rPr>
          <w:rFonts w:asciiTheme="majorHAnsi" w:hAnsiTheme="majorHAnsi" w:cs="Times New Roman"/>
        </w:rPr>
        <w:t xml:space="preserve">organie prowadzącym szkołę - należy przez to rozumieć </w:t>
      </w:r>
      <w:r>
        <w:rPr>
          <w:rFonts w:asciiTheme="majorHAnsi" w:hAnsiTheme="majorHAnsi" w:cs="Times New Roman"/>
        </w:rPr>
        <w:t>Ministra Sprawiedliwości,</w:t>
      </w:r>
    </w:p>
    <w:p w14:paraId="0093F40A" w14:textId="77777777" w:rsidR="00C641DC" w:rsidRDefault="00C641DC" w:rsidP="00890F19">
      <w:pPr>
        <w:pStyle w:val="Akapitzlist"/>
        <w:numPr>
          <w:ilvl w:val="0"/>
          <w:numId w:val="105"/>
        </w:numPr>
        <w:ind w:left="1134"/>
        <w:rPr>
          <w:rFonts w:asciiTheme="majorHAnsi" w:hAnsiTheme="majorHAnsi" w:cs="Times New Roman"/>
        </w:rPr>
      </w:pPr>
      <w:r>
        <w:rPr>
          <w:rFonts w:asciiTheme="majorHAnsi" w:hAnsiTheme="majorHAnsi" w:cs="Times New Roman"/>
        </w:rPr>
        <w:t>zakładzie – należy przez to rozumieć Zakład Poprawczy i Schronisko dla Nieletnich w Raciborzu,</w:t>
      </w:r>
    </w:p>
    <w:p w14:paraId="4705E63E" w14:textId="77777777" w:rsidR="00C641DC" w:rsidRDefault="00C641DC" w:rsidP="00890F19">
      <w:pPr>
        <w:pStyle w:val="Akapitzlist"/>
        <w:numPr>
          <w:ilvl w:val="0"/>
          <w:numId w:val="105"/>
        </w:numPr>
        <w:ind w:left="1134"/>
        <w:rPr>
          <w:rFonts w:asciiTheme="majorHAnsi" w:hAnsiTheme="majorHAnsi" w:cs="Times New Roman"/>
        </w:rPr>
      </w:pPr>
      <w:r>
        <w:rPr>
          <w:rFonts w:asciiTheme="majorHAnsi" w:hAnsiTheme="majorHAnsi" w:cs="Times New Roman"/>
        </w:rPr>
        <w:t>dyrektorze zakładu – należy przez to rozumieć Dyrektora Zakładu Poprawczego i Schroniska dla Nieletnich w Raciborzu,</w:t>
      </w:r>
    </w:p>
    <w:p w14:paraId="485EC4B9" w14:textId="77777777" w:rsidR="004D479C" w:rsidRDefault="004D479C" w:rsidP="00890F19">
      <w:pPr>
        <w:pStyle w:val="Akapitzlist"/>
        <w:numPr>
          <w:ilvl w:val="0"/>
          <w:numId w:val="105"/>
        </w:numPr>
        <w:ind w:left="1134"/>
        <w:rPr>
          <w:rFonts w:asciiTheme="majorHAnsi" w:hAnsiTheme="majorHAnsi" w:cs="Times New Roman"/>
        </w:rPr>
      </w:pPr>
      <w:r w:rsidRPr="004D479C">
        <w:rPr>
          <w:rFonts w:asciiTheme="majorHAnsi" w:hAnsiTheme="majorHAnsi" w:cs="Times New Roman"/>
        </w:rPr>
        <w:t xml:space="preserve">szkole - należy przez to rozumieć </w:t>
      </w:r>
      <w:r>
        <w:rPr>
          <w:rFonts w:asciiTheme="majorHAnsi" w:hAnsiTheme="majorHAnsi" w:cs="Times New Roman"/>
        </w:rPr>
        <w:t>Szkołę Podstawową nr 16 w Raciborzu</w:t>
      </w:r>
      <w:r w:rsidRPr="004D479C">
        <w:rPr>
          <w:rFonts w:asciiTheme="majorHAnsi" w:hAnsiTheme="majorHAnsi" w:cs="Times New Roman"/>
        </w:rPr>
        <w:t>,</w:t>
      </w:r>
    </w:p>
    <w:p w14:paraId="76ADB73C" w14:textId="77777777" w:rsidR="004D479C" w:rsidRDefault="004D479C" w:rsidP="00890F19">
      <w:pPr>
        <w:pStyle w:val="Akapitzlist"/>
        <w:numPr>
          <w:ilvl w:val="0"/>
          <w:numId w:val="105"/>
        </w:numPr>
        <w:ind w:left="1134"/>
        <w:rPr>
          <w:rFonts w:asciiTheme="majorHAnsi" w:hAnsiTheme="majorHAnsi" w:cs="Times New Roman"/>
        </w:rPr>
      </w:pPr>
      <w:r w:rsidRPr="004D479C">
        <w:rPr>
          <w:rFonts w:asciiTheme="majorHAnsi" w:hAnsiTheme="majorHAnsi" w:cs="Times New Roman"/>
        </w:rPr>
        <w:t xml:space="preserve">dyrektorze szkoły – należy przez to rozumieć Dyrektora </w:t>
      </w:r>
      <w:r>
        <w:rPr>
          <w:rFonts w:asciiTheme="majorHAnsi" w:hAnsiTheme="majorHAnsi" w:cs="Times New Roman"/>
        </w:rPr>
        <w:t>Szkoły Podstawowej nr 16 w Raciborzu,</w:t>
      </w:r>
    </w:p>
    <w:p w14:paraId="015B6453" w14:textId="77777777" w:rsidR="00C641DC" w:rsidRDefault="004D479C" w:rsidP="00890F19">
      <w:pPr>
        <w:pStyle w:val="Akapitzlist"/>
        <w:numPr>
          <w:ilvl w:val="0"/>
          <w:numId w:val="105"/>
        </w:numPr>
        <w:ind w:left="1134"/>
        <w:rPr>
          <w:rFonts w:asciiTheme="majorHAnsi" w:hAnsiTheme="majorHAnsi" w:cs="Times New Roman"/>
        </w:rPr>
      </w:pPr>
      <w:r w:rsidRPr="004D479C">
        <w:rPr>
          <w:rFonts w:asciiTheme="majorHAnsi" w:hAnsiTheme="majorHAnsi" w:cs="Times New Roman"/>
        </w:rPr>
        <w:t>Radzie Pedagogicznej należy przez to rozumieć Radę Pedagogiczną</w:t>
      </w:r>
      <w:r>
        <w:rPr>
          <w:rFonts w:asciiTheme="majorHAnsi" w:hAnsiTheme="majorHAnsi" w:cs="Times New Roman"/>
        </w:rPr>
        <w:t xml:space="preserve"> Szkoły Podstawowej nr 16 w Raciborzu</w:t>
      </w:r>
      <w:r w:rsidR="00C641DC">
        <w:rPr>
          <w:rFonts w:asciiTheme="majorHAnsi" w:hAnsiTheme="majorHAnsi" w:cs="Times New Roman"/>
        </w:rPr>
        <w:t>,</w:t>
      </w:r>
    </w:p>
    <w:p w14:paraId="2A246A71" w14:textId="77777777" w:rsidR="004D479C" w:rsidRDefault="004D479C" w:rsidP="00890F19">
      <w:pPr>
        <w:pStyle w:val="Akapitzlist"/>
        <w:numPr>
          <w:ilvl w:val="0"/>
          <w:numId w:val="105"/>
        </w:numPr>
        <w:ind w:left="1134"/>
        <w:rPr>
          <w:rFonts w:asciiTheme="majorHAnsi" w:hAnsiTheme="majorHAnsi" w:cs="Times New Roman"/>
        </w:rPr>
      </w:pPr>
      <w:r w:rsidRPr="00C641DC">
        <w:rPr>
          <w:rFonts w:asciiTheme="majorHAnsi" w:hAnsiTheme="majorHAnsi" w:cs="Times New Roman"/>
        </w:rPr>
        <w:t xml:space="preserve">uczniach - należy przez to rozumieć uczniów </w:t>
      </w:r>
      <w:r w:rsidR="00C641DC">
        <w:rPr>
          <w:rFonts w:asciiTheme="majorHAnsi" w:hAnsiTheme="majorHAnsi" w:cs="Times New Roman"/>
        </w:rPr>
        <w:t>Szkoły Podstawowej nr 16 w Raciborzu</w:t>
      </w:r>
      <w:r w:rsidRPr="00C641DC">
        <w:rPr>
          <w:rFonts w:asciiTheme="majorHAnsi" w:hAnsiTheme="majorHAnsi" w:cs="Times New Roman"/>
        </w:rPr>
        <w:t>,</w:t>
      </w:r>
    </w:p>
    <w:p w14:paraId="521443EC" w14:textId="77777777" w:rsidR="00C641DC" w:rsidRDefault="004D479C" w:rsidP="00890F19">
      <w:pPr>
        <w:pStyle w:val="Akapitzlist"/>
        <w:numPr>
          <w:ilvl w:val="0"/>
          <w:numId w:val="105"/>
        </w:numPr>
        <w:ind w:left="1134"/>
        <w:rPr>
          <w:rFonts w:asciiTheme="majorHAnsi" w:hAnsiTheme="majorHAnsi" w:cs="Times New Roman"/>
        </w:rPr>
      </w:pPr>
      <w:r w:rsidRPr="00C641DC">
        <w:rPr>
          <w:rFonts w:asciiTheme="majorHAnsi" w:hAnsiTheme="majorHAnsi" w:cs="Times New Roman"/>
        </w:rPr>
        <w:t xml:space="preserve">rodzicach - należy przez to rozumieć rodziców lub opiekunów prawnych uczniów </w:t>
      </w:r>
      <w:r w:rsidR="00C641DC">
        <w:rPr>
          <w:rFonts w:asciiTheme="majorHAnsi" w:hAnsiTheme="majorHAnsi" w:cs="Times New Roman"/>
        </w:rPr>
        <w:t>Szkoły Podstawowej nr 16 w Raciborzu.</w:t>
      </w:r>
    </w:p>
    <w:p w14:paraId="6E7E9607" w14:textId="77777777" w:rsidR="00C641DC" w:rsidRDefault="00C641DC" w:rsidP="00C641DC">
      <w:pPr>
        <w:pStyle w:val="Akapitzlist"/>
        <w:ind w:left="1134"/>
        <w:rPr>
          <w:rFonts w:asciiTheme="majorHAnsi" w:hAnsiTheme="majorHAnsi" w:cs="Times New Roman"/>
        </w:rPr>
      </w:pPr>
    </w:p>
    <w:p w14:paraId="094E723F" w14:textId="77777777" w:rsidR="004D479C" w:rsidRDefault="004D479C" w:rsidP="00890F19">
      <w:pPr>
        <w:pStyle w:val="Akapitzlist"/>
        <w:numPr>
          <w:ilvl w:val="0"/>
          <w:numId w:val="106"/>
        </w:numPr>
        <w:ind w:left="414" w:hanging="357"/>
        <w:contextualSpacing w:val="0"/>
        <w:rPr>
          <w:rFonts w:asciiTheme="majorHAnsi" w:hAnsiTheme="majorHAnsi" w:cs="Times New Roman"/>
        </w:rPr>
      </w:pPr>
      <w:r w:rsidRPr="00C641DC">
        <w:rPr>
          <w:rFonts w:asciiTheme="majorHAnsi" w:hAnsiTheme="majorHAnsi" w:cs="Times New Roman"/>
        </w:rPr>
        <w:t>Prawo interpretacji zapisów statutu szkoły przynależy dyrektorowi szkoły i Radzie Pedagogicznej.</w:t>
      </w:r>
    </w:p>
    <w:p w14:paraId="21819D5A" w14:textId="77777777" w:rsidR="004D479C" w:rsidRDefault="004D479C" w:rsidP="00890F19">
      <w:pPr>
        <w:pStyle w:val="Akapitzlist"/>
        <w:numPr>
          <w:ilvl w:val="0"/>
          <w:numId w:val="106"/>
        </w:numPr>
        <w:ind w:left="414" w:hanging="357"/>
        <w:contextualSpacing w:val="0"/>
        <w:rPr>
          <w:rFonts w:asciiTheme="majorHAnsi" w:hAnsiTheme="majorHAnsi" w:cs="Times New Roman"/>
        </w:rPr>
      </w:pPr>
      <w:r w:rsidRPr="00C641DC">
        <w:rPr>
          <w:rFonts w:asciiTheme="majorHAnsi" w:hAnsiTheme="majorHAnsi" w:cs="Times New Roman"/>
        </w:rPr>
        <w:t>Szkoła prowadzi i przechowuje dokumentację zgodnie z odrębnymi przepisami.</w:t>
      </w:r>
    </w:p>
    <w:p w14:paraId="047E3D99" w14:textId="77777777" w:rsidR="00C641DC" w:rsidRDefault="004D479C" w:rsidP="00890F19">
      <w:pPr>
        <w:pStyle w:val="Akapitzlist"/>
        <w:numPr>
          <w:ilvl w:val="0"/>
          <w:numId w:val="106"/>
        </w:numPr>
        <w:ind w:left="414" w:hanging="357"/>
        <w:contextualSpacing w:val="0"/>
        <w:rPr>
          <w:rFonts w:asciiTheme="majorHAnsi" w:hAnsiTheme="majorHAnsi" w:cs="Times New Roman"/>
        </w:rPr>
      </w:pPr>
      <w:r w:rsidRPr="00C641DC">
        <w:rPr>
          <w:rFonts w:asciiTheme="majorHAnsi" w:hAnsiTheme="majorHAnsi" w:cs="Times New Roman"/>
        </w:rPr>
        <w:t>Zasady prowadzenia przez szkołę gospodarki finansowo-materiałowej określają odrębne przepisy.</w:t>
      </w:r>
    </w:p>
    <w:p w14:paraId="7A0DB706" w14:textId="77777777" w:rsidR="004D479C" w:rsidRPr="00C641DC" w:rsidRDefault="004D479C" w:rsidP="00890F19">
      <w:pPr>
        <w:pStyle w:val="Akapitzlist"/>
        <w:numPr>
          <w:ilvl w:val="0"/>
          <w:numId w:val="106"/>
        </w:numPr>
        <w:ind w:left="414" w:hanging="357"/>
        <w:contextualSpacing w:val="0"/>
        <w:rPr>
          <w:rFonts w:asciiTheme="majorHAnsi" w:hAnsiTheme="majorHAnsi" w:cs="Times New Roman"/>
        </w:rPr>
      </w:pPr>
      <w:r w:rsidRPr="00C641DC">
        <w:rPr>
          <w:rFonts w:asciiTheme="majorHAnsi" w:hAnsiTheme="majorHAnsi" w:cs="Times New Roman"/>
        </w:rPr>
        <w:lastRenderedPageBreak/>
        <w:t>Zasady nowelizacji, ujednolicania i uchylania zapisów statutu szkoły.</w:t>
      </w:r>
    </w:p>
    <w:p w14:paraId="7B3353F7" w14:textId="77777777" w:rsidR="00C641DC" w:rsidRDefault="004D479C" w:rsidP="00890F19">
      <w:pPr>
        <w:pStyle w:val="Akapitzlist"/>
        <w:numPr>
          <w:ilvl w:val="0"/>
          <w:numId w:val="107"/>
        </w:numPr>
        <w:ind w:left="714" w:hanging="357"/>
        <w:contextualSpacing w:val="0"/>
        <w:rPr>
          <w:rFonts w:asciiTheme="majorHAnsi" w:hAnsiTheme="majorHAnsi" w:cs="Times New Roman"/>
        </w:rPr>
      </w:pPr>
      <w:r w:rsidRPr="00C641DC">
        <w:rPr>
          <w:rFonts w:asciiTheme="majorHAnsi" w:hAnsiTheme="majorHAnsi" w:cs="Times New Roman"/>
        </w:rPr>
        <w:t>Wyłączne prawo nowelizacji zapisów statutu posiada Rada Pedagogiczna obradująca w obecności</w:t>
      </w:r>
      <w:r w:rsidR="00C641DC" w:rsidRPr="00C641DC">
        <w:rPr>
          <w:rFonts w:asciiTheme="majorHAnsi" w:hAnsiTheme="majorHAnsi" w:cs="Times New Roman"/>
        </w:rPr>
        <w:t xml:space="preserve"> </w:t>
      </w:r>
      <w:r w:rsidRPr="00C641DC">
        <w:rPr>
          <w:rFonts w:asciiTheme="majorHAnsi" w:hAnsiTheme="majorHAnsi" w:cs="Times New Roman"/>
        </w:rPr>
        <w:t xml:space="preserve">co najmniej połowy swojego stałego składu i pod przewodnictwem dyrektora szkoły (bądź w </w:t>
      </w:r>
      <w:r w:rsidR="00741147">
        <w:rPr>
          <w:rFonts w:asciiTheme="majorHAnsi" w:hAnsiTheme="majorHAnsi" w:cs="Times New Roman"/>
        </w:rPr>
        <w:t xml:space="preserve">przypadku </w:t>
      </w:r>
      <w:r w:rsidR="00C641DC" w:rsidRPr="00C641DC">
        <w:rPr>
          <w:rFonts w:asciiTheme="majorHAnsi" w:hAnsiTheme="majorHAnsi" w:cs="Times New Roman"/>
        </w:rPr>
        <w:t>jego nieobecności wskazanego nauczyciela</w:t>
      </w:r>
      <w:r w:rsidRPr="00C641DC">
        <w:rPr>
          <w:rFonts w:asciiTheme="majorHAnsi" w:hAnsiTheme="majorHAnsi" w:cs="Times New Roman"/>
        </w:rPr>
        <w:t>).</w:t>
      </w:r>
    </w:p>
    <w:p w14:paraId="7B29356B" w14:textId="77777777" w:rsidR="00741147" w:rsidRDefault="004D479C" w:rsidP="00890F19">
      <w:pPr>
        <w:pStyle w:val="Akapitzlist"/>
        <w:numPr>
          <w:ilvl w:val="0"/>
          <w:numId w:val="107"/>
        </w:numPr>
        <w:ind w:left="714" w:hanging="357"/>
        <w:contextualSpacing w:val="0"/>
        <w:rPr>
          <w:rFonts w:asciiTheme="majorHAnsi" w:hAnsiTheme="majorHAnsi" w:cs="Times New Roman"/>
        </w:rPr>
      </w:pPr>
      <w:r w:rsidRPr="00C641DC">
        <w:rPr>
          <w:rFonts w:asciiTheme="majorHAnsi" w:hAnsiTheme="majorHAnsi" w:cs="Times New Roman"/>
        </w:rPr>
        <w:t>Prawo inicjatywy w tym zakresie posiada dyrektor szkoły,</w:t>
      </w:r>
      <w:r w:rsidR="00C641DC">
        <w:rPr>
          <w:rFonts w:asciiTheme="majorHAnsi" w:hAnsiTheme="majorHAnsi" w:cs="Times New Roman"/>
        </w:rPr>
        <w:t xml:space="preserve"> dyrektor zakładu, </w:t>
      </w:r>
      <w:r w:rsidRPr="00741147">
        <w:rPr>
          <w:rFonts w:asciiTheme="majorHAnsi" w:hAnsiTheme="majorHAnsi" w:cs="Times New Roman"/>
        </w:rPr>
        <w:t xml:space="preserve">Rada Pedagogiczna, </w:t>
      </w:r>
    </w:p>
    <w:p w14:paraId="76F35276" w14:textId="77777777" w:rsidR="004D479C" w:rsidRPr="00741147" w:rsidRDefault="004D479C" w:rsidP="00890F19">
      <w:pPr>
        <w:pStyle w:val="Akapitzlist"/>
        <w:numPr>
          <w:ilvl w:val="0"/>
          <w:numId w:val="107"/>
        </w:numPr>
        <w:ind w:left="714" w:hanging="357"/>
        <w:contextualSpacing w:val="0"/>
        <w:rPr>
          <w:rFonts w:asciiTheme="majorHAnsi" w:hAnsiTheme="majorHAnsi" w:cs="Times New Roman"/>
        </w:rPr>
      </w:pPr>
      <w:r w:rsidRPr="00741147">
        <w:rPr>
          <w:rFonts w:asciiTheme="majorHAnsi" w:hAnsiTheme="majorHAnsi" w:cs="Times New Roman"/>
        </w:rPr>
        <w:t>Projekty uchwał nowelizujących zapisy statutu szkoły przygotowuje zespół do spraw statutowych</w:t>
      </w:r>
      <w:r w:rsidR="00C641DC" w:rsidRPr="00741147">
        <w:rPr>
          <w:rFonts w:asciiTheme="majorHAnsi" w:hAnsiTheme="majorHAnsi" w:cs="Times New Roman"/>
        </w:rPr>
        <w:t xml:space="preserve"> </w:t>
      </w:r>
      <w:r w:rsidRPr="00741147">
        <w:rPr>
          <w:rFonts w:asciiTheme="majorHAnsi" w:hAnsiTheme="majorHAnsi" w:cs="Times New Roman"/>
        </w:rPr>
        <w:t>w porozumieniu z dyrektorem szkoły. Osobą odpowiedzialną za przygotowanie projektów uchwał</w:t>
      </w:r>
      <w:r w:rsidR="00C641DC" w:rsidRPr="00741147">
        <w:rPr>
          <w:rFonts w:asciiTheme="majorHAnsi" w:hAnsiTheme="majorHAnsi" w:cs="Times New Roman"/>
        </w:rPr>
        <w:t xml:space="preserve"> </w:t>
      </w:r>
      <w:r w:rsidRPr="00741147">
        <w:rPr>
          <w:rFonts w:asciiTheme="majorHAnsi" w:hAnsiTheme="majorHAnsi" w:cs="Times New Roman"/>
        </w:rPr>
        <w:t>nowelizujących jest przewodniczący zespołu do spraw statutowych.</w:t>
      </w:r>
    </w:p>
    <w:p w14:paraId="6FAF7E29" w14:textId="77777777" w:rsidR="004D479C" w:rsidRDefault="004D479C" w:rsidP="00890F19">
      <w:pPr>
        <w:pStyle w:val="Akapitzlist"/>
        <w:numPr>
          <w:ilvl w:val="0"/>
          <w:numId w:val="107"/>
        </w:numPr>
        <w:ind w:left="714" w:hanging="357"/>
        <w:contextualSpacing w:val="0"/>
        <w:rPr>
          <w:rFonts w:asciiTheme="majorHAnsi" w:hAnsiTheme="majorHAnsi" w:cs="Times New Roman"/>
        </w:rPr>
      </w:pPr>
      <w:r w:rsidRPr="00C641DC">
        <w:rPr>
          <w:rFonts w:asciiTheme="majorHAnsi" w:hAnsiTheme="majorHAnsi" w:cs="Times New Roman"/>
        </w:rPr>
        <w:t xml:space="preserve">Rada Pedagogiczna nowelizuje statut i inne regulaminy szkolne po zapoznaniu się z opinią </w:t>
      </w:r>
      <w:r w:rsidR="00C641DC">
        <w:rPr>
          <w:rFonts w:asciiTheme="majorHAnsi" w:hAnsiTheme="majorHAnsi" w:cs="Times New Roman"/>
        </w:rPr>
        <w:t>dyrektora szkoły</w:t>
      </w:r>
      <w:r w:rsidRPr="004D479C">
        <w:rPr>
          <w:rFonts w:asciiTheme="majorHAnsi" w:hAnsiTheme="majorHAnsi" w:cs="Times New Roman"/>
        </w:rPr>
        <w:t xml:space="preserve">. </w:t>
      </w:r>
    </w:p>
    <w:p w14:paraId="3A87F07E" w14:textId="77777777" w:rsidR="004D479C" w:rsidRPr="00C641DC" w:rsidRDefault="004D479C" w:rsidP="00890F19">
      <w:pPr>
        <w:pStyle w:val="Akapitzlist"/>
        <w:numPr>
          <w:ilvl w:val="0"/>
          <w:numId w:val="107"/>
        </w:numPr>
        <w:ind w:left="714" w:hanging="357"/>
        <w:contextualSpacing w:val="0"/>
        <w:rPr>
          <w:rFonts w:asciiTheme="majorHAnsi" w:hAnsiTheme="majorHAnsi" w:cs="Times New Roman"/>
        </w:rPr>
      </w:pPr>
      <w:r w:rsidRPr="00C641DC">
        <w:rPr>
          <w:rFonts w:asciiTheme="majorHAnsi" w:hAnsiTheme="majorHAnsi" w:cs="Times New Roman"/>
        </w:rPr>
        <w:t xml:space="preserve">Przy zmianie przepisów wyższego </w:t>
      </w:r>
      <w:proofErr w:type="gramStart"/>
      <w:r w:rsidRPr="00C641DC">
        <w:rPr>
          <w:rFonts w:asciiTheme="majorHAnsi" w:hAnsiTheme="majorHAnsi" w:cs="Times New Roman"/>
        </w:rPr>
        <w:t>rzędu,</w:t>
      </w:r>
      <w:proofErr w:type="gramEnd"/>
      <w:r w:rsidRPr="00C641DC">
        <w:rPr>
          <w:rFonts w:asciiTheme="majorHAnsi" w:hAnsiTheme="majorHAnsi" w:cs="Times New Roman"/>
        </w:rPr>
        <w:t xml:space="preserve"> niż statut szkoły postanowienia tych przepisów wchodzą</w:t>
      </w:r>
      <w:r w:rsidR="00C641DC">
        <w:rPr>
          <w:rFonts w:asciiTheme="majorHAnsi" w:hAnsiTheme="majorHAnsi" w:cs="Times New Roman"/>
        </w:rPr>
        <w:t xml:space="preserve"> </w:t>
      </w:r>
      <w:r w:rsidRPr="00C641DC">
        <w:rPr>
          <w:rFonts w:asciiTheme="majorHAnsi" w:hAnsiTheme="majorHAnsi" w:cs="Times New Roman"/>
        </w:rPr>
        <w:t>w życie z dniem ich ogłoszenia. Uchwałę nowelizującą zapisy statutu Rada Pedagogiczna podejmuje</w:t>
      </w:r>
      <w:r w:rsidR="00C641DC">
        <w:rPr>
          <w:rFonts w:asciiTheme="majorHAnsi" w:hAnsiTheme="majorHAnsi" w:cs="Times New Roman"/>
        </w:rPr>
        <w:t xml:space="preserve"> </w:t>
      </w:r>
      <w:r w:rsidRPr="00C641DC">
        <w:rPr>
          <w:rFonts w:asciiTheme="majorHAnsi" w:hAnsiTheme="majorHAnsi" w:cs="Times New Roman"/>
        </w:rPr>
        <w:t>najszybciej jak to jest możliwe.</w:t>
      </w:r>
    </w:p>
    <w:p w14:paraId="0C21E685" w14:textId="77777777" w:rsidR="004D479C" w:rsidRPr="004D479C" w:rsidRDefault="00C641DC" w:rsidP="004D479C">
      <w:pPr>
        <w:rPr>
          <w:rFonts w:asciiTheme="majorHAnsi" w:hAnsiTheme="majorHAnsi" w:cs="Times New Roman"/>
        </w:rPr>
      </w:pPr>
      <w:r>
        <w:rPr>
          <w:rFonts w:asciiTheme="majorHAnsi" w:hAnsiTheme="majorHAnsi" w:cs="Times New Roman"/>
        </w:rPr>
        <w:t xml:space="preserve">6. </w:t>
      </w:r>
      <w:r w:rsidR="004D479C" w:rsidRPr="004D479C">
        <w:rPr>
          <w:rFonts w:asciiTheme="majorHAnsi" w:hAnsiTheme="majorHAnsi" w:cs="Times New Roman"/>
        </w:rPr>
        <w:t xml:space="preserve"> Nowelizacja zapisów statutu.</w:t>
      </w:r>
    </w:p>
    <w:p w14:paraId="0B954081" w14:textId="77777777" w:rsidR="004D479C" w:rsidRDefault="004D479C" w:rsidP="00890F19">
      <w:pPr>
        <w:pStyle w:val="Akapitzlist"/>
        <w:numPr>
          <w:ilvl w:val="0"/>
          <w:numId w:val="108"/>
        </w:numPr>
        <w:ind w:left="1843" w:hanging="283"/>
        <w:rPr>
          <w:rFonts w:asciiTheme="majorHAnsi" w:hAnsiTheme="majorHAnsi" w:cs="Times New Roman"/>
        </w:rPr>
      </w:pPr>
      <w:r w:rsidRPr="00C641DC">
        <w:rPr>
          <w:rFonts w:asciiTheme="majorHAnsi" w:hAnsiTheme="majorHAnsi" w:cs="Times New Roman"/>
        </w:rPr>
        <w:t>Treść uchwały nowelizującej statut jest wprowadzana do tekstu statutu szkoły każdorazowo po</w:t>
      </w:r>
      <w:r w:rsidR="00C641DC">
        <w:rPr>
          <w:rFonts w:asciiTheme="majorHAnsi" w:hAnsiTheme="majorHAnsi" w:cs="Times New Roman"/>
        </w:rPr>
        <w:t xml:space="preserve"> </w:t>
      </w:r>
      <w:r w:rsidRPr="00C641DC">
        <w:rPr>
          <w:rFonts w:asciiTheme="majorHAnsi" w:hAnsiTheme="majorHAnsi" w:cs="Times New Roman"/>
        </w:rPr>
        <w:t>dokonaniu nowelizacji jego zapisów.</w:t>
      </w:r>
    </w:p>
    <w:p w14:paraId="77D85393" w14:textId="77777777" w:rsidR="004D479C" w:rsidRDefault="004D479C" w:rsidP="00890F19">
      <w:pPr>
        <w:pStyle w:val="Akapitzlist"/>
        <w:numPr>
          <w:ilvl w:val="0"/>
          <w:numId w:val="108"/>
        </w:numPr>
        <w:ind w:left="1843" w:hanging="283"/>
        <w:rPr>
          <w:rFonts w:asciiTheme="majorHAnsi" w:hAnsiTheme="majorHAnsi" w:cs="Times New Roman"/>
        </w:rPr>
      </w:pPr>
      <w:r w:rsidRPr="00C641DC">
        <w:rPr>
          <w:rFonts w:asciiTheme="majorHAnsi" w:hAnsiTheme="majorHAnsi" w:cs="Times New Roman"/>
        </w:rPr>
        <w:t>Po wprowadzeniu zmian do treści zapisów statutu szkoły nadaje mu się kolejny numer wersji,</w:t>
      </w:r>
      <w:r w:rsidR="00C641DC">
        <w:rPr>
          <w:rFonts w:asciiTheme="majorHAnsi" w:hAnsiTheme="majorHAnsi" w:cs="Times New Roman"/>
        </w:rPr>
        <w:t xml:space="preserve"> </w:t>
      </w:r>
      <w:r w:rsidRPr="00C641DC">
        <w:rPr>
          <w:rFonts w:asciiTheme="majorHAnsi" w:hAnsiTheme="majorHAnsi" w:cs="Times New Roman"/>
        </w:rPr>
        <w:t>przy zastosowaniu zapisu: „wersja 1.1”, „wersja 1.2” itd.</w:t>
      </w:r>
    </w:p>
    <w:p w14:paraId="410B2FE1" w14:textId="77777777" w:rsidR="004D479C" w:rsidRPr="00C641DC" w:rsidRDefault="004D479C" w:rsidP="00890F19">
      <w:pPr>
        <w:pStyle w:val="Akapitzlist"/>
        <w:numPr>
          <w:ilvl w:val="0"/>
          <w:numId w:val="108"/>
        </w:numPr>
        <w:ind w:left="1843" w:hanging="283"/>
        <w:rPr>
          <w:rFonts w:asciiTheme="majorHAnsi" w:hAnsiTheme="majorHAnsi" w:cs="Times New Roman"/>
        </w:rPr>
      </w:pPr>
      <w:r w:rsidRPr="00C641DC">
        <w:rPr>
          <w:rFonts w:asciiTheme="majorHAnsi" w:hAnsiTheme="majorHAnsi" w:cs="Times New Roman"/>
        </w:rPr>
        <w:t xml:space="preserve">Statut szkoły w wersji znowelizowanej jest udostępniany w </w:t>
      </w:r>
      <w:r w:rsidR="00C641DC">
        <w:rPr>
          <w:rFonts w:asciiTheme="majorHAnsi" w:hAnsiTheme="majorHAnsi" w:cs="Times New Roman"/>
        </w:rPr>
        <w:t xml:space="preserve">pokoju nauczycielskim, gabinecie dyrektora szkoły </w:t>
      </w:r>
      <w:r w:rsidRPr="00C641DC">
        <w:rPr>
          <w:rFonts w:asciiTheme="majorHAnsi" w:hAnsiTheme="majorHAnsi" w:cs="Times New Roman"/>
        </w:rPr>
        <w:t>i na szkolnej witrynie internetowej.</w:t>
      </w:r>
    </w:p>
    <w:p w14:paraId="65389FC8" w14:textId="77777777" w:rsidR="004D479C" w:rsidRPr="004D479C" w:rsidRDefault="00C641DC" w:rsidP="004D479C">
      <w:pPr>
        <w:rPr>
          <w:rFonts w:asciiTheme="majorHAnsi" w:hAnsiTheme="majorHAnsi" w:cs="Times New Roman"/>
        </w:rPr>
      </w:pPr>
      <w:r>
        <w:rPr>
          <w:rFonts w:asciiTheme="majorHAnsi" w:hAnsiTheme="majorHAnsi" w:cs="Times New Roman"/>
        </w:rPr>
        <w:t xml:space="preserve">7. </w:t>
      </w:r>
      <w:r w:rsidR="004D479C" w:rsidRPr="004D479C">
        <w:rPr>
          <w:rFonts w:asciiTheme="majorHAnsi" w:hAnsiTheme="majorHAnsi" w:cs="Times New Roman"/>
        </w:rPr>
        <w:t xml:space="preserve"> Ujednolicenie zapisów statutu.</w:t>
      </w:r>
    </w:p>
    <w:p w14:paraId="48569BB7" w14:textId="77777777" w:rsidR="004D479C" w:rsidRDefault="004D479C" w:rsidP="00890F19">
      <w:pPr>
        <w:pStyle w:val="Akapitzlist"/>
        <w:numPr>
          <w:ilvl w:val="0"/>
          <w:numId w:val="109"/>
        </w:numPr>
        <w:rPr>
          <w:rFonts w:asciiTheme="majorHAnsi" w:hAnsiTheme="majorHAnsi" w:cs="Times New Roman"/>
        </w:rPr>
      </w:pPr>
      <w:r w:rsidRPr="00C641DC">
        <w:rPr>
          <w:rFonts w:asciiTheme="majorHAnsi" w:hAnsiTheme="majorHAnsi" w:cs="Times New Roman"/>
        </w:rPr>
        <w:t>W sytuacjach tego wymagających, dyrektor szkoły ogłasza ujednoliconą wersję statutu szkoły,</w:t>
      </w:r>
      <w:r w:rsidR="00C641DC">
        <w:rPr>
          <w:rFonts w:asciiTheme="majorHAnsi" w:hAnsiTheme="majorHAnsi" w:cs="Times New Roman"/>
        </w:rPr>
        <w:t xml:space="preserve"> </w:t>
      </w:r>
      <w:r w:rsidRPr="00C641DC">
        <w:rPr>
          <w:rFonts w:asciiTheme="majorHAnsi" w:hAnsiTheme="majorHAnsi" w:cs="Times New Roman"/>
        </w:rPr>
        <w:t>przy zastosowaniu zapisu: „wersja 2.0”, „wersja 3.0” itd.</w:t>
      </w:r>
    </w:p>
    <w:p w14:paraId="3DA09013" w14:textId="77777777" w:rsidR="004D479C" w:rsidRDefault="004D479C" w:rsidP="00890F19">
      <w:pPr>
        <w:pStyle w:val="Akapitzlist"/>
        <w:numPr>
          <w:ilvl w:val="0"/>
          <w:numId w:val="109"/>
        </w:numPr>
        <w:rPr>
          <w:rFonts w:asciiTheme="majorHAnsi" w:hAnsiTheme="majorHAnsi" w:cs="Times New Roman"/>
        </w:rPr>
      </w:pPr>
      <w:r w:rsidRPr="00C641DC">
        <w:rPr>
          <w:rFonts w:asciiTheme="majorHAnsi" w:hAnsiTheme="majorHAnsi" w:cs="Times New Roman"/>
        </w:rPr>
        <w:t>Wersja ujednolicona statutu szkoły może być ogłoszona po przyjęciu przez Radę Pedagogiczną</w:t>
      </w:r>
      <w:r w:rsidR="00C641DC">
        <w:rPr>
          <w:rFonts w:asciiTheme="majorHAnsi" w:hAnsiTheme="majorHAnsi" w:cs="Times New Roman"/>
        </w:rPr>
        <w:t xml:space="preserve"> </w:t>
      </w:r>
      <w:r w:rsidRPr="00C641DC">
        <w:rPr>
          <w:rFonts w:asciiTheme="majorHAnsi" w:hAnsiTheme="majorHAnsi" w:cs="Times New Roman"/>
        </w:rPr>
        <w:t>przynajmniej trzech uchwał nowelizujących jego zapisy.</w:t>
      </w:r>
    </w:p>
    <w:p w14:paraId="53C40583" w14:textId="77777777" w:rsidR="004D479C" w:rsidRDefault="004D479C" w:rsidP="00890F19">
      <w:pPr>
        <w:pStyle w:val="Akapitzlist"/>
        <w:numPr>
          <w:ilvl w:val="0"/>
          <w:numId w:val="109"/>
        </w:numPr>
        <w:rPr>
          <w:rFonts w:asciiTheme="majorHAnsi" w:hAnsiTheme="majorHAnsi" w:cs="Times New Roman"/>
        </w:rPr>
      </w:pPr>
      <w:r w:rsidRPr="00C641DC">
        <w:rPr>
          <w:rFonts w:asciiTheme="majorHAnsi" w:hAnsiTheme="majorHAnsi" w:cs="Times New Roman"/>
        </w:rPr>
        <w:t>Ujednolicenia zapisów statutu dokonuje zespół do spraw statutowych. Za ujednolicenie zapisów</w:t>
      </w:r>
      <w:r w:rsidR="00C641DC">
        <w:rPr>
          <w:rFonts w:asciiTheme="majorHAnsi" w:hAnsiTheme="majorHAnsi" w:cs="Times New Roman"/>
        </w:rPr>
        <w:t xml:space="preserve"> </w:t>
      </w:r>
      <w:r w:rsidRPr="00C641DC">
        <w:rPr>
          <w:rFonts w:asciiTheme="majorHAnsi" w:hAnsiTheme="majorHAnsi" w:cs="Times New Roman"/>
        </w:rPr>
        <w:t>statutu odpowiada dyrektor szkoły.</w:t>
      </w:r>
    </w:p>
    <w:p w14:paraId="22145FEA" w14:textId="77777777" w:rsidR="00775C32" w:rsidRDefault="004D479C" w:rsidP="00890F19">
      <w:pPr>
        <w:pStyle w:val="Akapitzlist"/>
        <w:numPr>
          <w:ilvl w:val="0"/>
          <w:numId w:val="109"/>
        </w:numPr>
        <w:rPr>
          <w:rFonts w:asciiTheme="majorHAnsi" w:hAnsiTheme="majorHAnsi" w:cs="Times New Roman"/>
        </w:rPr>
      </w:pPr>
      <w:r w:rsidRPr="00C641DC">
        <w:rPr>
          <w:rFonts w:asciiTheme="majorHAnsi" w:hAnsiTheme="majorHAnsi" w:cs="Times New Roman"/>
        </w:rPr>
        <w:t xml:space="preserve">Ujednolicona wersja statutu szkoły otrzymuje nowy numer i jest udostępniana </w:t>
      </w:r>
      <w:proofErr w:type="gramStart"/>
      <w:r w:rsidRPr="00C641DC">
        <w:rPr>
          <w:rFonts w:asciiTheme="majorHAnsi" w:hAnsiTheme="majorHAnsi" w:cs="Times New Roman"/>
        </w:rPr>
        <w:t xml:space="preserve">w </w:t>
      </w:r>
      <w:proofErr w:type="spellStart"/>
      <w:r w:rsidR="00775C32" w:rsidRPr="00C641DC">
        <w:rPr>
          <w:rFonts w:asciiTheme="majorHAnsi" w:hAnsiTheme="majorHAnsi" w:cs="Times New Roman"/>
        </w:rPr>
        <w:t>w</w:t>
      </w:r>
      <w:proofErr w:type="spellEnd"/>
      <w:proofErr w:type="gramEnd"/>
      <w:r w:rsidR="00775C32" w:rsidRPr="00C641DC">
        <w:rPr>
          <w:rFonts w:asciiTheme="majorHAnsi" w:hAnsiTheme="majorHAnsi" w:cs="Times New Roman"/>
        </w:rPr>
        <w:t xml:space="preserve"> </w:t>
      </w:r>
      <w:r w:rsidR="00775C32">
        <w:rPr>
          <w:rFonts w:asciiTheme="majorHAnsi" w:hAnsiTheme="majorHAnsi" w:cs="Times New Roman"/>
        </w:rPr>
        <w:t xml:space="preserve">pokoju nauczycielskim, gabinecie dyrektora szkoły </w:t>
      </w:r>
      <w:r w:rsidR="00775C32" w:rsidRPr="00C641DC">
        <w:rPr>
          <w:rFonts w:asciiTheme="majorHAnsi" w:hAnsiTheme="majorHAnsi" w:cs="Times New Roman"/>
        </w:rPr>
        <w:t>i na szkolnej witrynie internetowej.</w:t>
      </w:r>
    </w:p>
    <w:p w14:paraId="02B04803" w14:textId="77777777" w:rsidR="00562150" w:rsidRPr="004D479C" w:rsidRDefault="00775C32" w:rsidP="00A43BF9">
      <w:pPr>
        <w:ind w:left="426" w:hanging="426"/>
        <w:rPr>
          <w:rFonts w:asciiTheme="majorHAnsi" w:hAnsiTheme="majorHAnsi" w:cs="Times New Roman"/>
        </w:rPr>
      </w:pPr>
      <w:r>
        <w:rPr>
          <w:rFonts w:asciiTheme="majorHAnsi" w:hAnsiTheme="majorHAnsi" w:cs="Times New Roman"/>
        </w:rPr>
        <w:t xml:space="preserve">8. </w:t>
      </w:r>
      <w:r w:rsidR="004D479C" w:rsidRPr="00775C32">
        <w:rPr>
          <w:rFonts w:asciiTheme="majorHAnsi" w:hAnsiTheme="majorHAnsi" w:cs="Times New Roman"/>
        </w:rPr>
        <w:t xml:space="preserve"> Zasady uchylania zapisów statutu szkoły przez organ sprawujący nadzór pedagogiczny określają</w:t>
      </w:r>
      <w:r>
        <w:rPr>
          <w:rFonts w:asciiTheme="majorHAnsi" w:hAnsiTheme="majorHAnsi" w:cs="Times New Roman"/>
        </w:rPr>
        <w:t xml:space="preserve"> </w:t>
      </w:r>
      <w:r w:rsidR="004D479C" w:rsidRPr="004D479C">
        <w:rPr>
          <w:rFonts w:asciiTheme="majorHAnsi" w:hAnsiTheme="majorHAnsi" w:cs="Times New Roman"/>
        </w:rPr>
        <w:t>odrębne przepisy.</w:t>
      </w:r>
    </w:p>
    <w:p w14:paraId="3FC750D0" w14:textId="77777777" w:rsidR="00F430D6" w:rsidRPr="00CB1CBF" w:rsidRDefault="00A43BF9" w:rsidP="00CB1CBF">
      <w:pPr>
        <w:ind w:left="426" w:hanging="426"/>
        <w:rPr>
          <w:rFonts w:asciiTheme="majorHAnsi" w:hAnsiTheme="majorHAnsi" w:cs="Times New Roman"/>
        </w:rPr>
      </w:pPr>
      <w:r>
        <w:rPr>
          <w:rFonts w:asciiTheme="majorHAnsi" w:hAnsiTheme="majorHAnsi" w:cs="Times New Roman"/>
        </w:rPr>
        <w:t>9</w:t>
      </w:r>
      <w:r w:rsidR="00CB1CBF">
        <w:rPr>
          <w:rFonts w:asciiTheme="majorHAnsi" w:hAnsiTheme="majorHAnsi" w:cs="Times New Roman"/>
        </w:rPr>
        <w:t xml:space="preserve">.  </w:t>
      </w:r>
      <w:r w:rsidR="009E7FED" w:rsidRPr="00CB1CBF">
        <w:rPr>
          <w:rFonts w:asciiTheme="majorHAnsi" w:hAnsiTheme="majorHAnsi" w:cs="Times New Roman"/>
          <w:b/>
        </w:rPr>
        <w:t>Statut</w:t>
      </w:r>
      <w:r w:rsidR="00C67CE5" w:rsidRPr="00CB1CBF">
        <w:rPr>
          <w:rFonts w:asciiTheme="majorHAnsi" w:hAnsiTheme="majorHAnsi" w:cs="Times New Roman"/>
          <w:b/>
        </w:rPr>
        <w:t xml:space="preserve"> </w:t>
      </w:r>
      <w:r w:rsidR="00AA4D0D" w:rsidRPr="00CB1CBF">
        <w:rPr>
          <w:rFonts w:asciiTheme="majorHAnsi" w:hAnsiTheme="majorHAnsi" w:cs="Times New Roman"/>
          <w:b/>
        </w:rPr>
        <w:t>uchwaliła</w:t>
      </w:r>
      <w:r w:rsidR="00C67CE5" w:rsidRPr="00CB1CBF">
        <w:rPr>
          <w:rFonts w:asciiTheme="majorHAnsi" w:hAnsiTheme="majorHAnsi" w:cs="Times New Roman"/>
          <w:b/>
        </w:rPr>
        <w:t xml:space="preserve"> Rada P</w:t>
      </w:r>
      <w:r w:rsidR="009E7FED" w:rsidRPr="00CB1CBF">
        <w:rPr>
          <w:rFonts w:asciiTheme="majorHAnsi" w:hAnsiTheme="majorHAnsi" w:cs="Times New Roman"/>
          <w:b/>
        </w:rPr>
        <w:t>edagogiczna</w:t>
      </w:r>
      <w:r w:rsidR="00C67CE5" w:rsidRPr="00CB1CBF">
        <w:rPr>
          <w:rFonts w:asciiTheme="majorHAnsi" w:hAnsiTheme="majorHAnsi" w:cs="Times New Roman"/>
          <w:b/>
        </w:rPr>
        <w:t xml:space="preserve"> </w:t>
      </w:r>
      <w:r w:rsidR="00DD796F">
        <w:rPr>
          <w:rFonts w:asciiTheme="majorHAnsi" w:hAnsiTheme="majorHAnsi" w:cs="Times New Roman"/>
          <w:b/>
        </w:rPr>
        <w:t>Szkoły Podstawowej</w:t>
      </w:r>
      <w:r w:rsidR="00C67CE5" w:rsidRPr="00CB1CBF">
        <w:rPr>
          <w:rFonts w:asciiTheme="majorHAnsi" w:hAnsiTheme="majorHAnsi" w:cs="Times New Roman"/>
          <w:b/>
        </w:rPr>
        <w:t xml:space="preserve"> nr </w:t>
      </w:r>
      <w:r w:rsidR="00DD796F">
        <w:rPr>
          <w:rFonts w:asciiTheme="majorHAnsi" w:hAnsiTheme="majorHAnsi" w:cs="Times New Roman"/>
          <w:b/>
        </w:rPr>
        <w:t>1</w:t>
      </w:r>
      <w:r w:rsidR="00C67CE5" w:rsidRPr="00CB1CBF">
        <w:rPr>
          <w:rFonts w:asciiTheme="majorHAnsi" w:hAnsiTheme="majorHAnsi" w:cs="Times New Roman"/>
          <w:b/>
        </w:rPr>
        <w:t>6 w Raciborzu na posiedzeniu</w:t>
      </w:r>
      <w:r w:rsidR="009E7FED" w:rsidRPr="00CB1CBF">
        <w:rPr>
          <w:rFonts w:asciiTheme="majorHAnsi" w:hAnsiTheme="majorHAnsi" w:cs="Times New Roman"/>
          <w:b/>
        </w:rPr>
        <w:t xml:space="preserve"> w dniu</w:t>
      </w:r>
      <w:r w:rsidR="00CB1CBF">
        <w:rPr>
          <w:rFonts w:asciiTheme="majorHAnsi" w:hAnsiTheme="majorHAnsi" w:cs="Times New Roman"/>
          <w:b/>
        </w:rPr>
        <w:t xml:space="preserve"> </w:t>
      </w:r>
    </w:p>
    <w:sectPr w:rsidR="00F430D6" w:rsidRPr="00CB1CBF" w:rsidSect="00831C9B">
      <w:headerReference w:type="default" r:id="rId10"/>
      <w:footerReference w:type="default" r:id="rId11"/>
      <w:headerReference w:type="first" r:id="rId12"/>
      <w:footerReference w:type="first" r:id="rId13"/>
      <w:footnotePr>
        <w:pos w:val="beneathText"/>
      </w:footnotePr>
      <w:pgSz w:w="11905" w:h="16837"/>
      <w:pgMar w:top="1418" w:right="907" w:bottom="1134" w:left="993" w:header="720"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AA7DA8" w14:textId="77777777" w:rsidR="005D6B03" w:rsidRDefault="005D6B03">
      <w:r>
        <w:separator/>
      </w:r>
    </w:p>
  </w:endnote>
  <w:endnote w:type="continuationSeparator" w:id="0">
    <w:p w14:paraId="02BD0A06" w14:textId="77777777" w:rsidR="005D6B03" w:rsidRDefault="005D6B0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2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Garamond">
    <w:panose1 w:val="02020404030301010803"/>
    <w:charset w:val="EE"/>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55397546"/>
      <w:docPartObj>
        <w:docPartGallery w:val="Page Numbers (Bottom of Page)"/>
        <w:docPartUnique/>
      </w:docPartObj>
    </w:sdtPr>
    <w:sdtEndPr>
      <w:rPr>
        <w:color w:val="808080" w:themeColor="background1" w:themeShade="80"/>
        <w:spacing w:val="60"/>
      </w:rPr>
    </w:sdtEndPr>
    <w:sdtContent>
      <w:p w14:paraId="64CCA43D" w14:textId="77777777" w:rsidR="0003652C" w:rsidRDefault="0003652C">
        <w:pPr>
          <w:pStyle w:val="Stopka"/>
          <w:pBdr>
            <w:top w:val="single" w:sz="4" w:space="1" w:color="D9D9D9" w:themeColor="background1" w:themeShade="D9"/>
          </w:pBdr>
          <w:jc w:val="right"/>
        </w:pPr>
        <w:r>
          <w:fldChar w:fldCharType="begin"/>
        </w:r>
        <w:r>
          <w:instrText>PAGE   \* MERGEFORMAT</w:instrText>
        </w:r>
        <w:r>
          <w:fldChar w:fldCharType="separate"/>
        </w:r>
        <w:r w:rsidR="00665FF5">
          <w:rPr>
            <w:noProof/>
          </w:rPr>
          <w:t>63</w:t>
        </w:r>
        <w:r>
          <w:fldChar w:fldCharType="end"/>
        </w:r>
        <w:r>
          <w:t xml:space="preserve"> | </w:t>
        </w:r>
        <w:r w:rsidRPr="00BE33B7">
          <w:rPr>
            <w:color w:val="808080" w:themeColor="background1" w:themeShade="80"/>
            <w:spacing w:val="60"/>
          </w:rPr>
          <w:t>Strona</w:t>
        </w:r>
      </w:p>
    </w:sdtContent>
  </w:sdt>
  <w:p w14:paraId="19C5A1D0" w14:textId="77777777" w:rsidR="0003652C" w:rsidRDefault="0003652C">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F0038E" w14:textId="77777777" w:rsidR="0003652C" w:rsidRDefault="0003652C">
    <w:pPr>
      <w:pStyle w:val="Stopka"/>
    </w:pPr>
  </w:p>
  <w:p w14:paraId="38C54444" w14:textId="77777777" w:rsidR="0003652C" w:rsidRDefault="0003652C">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D62B50" w14:textId="77777777" w:rsidR="005D6B03" w:rsidRDefault="005D6B03">
      <w:r>
        <w:separator/>
      </w:r>
    </w:p>
  </w:footnote>
  <w:footnote w:type="continuationSeparator" w:id="0">
    <w:p w14:paraId="7256A4D6" w14:textId="77777777" w:rsidR="005D6B03" w:rsidRDefault="005D6B0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9305FF" w14:textId="77777777" w:rsidR="0003652C" w:rsidRDefault="0003652C">
    <w:pPr>
      <w:pStyle w:val="Tekstpodstawowy"/>
    </w:pPr>
    <w:r>
      <w:rPr>
        <w:rFonts w:asciiTheme="majorHAnsi" w:eastAsiaTheme="majorEastAsia" w:hAnsiTheme="majorHAnsi" w:cstheme="majorBidi"/>
        <w:color w:val="4F81BD" w:themeColor="accent1"/>
        <w:sz w:val="24"/>
        <w:szCs w:val="28"/>
      </w:rPr>
      <w:t xml:space="preserve">               </w:t>
    </w:r>
    <w:r w:rsidRPr="00190C6F">
      <w:rPr>
        <w:rFonts w:asciiTheme="majorHAnsi" w:eastAsiaTheme="majorEastAsia" w:hAnsiTheme="majorHAnsi" w:cstheme="majorBidi"/>
        <w:sz w:val="24"/>
        <w:szCs w:val="28"/>
        <w:u w:val="single"/>
      </w:rPr>
      <w:t>STATUT SZKOŁY PODSTAWOWEJ nr 16 W RACIBORZU</w:t>
    </w:r>
    <w:r w:rsidRPr="00190C6F">
      <w:rPr>
        <w:rFonts w:asciiTheme="majorHAnsi" w:eastAsiaTheme="majorEastAsia" w:hAnsiTheme="majorHAnsi" w:cstheme="majorBidi"/>
        <w:sz w:val="24"/>
        <w:szCs w:val="28"/>
      </w:rPr>
      <w:t xml:space="preserve"> </w:t>
    </w:r>
    <w:sdt>
      <w:sdtPr>
        <w:rPr>
          <w:rFonts w:asciiTheme="majorHAnsi" w:eastAsiaTheme="majorEastAsia" w:hAnsiTheme="majorHAnsi" w:cstheme="majorBidi"/>
          <w:color w:val="4F81BD" w:themeColor="accent1"/>
          <w:sz w:val="24"/>
          <w:szCs w:val="28"/>
        </w:rPr>
        <w:alias w:val="Tytuł"/>
        <w:id w:val="78404852"/>
        <w:showingPlcHdr/>
        <w:dataBinding w:prefixMappings="xmlns:ns0='http://schemas.openxmlformats.org/package/2006/metadata/core-properties' xmlns:ns1='http://purl.org/dc/elements/1.1/'" w:xpath="/ns0:coreProperties[1]/ns1:title[1]" w:storeItemID="{6C3C8BC8-F283-45AE-878A-BAB7291924A1}"/>
        <w:text/>
      </w:sdtPr>
      <w:sdtContent>
        <w:r>
          <w:rPr>
            <w:rFonts w:asciiTheme="majorHAnsi" w:eastAsiaTheme="majorEastAsia" w:hAnsiTheme="majorHAnsi" w:cstheme="majorBidi"/>
            <w:color w:val="4F81BD" w:themeColor="accent1"/>
            <w:sz w:val="24"/>
            <w:szCs w:val="28"/>
          </w:rPr>
          <w:t xml:space="preserve">     </w:t>
        </w:r>
      </w:sdtContent>
    </w:sdt>
    <w:r w:rsidRPr="00D87566">
      <w:rPr>
        <w:rFonts w:asciiTheme="majorHAnsi" w:eastAsiaTheme="majorEastAsia" w:hAnsiTheme="majorHAnsi" w:cstheme="majorBidi"/>
        <w:color w:val="4F81BD" w:themeColor="accent1"/>
        <w:sz w:val="24"/>
        <w:szCs w:val="28"/>
      </w:rPr>
      <w:ptab w:relativeTo="margin" w:alignment="right" w:leader="none"/>
    </w:r>
    <w:sdt>
      <w:sdtPr>
        <w:rPr>
          <w:rFonts w:asciiTheme="majorHAnsi" w:eastAsiaTheme="majorEastAsia" w:hAnsiTheme="majorHAnsi" w:cstheme="majorBidi"/>
          <w:color w:val="4F81BD" w:themeColor="accent1"/>
          <w:sz w:val="24"/>
          <w:szCs w:val="28"/>
        </w:rPr>
        <w:alias w:val="Data"/>
        <w:id w:val="78404859"/>
        <w:dataBinding w:prefixMappings="xmlns:ns0='http://schemas.microsoft.com/office/2006/coverPageProps'" w:xpath="/ns0:CoverPageProperties[1]/ns0:PublishDate[1]" w:storeItemID="{55AF091B-3C7A-41E3-B477-F2FDAA23CFDA}"/>
        <w:date>
          <w:dateFormat w:val="d MMMM yyyy"/>
          <w:lid w:val="pl-PL"/>
          <w:storeMappedDataAs w:val="dateTime"/>
          <w:calendar w:val="gregorian"/>
        </w:date>
      </w:sdtPr>
      <w:sdtContent>
        <w:r>
          <w:rPr>
            <w:rFonts w:asciiTheme="majorHAnsi" w:eastAsiaTheme="majorEastAsia" w:hAnsiTheme="majorHAnsi" w:cstheme="majorBidi"/>
            <w:color w:val="4F81BD" w:themeColor="accent1"/>
            <w:sz w:val="24"/>
            <w:szCs w:val="28"/>
          </w:rPr>
          <w:t xml:space="preserve">                                             </w:t>
        </w:r>
      </w:sdtContent>
    </w:sdt>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955710756"/>
      <w:docPartObj>
        <w:docPartGallery w:val="Page Numbers (Margins)"/>
        <w:docPartUnique/>
      </w:docPartObj>
    </w:sdtPr>
    <w:sdtContent>
      <w:p w14:paraId="40C775CE" w14:textId="77777777" w:rsidR="0003652C" w:rsidRDefault="0003652C">
        <w:pPr>
          <w:pStyle w:val="Nagwek"/>
        </w:pPr>
        <w:r>
          <w:rPr>
            <w:noProof/>
          </w:rPr>
          <mc:AlternateContent>
            <mc:Choice Requires="wps">
              <w:drawing>
                <wp:anchor distT="0" distB="0" distL="114300" distR="114300" simplePos="0" relativeHeight="251659264" behindDoc="0" locked="0" layoutInCell="0" allowOverlap="1" wp14:anchorId="787B6F4A" wp14:editId="32696E95">
                  <wp:simplePos x="0" y="0"/>
                  <wp:positionH relativeFrom="rightMargin">
                    <wp:align>center</wp:align>
                  </wp:positionH>
                  <wp:positionV relativeFrom="margin">
                    <wp:align>bottom</wp:align>
                  </wp:positionV>
                  <wp:extent cx="696595" cy="2183130"/>
                  <wp:effectExtent l="0" t="0" r="0" b="0"/>
                  <wp:wrapNone/>
                  <wp:docPr id="573" name="Prostokąt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96595"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0CFDC5" w14:textId="77777777" w:rsidR="0003652C" w:rsidRDefault="0003652C">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665FF5" w:rsidRPr="00665FF5">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w14:anchorId="787B6F4A" id="Prostokąt 3" o:spid="_x0000_s1026" style="position:absolute;left:0;text-align:left;margin-left:0;margin-top:0;width:54.85pt;height:171.9pt;z-index:251659264;visibility:visible;mso-wrap-style:square;mso-width-percent:0;mso-height-percent:0;mso-wrap-distance-left:9pt;mso-wrap-distance-top:0;mso-wrap-distance-right:9pt;mso-wrap-distance-bottom:0;mso-position-horizontal:center;mso-position-horizontal-relative:righ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" o:allowincell="f" filled="f" stroked="f">
                  <v:textbox style="layout-flow:vertical;mso-layout-flow-alt:bottom-to-top;mso-fit-shape-to-text:t">
                    <w:txbxContent>
                      <w:p w14:paraId="2D0CFDC5" w14:textId="77777777" w:rsidR="0003652C" w:rsidRDefault="0003652C">
                        <w:pPr>
                          <w:pStyle w:val="Stopka"/>
                          <w:rPr>
                            <w:rFonts w:asciiTheme="majorHAnsi" w:eastAsiaTheme="majorEastAsia" w:hAnsiTheme="majorHAnsi" w:cstheme="majorBidi"/>
                            <w:sz w:val="44"/>
                            <w:szCs w:val="44"/>
                          </w:rPr>
                        </w:pPr>
                        <w:r>
                          <w:rPr>
                            <w:rFonts w:asciiTheme="majorHAnsi" w:eastAsiaTheme="majorEastAsia" w:hAnsiTheme="majorHAnsi" w:cstheme="majorBidi"/>
                          </w:rPr>
                          <w:t>Strona</w:t>
                        </w:r>
                        <w:r>
                          <w:rPr>
                            <w:sz w:val="22"/>
                            <w:szCs w:val="21"/>
                          </w:rPr>
                          <w:fldChar w:fldCharType="begin"/>
                        </w:r>
                        <w:r>
                          <w:instrText>PAGE    \* MERGEFORMAT</w:instrText>
                        </w:r>
                        <w:r>
                          <w:rPr>
                            <w:sz w:val="22"/>
                            <w:szCs w:val="21"/>
                          </w:rPr>
                          <w:fldChar w:fldCharType="separate"/>
                        </w:r>
                        <w:r w:rsidR="00665FF5" w:rsidRPr="00665FF5">
                          <w:rPr>
                            <w:rFonts w:asciiTheme="majorHAnsi" w:eastAsiaTheme="majorEastAsia" w:hAnsiTheme="majorHAnsi" w:cstheme="majorBidi"/>
                            <w:noProof/>
                            <w:sz w:val="44"/>
                            <w:szCs w:val="44"/>
                          </w:rPr>
                          <w:t>0</w:t>
                        </w:r>
                        <w:r>
                          <w:rPr>
                            <w:rFonts w:asciiTheme="majorHAnsi" w:eastAsiaTheme="majorEastAsia" w:hAnsiTheme="majorHAnsi" w:cstheme="majorBidi"/>
                            <w:sz w:val="44"/>
                            <w:szCs w:val="44"/>
                          </w:rPr>
                          <w:fldChar w:fldCharType="end"/>
                        </w:r>
                      </w:p>
                    </w:txbxContent>
                  </v:textbox>
                  <w10:wrap anchorx="margin" anchory="margin"/>
                </v:rect>
              </w:pict>
            </mc:Fallback>
          </mc:AlternateConten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singleLevel"/>
    <w:tmpl w:val="00000001"/>
    <w:name w:val="WW8Num1"/>
    <w:lvl w:ilvl="0">
      <w:start w:val="1"/>
      <w:numFmt w:val="decimal"/>
      <w:lvlText w:val="%1)"/>
      <w:lvlJc w:val="left"/>
      <w:pPr>
        <w:tabs>
          <w:tab w:val="num" w:pos="794"/>
        </w:tabs>
        <w:ind w:left="794" w:hanging="397"/>
      </w:pPr>
    </w:lvl>
  </w:abstractNum>
  <w:abstractNum w:abstractNumId="1" w15:restartNumberingAfterBreak="0">
    <w:nsid w:val="00000002"/>
    <w:multiLevelType w:val="singleLevel"/>
    <w:tmpl w:val="00000002"/>
    <w:name w:val="WW8Num2"/>
    <w:lvl w:ilvl="0">
      <w:start w:val="1"/>
      <w:numFmt w:val="decimal"/>
      <w:lvlText w:val="%1)"/>
      <w:lvlJc w:val="left"/>
      <w:pPr>
        <w:tabs>
          <w:tab w:val="num" w:pos="794"/>
        </w:tabs>
        <w:ind w:left="794" w:hanging="397"/>
      </w:pPr>
    </w:lvl>
  </w:abstractNum>
  <w:abstractNum w:abstractNumId="2" w15:restartNumberingAfterBreak="0">
    <w:nsid w:val="00000003"/>
    <w:multiLevelType w:val="singleLevel"/>
    <w:tmpl w:val="00000003"/>
    <w:name w:val="WW8Num3"/>
    <w:lvl w:ilvl="0">
      <w:start w:val="1"/>
      <w:numFmt w:val="lowerLetter"/>
      <w:lvlText w:val="%1)"/>
      <w:lvlJc w:val="left"/>
      <w:pPr>
        <w:tabs>
          <w:tab w:val="num" w:pos="1211"/>
        </w:tabs>
        <w:ind w:left="1211" w:hanging="360"/>
      </w:pPr>
    </w:lvl>
  </w:abstractNum>
  <w:abstractNum w:abstractNumId="3" w15:restartNumberingAfterBreak="0">
    <w:nsid w:val="00000004"/>
    <w:multiLevelType w:val="singleLevel"/>
    <w:tmpl w:val="00000004"/>
    <w:name w:val="WW8Num4"/>
    <w:lvl w:ilvl="0">
      <w:start w:val="1"/>
      <w:numFmt w:val="decimal"/>
      <w:lvlText w:val="%1)"/>
      <w:lvlJc w:val="left"/>
      <w:pPr>
        <w:tabs>
          <w:tab w:val="num" w:pos="794"/>
        </w:tabs>
        <w:ind w:left="794" w:hanging="397"/>
      </w:pPr>
    </w:lvl>
  </w:abstractNum>
  <w:abstractNum w:abstractNumId="4" w15:restartNumberingAfterBreak="0">
    <w:nsid w:val="00000005"/>
    <w:multiLevelType w:val="singleLevel"/>
    <w:tmpl w:val="00000005"/>
    <w:name w:val="WW8Num5"/>
    <w:lvl w:ilvl="0">
      <w:start w:val="1"/>
      <w:numFmt w:val="lowerLetter"/>
      <w:lvlText w:val="%1)"/>
      <w:lvlJc w:val="left"/>
      <w:pPr>
        <w:tabs>
          <w:tab w:val="num" w:pos="1211"/>
        </w:tabs>
        <w:ind w:left="1211"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794"/>
        </w:tabs>
        <w:ind w:left="794" w:hanging="397"/>
      </w:pPr>
    </w:lvl>
  </w:abstractNum>
  <w:abstractNum w:abstractNumId="6" w15:restartNumberingAfterBreak="0">
    <w:nsid w:val="00000007"/>
    <w:multiLevelType w:val="singleLevel"/>
    <w:tmpl w:val="00000007"/>
    <w:name w:val="WW8Num7"/>
    <w:lvl w:ilvl="0">
      <w:start w:val="1"/>
      <w:numFmt w:val="decimal"/>
      <w:lvlText w:val="%1."/>
      <w:lvlJc w:val="left"/>
      <w:pPr>
        <w:tabs>
          <w:tab w:val="num" w:pos="360"/>
        </w:tabs>
        <w:ind w:left="360" w:hanging="360"/>
      </w:pPr>
    </w:lvl>
  </w:abstractNum>
  <w:abstractNum w:abstractNumId="7" w15:restartNumberingAfterBreak="0">
    <w:nsid w:val="00000008"/>
    <w:multiLevelType w:val="singleLevel"/>
    <w:tmpl w:val="00000008"/>
    <w:name w:val="WW8Num8"/>
    <w:lvl w:ilvl="0">
      <w:start w:val="1"/>
      <w:numFmt w:val="decimal"/>
      <w:lvlText w:val="%1)"/>
      <w:lvlJc w:val="left"/>
      <w:pPr>
        <w:tabs>
          <w:tab w:val="num" w:pos="720"/>
        </w:tabs>
        <w:ind w:left="720" w:hanging="360"/>
      </w:pPr>
    </w:lvl>
  </w:abstractNum>
  <w:abstractNum w:abstractNumId="8" w15:restartNumberingAfterBreak="0">
    <w:nsid w:val="00000009"/>
    <w:multiLevelType w:val="singleLevel"/>
    <w:tmpl w:val="00000009"/>
    <w:name w:val="WW8Num9"/>
    <w:lvl w:ilvl="0">
      <w:start w:val="1"/>
      <w:numFmt w:val="decimal"/>
      <w:lvlText w:val="%1)"/>
      <w:lvlJc w:val="left"/>
      <w:pPr>
        <w:tabs>
          <w:tab w:val="num" w:pos="794"/>
        </w:tabs>
        <w:ind w:left="794" w:hanging="397"/>
      </w:pPr>
    </w:lvl>
  </w:abstractNum>
  <w:abstractNum w:abstractNumId="9" w15:restartNumberingAfterBreak="0">
    <w:nsid w:val="0000000A"/>
    <w:multiLevelType w:val="singleLevel"/>
    <w:tmpl w:val="0000000A"/>
    <w:name w:val="WW8Num10"/>
    <w:lvl w:ilvl="0">
      <w:start w:val="11"/>
      <w:numFmt w:val="decimal"/>
      <w:lvlText w:val="%1."/>
      <w:lvlJc w:val="left"/>
      <w:pPr>
        <w:tabs>
          <w:tab w:val="num" w:pos="360"/>
        </w:tabs>
        <w:ind w:left="360" w:hanging="360"/>
      </w:pPr>
    </w:lvl>
  </w:abstractNum>
  <w:abstractNum w:abstractNumId="10" w15:restartNumberingAfterBreak="0">
    <w:nsid w:val="0000000B"/>
    <w:multiLevelType w:val="singleLevel"/>
    <w:tmpl w:val="0000000B"/>
    <w:name w:val="WW8Num11"/>
    <w:lvl w:ilvl="0">
      <w:start w:val="1"/>
      <w:numFmt w:val="decimal"/>
      <w:lvlText w:val="%1)"/>
      <w:lvlJc w:val="left"/>
      <w:pPr>
        <w:tabs>
          <w:tab w:val="num" w:pos="794"/>
        </w:tabs>
        <w:ind w:left="794" w:hanging="397"/>
      </w:pPr>
    </w:lvl>
  </w:abstractNum>
  <w:abstractNum w:abstractNumId="11" w15:restartNumberingAfterBreak="0">
    <w:nsid w:val="0000000C"/>
    <w:multiLevelType w:val="singleLevel"/>
    <w:tmpl w:val="0000000C"/>
    <w:name w:val="WW8Num12"/>
    <w:lvl w:ilvl="0">
      <w:start w:val="9"/>
      <w:numFmt w:val="decimal"/>
      <w:lvlText w:val="%1."/>
      <w:lvlJc w:val="left"/>
      <w:pPr>
        <w:tabs>
          <w:tab w:val="num" w:pos="360"/>
        </w:tabs>
        <w:ind w:left="360" w:hanging="360"/>
      </w:pPr>
    </w:lvl>
  </w:abstractNum>
  <w:abstractNum w:abstractNumId="12" w15:restartNumberingAfterBreak="0">
    <w:nsid w:val="0000000D"/>
    <w:multiLevelType w:val="singleLevel"/>
    <w:tmpl w:val="0000000D"/>
    <w:name w:val="WW8Num13"/>
    <w:lvl w:ilvl="0">
      <w:start w:val="1"/>
      <w:numFmt w:val="decimal"/>
      <w:lvlText w:val="%1)"/>
      <w:lvlJc w:val="left"/>
      <w:pPr>
        <w:tabs>
          <w:tab w:val="num" w:pos="417"/>
        </w:tabs>
        <w:ind w:left="417" w:hanging="360"/>
      </w:pPr>
    </w:lvl>
  </w:abstractNum>
  <w:abstractNum w:abstractNumId="13" w15:restartNumberingAfterBreak="0">
    <w:nsid w:val="0000000E"/>
    <w:multiLevelType w:val="singleLevel"/>
    <w:tmpl w:val="0000000E"/>
    <w:name w:val="WW8Num14"/>
    <w:lvl w:ilvl="0">
      <w:start w:val="1"/>
      <w:numFmt w:val="decimal"/>
      <w:lvlText w:val="%1)"/>
      <w:lvlJc w:val="left"/>
      <w:pPr>
        <w:tabs>
          <w:tab w:val="num" w:pos="720"/>
        </w:tabs>
        <w:ind w:left="720" w:hanging="360"/>
      </w:pPr>
    </w:lvl>
  </w:abstractNum>
  <w:abstractNum w:abstractNumId="14" w15:restartNumberingAfterBreak="0">
    <w:nsid w:val="0000000F"/>
    <w:multiLevelType w:val="singleLevel"/>
    <w:tmpl w:val="0000000F"/>
    <w:name w:val="WW8Num15"/>
    <w:lvl w:ilvl="0">
      <w:start w:val="1"/>
      <w:numFmt w:val="lowerLetter"/>
      <w:lvlText w:val="%1)"/>
      <w:lvlJc w:val="left"/>
      <w:pPr>
        <w:tabs>
          <w:tab w:val="num" w:pos="720"/>
        </w:tabs>
        <w:ind w:left="720" w:hanging="360"/>
      </w:pPr>
    </w:lvl>
  </w:abstractNum>
  <w:abstractNum w:abstractNumId="15" w15:restartNumberingAfterBreak="0">
    <w:nsid w:val="00000010"/>
    <w:multiLevelType w:val="singleLevel"/>
    <w:tmpl w:val="00000010"/>
    <w:name w:val="WW8Num16"/>
    <w:lvl w:ilvl="0">
      <w:start w:val="1"/>
      <w:numFmt w:val="decimal"/>
      <w:lvlText w:val="%1)"/>
      <w:lvlJc w:val="left"/>
      <w:pPr>
        <w:tabs>
          <w:tab w:val="num" w:pos="720"/>
        </w:tabs>
        <w:ind w:left="720" w:hanging="360"/>
      </w:pPr>
    </w:lvl>
  </w:abstractNum>
  <w:abstractNum w:abstractNumId="16" w15:restartNumberingAfterBreak="0">
    <w:nsid w:val="00000011"/>
    <w:multiLevelType w:val="singleLevel"/>
    <w:tmpl w:val="00000011"/>
    <w:name w:val="WW8Num17"/>
    <w:lvl w:ilvl="0">
      <w:start w:val="1"/>
      <w:numFmt w:val="lowerLetter"/>
      <w:lvlText w:val="%1)"/>
      <w:lvlJc w:val="left"/>
      <w:pPr>
        <w:tabs>
          <w:tab w:val="num" w:pos="1211"/>
        </w:tabs>
        <w:ind w:left="1211" w:hanging="360"/>
      </w:pPr>
    </w:lvl>
  </w:abstractNum>
  <w:abstractNum w:abstractNumId="17" w15:restartNumberingAfterBreak="0">
    <w:nsid w:val="00000012"/>
    <w:multiLevelType w:val="multilevel"/>
    <w:tmpl w:val="00000012"/>
    <w:name w:val="WW8Num18"/>
    <w:lvl w:ilvl="0">
      <w:start w:val="1"/>
      <w:numFmt w:val="decimal"/>
      <w:lvlText w:val="%1)"/>
      <w:lvlJc w:val="left"/>
      <w:pPr>
        <w:tabs>
          <w:tab w:val="num" w:pos="794"/>
        </w:tabs>
        <w:ind w:left="794" w:hanging="397"/>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18" w15:restartNumberingAfterBreak="0">
    <w:nsid w:val="00000013"/>
    <w:multiLevelType w:val="singleLevel"/>
    <w:tmpl w:val="00000013"/>
    <w:name w:val="WW8Num19"/>
    <w:lvl w:ilvl="0">
      <w:start w:val="1"/>
      <w:numFmt w:val="decimal"/>
      <w:lvlText w:val="%1)"/>
      <w:lvlJc w:val="left"/>
      <w:pPr>
        <w:tabs>
          <w:tab w:val="num" w:pos="794"/>
        </w:tabs>
        <w:ind w:left="794" w:hanging="397"/>
      </w:pPr>
    </w:lvl>
  </w:abstractNum>
  <w:abstractNum w:abstractNumId="19" w15:restartNumberingAfterBreak="0">
    <w:nsid w:val="00000014"/>
    <w:multiLevelType w:val="singleLevel"/>
    <w:tmpl w:val="00000014"/>
    <w:name w:val="WW8Num20"/>
    <w:lvl w:ilvl="0">
      <w:start w:val="1"/>
      <w:numFmt w:val="decimal"/>
      <w:lvlText w:val="%1)"/>
      <w:lvlJc w:val="left"/>
      <w:pPr>
        <w:tabs>
          <w:tab w:val="num" w:pos="720"/>
        </w:tabs>
        <w:ind w:left="720" w:hanging="360"/>
      </w:pPr>
    </w:lvl>
  </w:abstractNum>
  <w:abstractNum w:abstractNumId="20" w15:restartNumberingAfterBreak="0">
    <w:nsid w:val="00000015"/>
    <w:multiLevelType w:val="singleLevel"/>
    <w:tmpl w:val="00000015"/>
    <w:name w:val="WW8Num21"/>
    <w:lvl w:ilvl="0">
      <w:start w:val="3"/>
      <w:numFmt w:val="decimal"/>
      <w:lvlText w:val="%1."/>
      <w:lvlJc w:val="left"/>
      <w:pPr>
        <w:tabs>
          <w:tab w:val="num" w:pos="360"/>
        </w:tabs>
        <w:ind w:left="360" w:hanging="360"/>
      </w:pPr>
    </w:lvl>
  </w:abstractNum>
  <w:abstractNum w:abstractNumId="21" w15:restartNumberingAfterBreak="0">
    <w:nsid w:val="00000016"/>
    <w:multiLevelType w:val="singleLevel"/>
    <w:tmpl w:val="00000016"/>
    <w:name w:val="WW8Num22"/>
    <w:lvl w:ilvl="0">
      <w:start w:val="1"/>
      <w:numFmt w:val="decimal"/>
      <w:lvlText w:val="%1)"/>
      <w:lvlJc w:val="left"/>
      <w:pPr>
        <w:tabs>
          <w:tab w:val="num" w:pos="794"/>
        </w:tabs>
        <w:ind w:left="794" w:hanging="397"/>
      </w:pPr>
    </w:lvl>
  </w:abstractNum>
  <w:abstractNum w:abstractNumId="22" w15:restartNumberingAfterBreak="0">
    <w:nsid w:val="00000017"/>
    <w:multiLevelType w:val="singleLevel"/>
    <w:tmpl w:val="00000017"/>
    <w:name w:val="WW8Num23"/>
    <w:lvl w:ilvl="0">
      <w:start w:val="1"/>
      <w:numFmt w:val="decimal"/>
      <w:lvlText w:val="%1)"/>
      <w:lvlJc w:val="left"/>
      <w:pPr>
        <w:tabs>
          <w:tab w:val="num" w:pos="794"/>
        </w:tabs>
        <w:ind w:left="794" w:hanging="397"/>
      </w:pPr>
    </w:lvl>
  </w:abstractNum>
  <w:abstractNum w:abstractNumId="23" w15:restartNumberingAfterBreak="0">
    <w:nsid w:val="00000018"/>
    <w:multiLevelType w:val="singleLevel"/>
    <w:tmpl w:val="00000018"/>
    <w:name w:val="WW8Num24"/>
    <w:lvl w:ilvl="0">
      <w:start w:val="1"/>
      <w:numFmt w:val="decimal"/>
      <w:lvlText w:val="%1."/>
      <w:lvlJc w:val="left"/>
      <w:pPr>
        <w:tabs>
          <w:tab w:val="num" w:pos="360"/>
        </w:tabs>
        <w:ind w:left="360" w:hanging="360"/>
      </w:pPr>
    </w:lvl>
  </w:abstractNum>
  <w:abstractNum w:abstractNumId="24" w15:restartNumberingAfterBreak="0">
    <w:nsid w:val="00000019"/>
    <w:multiLevelType w:val="singleLevel"/>
    <w:tmpl w:val="00000019"/>
    <w:name w:val="WW8Num25"/>
    <w:lvl w:ilvl="0">
      <w:start w:val="1"/>
      <w:numFmt w:val="decimal"/>
      <w:lvlText w:val="%1)"/>
      <w:lvlJc w:val="left"/>
      <w:pPr>
        <w:tabs>
          <w:tab w:val="num" w:pos="794"/>
        </w:tabs>
        <w:ind w:left="794" w:hanging="397"/>
      </w:pPr>
    </w:lvl>
  </w:abstractNum>
  <w:abstractNum w:abstractNumId="25" w15:restartNumberingAfterBreak="0">
    <w:nsid w:val="0000001A"/>
    <w:multiLevelType w:val="singleLevel"/>
    <w:tmpl w:val="0000001A"/>
    <w:name w:val="WW8Num26"/>
    <w:lvl w:ilvl="0">
      <w:start w:val="7"/>
      <w:numFmt w:val="decimal"/>
      <w:lvlText w:val="%1."/>
      <w:lvlJc w:val="left"/>
      <w:pPr>
        <w:tabs>
          <w:tab w:val="num" w:pos="360"/>
        </w:tabs>
        <w:ind w:left="360" w:hanging="360"/>
      </w:pPr>
    </w:lvl>
  </w:abstractNum>
  <w:abstractNum w:abstractNumId="26" w15:restartNumberingAfterBreak="0">
    <w:nsid w:val="0000001B"/>
    <w:multiLevelType w:val="singleLevel"/>
    <w:tmpl w:val="0000001B"/>
    <w:name w:val="WW8Num27"/>
    <w:lvl w:ilvl="0">
      <w:start w:val="1"/>
      <w:numFmt w:val="decimal"/>
      <w:lvlText w:val="%1)"/>
      <w:lvlJc w:val="left"/>
      <w:pPr>
        <w:tabs>
          <w:tab w:val="num" w:pos="720"/>
        </w:tabs>
        <w:ind w:left="720" w:hanging="360"/>
      </w:pPr>
    </w:lvl>
  </w:abstractNum>
  <w:abstractNum w:abstractNumId="27" w15:restartNumberingAfterBreak="0">
    <w:nsid w:val="0000001C"/>
    <w:multiLevelType w:val="singleLevel"/>
    <w:tmpl w:val="0000001C"/>
    <w:name w:val="WW8Num28"/>
    <w:lvl w:ilvl="0">
      <w:start w:val="1"/>
      <w:numFmt w:val="decimal"/>
      <w:lvlText w:val="%1)"/>
      <w:lvlJc w:val="left"/>
      <w:pPr>
        <w:tabs>
          <w:tab w:val="num" w:pos="794"/>
        </w:tabs>
        <w:ind w:left="794" w:hanging="397"/>
      </w:pPr>
    </w:lvl>
  </w:abstractNum>
  <w:abstractNum w:abstractNumId="28" w15:restartNumberingAfterBreak="0">
    <w:nsid w:val="0000001D"/>
    <w:multiLevelType w:val="singleLevel"/>
    <w:tmpl w:val="0000001D"/>
    <w:name w:val="WW8Num29"/>
    <w:lvl w:ilvl="0">
      <w:start w:val="1"/>
      <w:numFmt w:val="decimal"/>
      <w:lvlText w:val="%1)"/>
      <w:lvlJc w:val="left"/>
      <w:pPr>
        <w:tabs>
          <w:tab w:val="num" w:pos="681"/>
        </w:tabs>
        <w:ind w:left="681" w:hanging="397"/>
      </w:pPr>
    </w:lvl>
  </w:abstractNum>
  <w:abstractNum w:abstractNumId="29" w15:restartNumberingAfterBreak="0">
    <w:nsid w:val="0000001E"/>
    <w:multiLevelType w:val="singleLevel"/>
    <w:tmpl w:val="0000001E"/>
    <w:name w:val="WW8Num30"/>
    <w:lvl w:ilvl="0">
      <w:start w:val="1"/>
      <w:numFmt w:val="decimal"/>
      <w:lvlText w:val="%1)"/>
      <w:lvlJc w:val="left"/>
      <w:pPr>
        <w:tabs>
          <w:tab w:val="num" w:pos="794"/>
        </w:tabs>
        <w:ind w:left="794" w:hanging="397"/>
      </w:pPr>
    </w:lvl>
  </w:abstractNum>
  <w:abstractNum w:abstractNumId="30" w15:restartNumberingAfterBreak="0">
    <w:nsid w:val="0000001F"/>
    <w:multiLevelType w:val="singleLevel"/>
    <w:tmpl w:val="0000001F"/>
    <w:name w:val="WW8Num31"/>
    <w:lvl w:ilvl="0">
      <w:start w:val="9"/>
      <w:numFmt w:val="decimal"/>
      <w:lvlText w:val="%1."/>
      <w:lvlJc w:val="left"/>
      <w:pPr>
        <w:tabs>
          <w:tab w:val="num" w:pos="360"/>
        </w:tabs>
        <w:ind w:left="360" w:hanging="360"/>
      </w:pPr>
    </w:lvl>
  </w:abstractNum>
  <w:abstractNum w:abstractNumId="31" w15:restartNumberingAfterBreak="0">
    <w:nsid w:val="00000020"/>
    <w:multiLevelType w:val="singleLevel"/>
    <w:tmpl w:val="00000020"/>
    <w:name w:val="WW8Num32"/>
    <w:lvl w:ilvl="0">
      <w:start w:val="1"/>
      <w:numFmt w:val="lowerLetter"/>
      <w:lvlText w:val="%1)"/>
      <w:lvlJc w:val="left"/>
      <w:pPr>
        <w:tabs>
          <w:tab w:val="num" w:pos="1211"/>
        </w:tabs>
        <w:ind w:left="1211" w:hanging="360"/>
      </w:pPr>
    </w:lvl>
  </w:abstractNum>
  <w:abstractNum w:abstractNumId="32" w15:restartNumberingAfterBreak="0">
    <w:nsid w:val="00000021"/>
    <w:multiLevelType w:val="singleLevel"/>
    <w:tmpl w:val="00000021"/>
    <w:name w:val="WW8Num33"/>
    <w:lvl w:ilvl="0">
      <w:start w:val="1"/>
      <w:numFmt w:val="decimal"/>
      <w:lvlText w:val="%1."/>
      <w:lvlJc w:val="left"/>
      <w:pPr>
        <w:tabs>
          <w:tab w:val="num" w:pos="360"/>
        </w:tabs>
        <w:ind w:left="360" w:hanging="360"/>
      </w:pPr>
    </w:lvl>
  </w:abstractNum>
  <w:abstractNum w:abstractNumId="33" w15:restartNumberingAfterBreak="0">
    <w:nsid w:val="00000022"/>
    <w:multiLevelType w:val="singleLevel"/>
    <w:tmpl w:val="00000022"/>
    <w:name w:val="WW8Num34"/>
    <w:lvl w:ilvl="0">
      <w:start w:val="1"/>
      <w:numFmt w:val="decimal"/>
      <w:lvlText w:val="%1."/>
      <w:lvlJc w:val="left"/>
      <w:pPr>
        <w:tabs>
          <w:tab w:val="num" w:pos="360"/>
        </w:tabs>
        <w:ind w:left="360" w:hanging="360"/>
      </w:pPr>
    </w:lvl>
  </w:abstractNum>
  <w:abstractNum w:abstractNumId="34" w15:restartNumberingAfterBreak="0">
    <w:nsid w:val="00000023"/>
    <w:multiLevelType w:val="singleLevel"/>
    <w:tmpl w:val="00000023"/>
    <w:name w:val="WW8Num35"/>
    <w:lvl w:ilvl="0">
      <w:start w:val="1"/>
      <w:numFmt w:val="decimal"/>
      <w:lvlText w:val="%1)"/>
      <w:lvlJc w:val="left"/>
      <w:pPr>
        <w:tabs>
          <w:tab w:val="num" w:pos="794"/>
        </w:tabs>
        <w:ind w:left="794" w:hanging="397"/>
      </w:pPr>
    </w:lvl>
  </w:abstractNum>
  <w:abstractNum w:abstractNumId="35" w15:restartNumberingAfterBreak="0">
    <w:nsid w:val="00000024"/>
    <w:multiLevelType w:val="singleLevel"/>
    <w:tmpl w:val="00000024"/>
    <w:name w:val="WW8Num36"/>
    <w:lvl w:ilvl="0">
      <w:start w:val="1"/>
      <w:numFmt w:val="decimal"/>
      <w:lvlText w:val="%1."/>
      <w:lvlJc w:val="left"/>
      <w:pPr>
        <w:tabs>
          <w:tab w:val="num" w:pos="360"/>
        </w:tabs>
        <w:ind w:left="360" w:hanging="360"/>
      </w:pPr>
    </w:lvl>
  </w:abstractNum>
  <w:abstractNum w:abstractNumId="36" w15:restartNumberingAfterBreak="0">
    <w:nsid w:val="00000025"/>
    <w:multiLevelType w:val="singleLevel"/>
    <w:tmpl w:val="00000025"/>
    <w:name w:val="WW8Num37"/>
    <w:lvl w:ilvl="0">
      <w:start w:val="1"/>
      <w:numFmt w:val="decimal"/>
      <w:lvlText w:val="%1."/>
      <w:lvlJc w:val="left"/>
      <w:pPr>
        <w:tabs>
          <w:tab w:val="num" w:pos="360"/>
        </w:tabs>
        <w:ind w:left="360" w:hanging="360"/>
      </w:pPr>
    </w:lvl>
  </w:abstractNum>
  <w:abstractNum w:abstractNumId="37" w15:restartNumberingAfterBreak="0">
    <w:nsid w:val="00000026"/>
    <w:multiLevelType w:val="singleLevel"/>
    <w:tmpl w:val="00000026"/>
    <w:name w:val="WW8Num38"/>
    <w:lvl w:ilvl="0">
      <w:start w:val="5"/>
      <w:numFmt w:val="decimal"/>
      <w:lvlText w:val="%1."/>
      <w:lvlJc w:val="left"/>
      <w:pPr>
        <w:tabs>
          <w:tab w:val="num" w:pos="360"/>
        </w:tabs>
        <w:ind w:left="360" w:hanging="360"/>
      </w:pPr>
    </w:lvl>
  </w:abstractNum>
  <w:abstractNum w:abstractNumId="38" w15:restartNumberingAfterBreak="0">
    <w:nsid w:val="00000027"/>
    <w:multiLevelType w:val="multilevel"/>
    <w:tmpl w:val="00000027"/>
    <w:name w:val="WW8Num39"/>
    <w:lvl w:ilvl="0">
      <w:start w:val="1"/>
      <w:numFmt w:val="lowerLetter"/>
      <w:lvlText w:val="%1)"/>
      <w:lvlJc w:val="left"/>
      <w:pPr>
        <w:tabs>
          <w:tab w:val="num" w:pos="720"/>
        </w:tabs>
        <w:ind w:left="72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39" w15:restartNumberingAfterBreak="0">
    <w:nsid w:val="00000028"/>
    <w:multiLevelType w:val="singleLevel"/>
    <w:tmpl w:val="00000028"/>
    <w:name w:val="WW8Num40"/>
    <w:lvl w:ilvl="0">
      <w:start w:val="1"/>
      <w:numFmt w:val="decimal"/>
      <w:lvlText w:val="%1."/>
      <w:lvlJc w:val="left"/>
      <w:pPr>
        <w:tabs>
          <w:tab w:val="num" w:pos="360"/>
        </w:tabs>
        <w:ind w:left="360" w:hanging="360"/>
      </w:pPr>
    </w:lvl>
  </w:abstractNum>
  <w:abstractNum w:abstractNumId="40" w15:restartNumberingAfterBreak="0">
    <w:nsid w:val="00000029"/>
    <w:multiLevelType w:val="singleLevel"/>
    <w:tmpl w:val="00000029"/>
    <w:name w:val="WW8Num41"/>
    <w:lvl w:ilvl="0">
      <w:start w:val="1"/>
      <w:numFmt w:val="lowerLetter"/>
      <w:lvlText w:val="%1)"/>
      <w:lvlJc w:val="left"/>
      <w:pPr>
        <w:tabs>
          <w:tab w:val="num" w:pos="720"/>
        </w:tabs>
        <w:ind w:left="720" w:hanging="360"/>
      </w:pPr>
    </w:lvl>
  </w:abstractNum>
  <w:abstractNum w:abstractNumId="41" w15:restartNumberingAfterBreak="0">
    <w:nsid w:val="0000002A"/>
    <w:multiLevelType w:val="singleLevel"/>
    <w:tmpl w:val="0000002A"/>
    <w:name w:val="WW8Num42"/>
    <w:lvl w:ilvl="0">
      <w:start w:val="1"/>
      <w:numFmt w:val="decimal"/>
      <w:lvlText w:val="%1."/>
      <w:lvlJc w:val="left"/>
      <w:pPr>
        <w:tabs>
          <w:tab w:val="num" w:pos="360"/>
        </w:tabs>
        <w:ind w:left="360" w:hanging="360"/>
      </w:pPr>
    </w:lvl>
  </w:abstractNum>
  <w:abstractNum w:abstractNumId="42" w15:restartNumberingAfterBreak="0">
    <w:nsid w:val="0000002B"/>
    <w:multiLevelType w:val="singleLevel"/>
    <w:tmpl w:val="0000002B"/>
    <w:name w:val="WW8Num43"/>
    <w:lvl w:ilvl="0">
      <w:start w:val="1"/>
      <w:numFmt w:val="lowerLetter"/>
      <w:lvlText w:val="%1)"/>
      <w:lvlJc w:val="left"/>
      <w:pPr>
        <w:tabs>
          <w:tab w:val="num" w:pos="1211"/>
        </w:tabs>
        <w:ind w:left="1211" w:hanging="360"/>
      </w:pPr>
    </w:lvl>
  </w:abstractNum>
  <w:abstractNum w:abstractNumId="43" w15:restartNumberingAfterBreak="0">
    <w:nsid w:val="0000002C"/>
    <w:multiLevelType w:val="singleLevel"/>
    <w:tmpl w:val="0000002C"/>
    <w:name w:val="WW8Num44"/>
    <w:lvl w:ilvl="0">
      <w:start w:val="1"/>
      <w:numFmt w:val="lowerLetter"/>
      <w:lvlText w:val="%1)"/>
      <w:lvlJc w:val="left"/>
      <w:pPr>
        <w:tabs>
          <w:tab w:val="num" w:pos="1211"/>
        </w:tabs>
        <w:ind w:left="1211" w:hanging="360"/>
      </w:pPr>
    </w:lvl>
  </w:abstractNum>
  <w:abstractNum w:abstractNumId="44" w15:restartNumberingAfterBreak="0">
    <w:nsid w:val="0000002D"/>
    <w:multiLevelType w:val="singleLevel"/>
    <w:tmpl w:val="0000002D"/>
    <w:name w:val="WW8Num45"/>
    <w:lvl w:ilvl="0">
      <w:start w:val="1"/>
      <w:numFmt w:val="decimal"/>
      <w:lvlText w:val="%1)"/>
      <w:lvlJc w:val="left"/>
      <w:pPr>
        <w:tabs>
          <w:tab w:val="num" w:pos="794"/>
        </w:tabs>
        <w:ind w:left="794" w:hanging="397"/>
      </w:pPr>
    </w:lvl>
  </w:abstractNum>
  <w:abstractNum w:abstractNumId="45" w15:restartNumberingAfterBreak="0">
    <w:nsid w:val="0000002E"/>
    <w:multiLevelType w:val="singleLevel"/>
    <w:tmpl w:val="0000002E"/>
    <w:name w:val="WW8Num46"/>
    <w:lvl w:ilvl="0">
      <w:start w:val="10"/>
      <w:numFmt w:val="decimal"/>
      <w:lvlText w:val="%1)"/>
      <w:lvlJc w:val="left"/>
      <w:pPr>
        <w:tabs>
          <w:tab w:val="num" w:pos="794"/>
        </w:tabs>
        <w:ind w:left="794" w:hanging="397"/>
      </w:pPr>
    </w:lvl>
  </w:abstractNum>
  <w:abstractNum w:abstractNumId="46" w15:restartNumberingAfterBreak="0">
    <w:nsid w:val="0000002F"/>
    <w:multiLevelType w:val="singleLevel"/>
    <w:tmpl w:val="0000002F"/>
    <w:name w:val="WW8Num47"/>
    <w:lvl w:ilvl="0">
      <w:start w:val="1"/>
      <w:numFmt w:val="lowerLetter"/>
      <w:lvlText w:val="(%1)"/>
      <w:lvlJc w:val="left"/>
      <w:pPr>
        <w:tabs>
          <w:tab w:val="num" w:pos="1758"/>
        </w:tabs>
        <w:ind w:left="1758" w:hanging="454"/>
      </w:pPr>
    </w:lvl>
  </w:abstractNum>
  <w:abstractNum w:abstractNumId="47" w15:restartNumberingAfterBreak="0">
    <w:nsid w:val="00000030"/>
    <w:multiLevelType w:val="singleLevel"/>
    <w:tmpl w:val="00000030"/>
    <w:name w:val="WW8Num48"/>
    <w:lvl w:ilvl="0">
      <w:start w:val="10"/>
      <w:numFmt w:val="decimal"/>
      <w:lvlText w:val="%1."/>
      <w:lvlJc w:val="left"/>
      <w:pPr>
        <w:tabs>
          <w:tab w:val="num" w:pos="360"/>
        </w:tabs>
        <w:ind w:left="360" w:hanging="360"/>
      </w:pPr>
    </w:lvl>
  </w:abstractNum>
  <w:abstractNum w:abstractNumId="48" w15:restartNumberingAfterBreak="0">
    <w:nsid w:val="00000031"/>
    <w:multiLevelType w:val="singleLevel"/>
    <w:tmpl w:val="00000031"/>
    <w:name w:val="WW8Num49"/>
    <w:lvl w:ilvl="0">
      <w:start w:val="1"/>
      <w:numFmt w:val="decimal"/>
      <w:lvlText w:val="%1)"/>
      <w:lvlJc w:val="left"/>
      <w:pPr>
        <w:tabs>
          <w:tab w:val="num" w:pos="794"/>
        </w:tabs>
        <w:ind w:left="794" w:hanging="397"/>
      </w:pPr>
    </w:lvl>
  </w:abstractNum>
  <w:abstractNum w:abstractNumId="49" w15:restartNumberingAfterBreak="0">
    <w:nsid w:val="00000032"/>
    <w:multiLevelType w:val="singleLevel"/>
    <w:tmpl w:val="00000032"/>
    <w:name w:val="WW8Num50"/>
    <w:lvl w:ilvl="0">
      <w:start w:val="1"/>
      <w:numFmt w:val="decimal"/>
      <w:lvlText w:val="%1."/>
      <w:lvlJc w:val="left"/>
      <w:pPr>
        <w:tabs>
          <w:tab w:val="num" w:pos="360"/>
        </w:tabs>
        <w:ind w:left="360" w:hanging="360"/>
      </w:pPr>
    </w:lvl>
  </w:abstractNum>
  <w:abstractNum w:abstractNumId="50" w15:restartNumberingAfterBreak="0">
    <w:nsid w:val="00000033"/>
    <w:multiLevelType w:val="singleLevel"/>
    <w:tmpl w:val="00000033"/>
    <w:name w:val="WW8Num51"/>
    <w:lvl w:ilvl="0">
      <w:start w:val="1"/>
      <w:numFmt w:val="decimal"/>
      <w:lvlText w:val="%1)"/>
      <w:lvlJc w:val="left"/>
      <w:pPr>
        <w:tabs>
          <w:tab w:val="num" w:pos="794"/>
        </w:tabs>
        <w:ind w:left="794" w:hanging="397"/>
      </w:pPr>
    </w:lvl>
  </w:abstractNum>
  <w:abstractNum w:abstractNumId="51" w15:restartNumberingAfterBreak="0">
    <w:nsid w:val="00000034"/>
    <w:multiLevelType w:val="singleLevel"/>
    <w:tmpl w:val="00000034"/>
    <w:name w:val="WW8Num52"/>
    <w:lvl w:ilvl="0">
      <w:start w:val="1"/>
      <w:numFmt w:val="decimal"/>
      <w:lvlText w:val="%1)"/>
      <w:lvlJc w:val="left"/>
      <w:pPr>
        <w:tabs>
          <w:tab w:val="num" w:pos="794"/>
        </w:tabs>
        <w:ind w:left="794" w:hanging="397"/>
      </w:pPr>
    </w:lvl>
  </w:abstractNum>
  <w:abstractNum w:abstractNumId="52" w15:restartNumberingAfterBreak="0">
    <w:nsid w:val="00000035"/>
    <w:multiLevelType w:val="singleLevel"/>
    <w:tmpl w:val="00000035"/>
    <w:name w:val="WW8Num53"/>
    <w:lvl w:ilvl="0">
      <w:start w:val="1"/>
      <w:numFmt w:val="decimal"/>
      <w:lvlText w:val="%1."/>
      <w:lvlJc w:val="left"/>
      <w:pPr>
        <w:tabs>
          <w:tab w:val="num" w:pos="360"/>
        </w:tabs>
        <w:ind w:left="360" w:hanging="360"/>
      </w:pPr>
    </w:lvl>
  </w:abstractNum>
  <w:abstractNum w:abstractNumId="53" w15:restartNumberingAfterBreak="0">
    <w:nsid w:val="00000036"/>
    <w:multiLevelType w:val="singleLevel"/>
    <w:tmpl w:val="00000036"/>
    <w:name w:val="WW8Num54"/>
    <w:lvl w:ilvl="0">
      <w:start w:val="1"/>
      <w:numFmt w:val="decimal"/>
      <w:lvlText w:val="%1)"/>
      <w:lvlJc w:val="left"/>
      <w:pPr>
        <w:tabs>
          <w:tab w:val="num" w:pos="794"/>
        </w:tabs>
        <w:ind w:left="794" w:hanging="397"/>
      </w:pPr>
    </w:lvl>
  </w:abstractNum>
  <w:abstractNum w:abstractNumId="54" w15:restartNumberingAfterBreak="0">
    <w:nsid w:val="00000037"/>
    <w:multiLevelType w:val="singleLevel"/>
    <w:tmpl w:val="00000037"/>
    <w:name w:val="WW8Num55"/>
    <w:lvl w:ilvl="0">
      <w:start w:val="1"/>
      <w:numFmt w:val="decimal"/>
      <w:lvlText w:val="%1)"/>
      <w:lvlJc w:val="left"/>
      <w:pPr>
        <w:tabs>
          <w:tab w:val="num" w:pos="794"/>
        </w:tabs>
        <w:ind w:left="794" w:hanging="397"/>
      </w:pPr>
    </w:lvl>
  </w:abstractNum>
  <w:abstractNum w:abstractNumId="55" w15:restartNumberingAfterBreak="0">
    <w:nsid w:val="00000038"/>
    <w:multiLevelType w:val="singleLevel"/>
    <w:tmpl w:val="00000038"/>
    <w:name w:val="WW8Num56"/>
    <w:lvl w:ilvl="0">
      <w:start w:val="1"/>
      <w:numFmt w:val="decimal"/>
      <w:lvlText w:val="%1)"/>
      <w:lvlJc w:val="left"/>
      <w:pPr>
        <w:tabs>
          <w:tab w:val="num" w:pos="720"/>
        </w:tabs>
        <w:ind w:left="720" w:hanging="360"/>
      </w:pPr>
    </w:lvl>
  </w:abstractNum>
  <w:abstractNum w:abstractNumId="56" w15:restartNumberingAfterBreak="0">
    <w:nsid w:val="00000039"/>
    <w:multiLevelType w:val="singleLevel"/>
    <w:tmpl w:val="00000039"/>
    <w:name w:val="WW8Num57"/>
    <w:lvl w:ilvl="0">
      <w:start w:val="1"/>
      <w:numFmt w:val="decimal"/>
      <w:lvlText w:val="%1)"/>
      <w:lvlJc w:val="left"/>
      <w:pPr>
        <w:tabs>
          <w:tab w:val="num" w:pos="720"/>
        </w:tabs>
        <w:ind w:left="720" w:hanging="360"/>
      </w:pPr>
    </w:lvl>
  </w:abstractNum>
  <w:abstractNum w:abstractNumId="57" w15:restartNumberingAfterBreak="0">
    <w:nsid w:val="0000003A"/>
    <w:multiLevelType w:val="singleLevel"/>
    <w:tmpl w:val="0000003A"/>
    <w:name w:val="WW8Num58"/>
    <w:lvl w:ilvl="0">
      <w:start w:val="1"/>
      <w:numFmt w:val="decimal"/>
      <w:lvlText w:val="%1."/>
      <w:lvlJc w:val="left"/>
      <w:pPr>
        <w:tabs>
          <w:tab w:val="num" w:pos="360"/>
        </w:tabs>
        <w:ind w:left="360" w:hanging="360"/>
      </w:pPr>
    </w:lvl>
  </w:abstractNum>
  <w:abstractNum w:abstractNumId="58" w15:restartNumberingAfterBreak="0">
    <w:nsid w:val="0000003B"/>
    <w:multiLevelType w:val="multilevel"/>
    <w:tmpl w:val="0000003B"/>
    <w:name w:val="WW8Num59"/>
    <w:lvl w:ilvl="0">
      <w:start w:val="6"/>
      <w:numFmt w:val="decimal"/>
      <w:lvlText w:val="%1."/>
      <w:lvlJc w:val="left"/>
      <w:pPr>
        <w:tabs>
          <w:tab w:val="num" w:pos="283"/>
        </w:tabs>
        <w:ind w:left="283" w:hanging="283"/>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59" w15:restartNumberingAfterBreak="0">
    <w:nsid w:val="0000003C"/>
    <w:multiLevelType w:val="multilevel"/>
    <w:tmpl w:val="0000003C"/>
    <w:name w:val="Outline"/>
    <w:lvl w:ilvl="0">
      <w:start w:val="1"/>
      <w:numFmt w:val="none"/>
      <w:lvlText w:val=""/>
      <w:lvlJc w:val="left"/>
      <w:pPr>
        <w:tabs>
          <w:tab w:val="num" w:pos="0"/>
        </w:tabs>
        <w:ind w:left="0" w:firstLine="0"/>
      </w:pPr>
    </w:lvl>
    <w:lvl w:ilvl="1">
      <w:start w:val="1"/>
      <w:numFmt w:val="none"/>
      <w:lvlText w:val=""/>
      <w:lvlJc w:val="left"/>
      <w:pPr>
        <w:tabs>
          <w:tab w:val="num" w:pos="0"/>
        </w:tabs>
        <w:ind w:left="0" w:firstLine="0"/>
      </w:pPr>
    </w:lvl>
    <w:lvl w:ilvl="2">
      <w:start w:val="1"/>
      <w:numFmt w:val="none"/>
      <w:lvlText w:val=""/>
      <w:lvlJc w:val="left"/>
      <w:pPr>
        <w:tabs>
          <w:tab w:val="num" w:pos="0"/>
        </w:tabs>
        <w:ind w:left="0" w:firstLine="0"/>
      </w:pPr>
    </w:lvl>
    <w:lvl w:ilvl="3">
      <w:start w:val="1"/>
      <w:numFmt w:val="none"/>
      <w:lvlText w:val=""/>
      <w:lvlJc w:val="left"/>
      <w:pPr>
        <w:tabs>
          <w:tab w:val="num" w:pos="0"/>
        </w:tabs>
        <w:ind w:left="0" w:firstLine="0"/>
      </w:pPr>
    </w:lvl>
    <w:lvl w:ilvl="4">
      <w:start w:val="1"/>
      <w:numFmt w:val="none"/>
      <w:lvlText w:val=""/>
      <w:lvlJc w:val="left"/>
      <w:pPr>
        <w:tabs>
          <w:tab w:val="num" w:pos="0"/>
        </w:tabs>
        <w:ind w:left="0" w:firstLine="0"/>
      </w:pPr>
    </w:lvl>
    <w:lvl w:ilvl="5">
      <w:start w:val="1"/>
      <w:numFmt w:val="none"/>
      <w:lvlText w:val=""/>
      <w:lvlJc w:val="left"/>
      <w:pPr>
        <w:tabs>
          <w:tab w:val="num" w:pos="0"/>
        </w:tabs>
        <w:ind w:left="0" w:firstLine="0"/>
      </w:pPr>
    </w:lvl>
    <w:lvl w:ilvl="6">
      <w:start w:val="1"/>
      <w:numFmt w:val="none"/>
      <w:lvlText w:val=""/>
      <w:lvlJc w:val="left"/>
      <w:pPr>
        <w:tabs>
          <w:tab w:val="num" w:pos="0"/>
        </w:tabs>
        <w:ind w:left="0" w:firstLine="0"/>
      </w:pPr>
    </w:lvl>
    <w:lvl w:ilvl="7">
      <w:start w:val="1"/>
      <w:numFmt w:val="none"/>
      <w:lvlText w:val=""/>
      <w:lvlJc w:val="left"/>
      <w:pPr>
        <w:tabs>
          <w:tab w:val="num" w:pos="0"/>
        </w:tabs>
        <w:ind w:left="0" w:firstLine="0"/>
      </w:pPr>
    </w:lvl>
    <w:lvl w:ilvl="8">
      <w:start w:val="1"/>
      <w:numFmt w:val="none"/>
      <w:lvlText w:val=""/>
      <w:lvlJc w:val="left"/>
      <w:pPr>
        <w:tabs>
          <w:tab w:val="num" w:pos="0"/>
        </w:tabs>
        <w:ind w:left="0" w:firstLine="0"/>
      </w:pPr>
    </w:lvl>
  </w:abstractNum>
  <w:abstractNum w:abstractNumId="60" w15:restartNumberingAfterBreak="0">
    <w:nsid w:val="00404B04"/>
    <w:multiLevelType w:val="hybridMultilevel"/>
    <w:tmpl w:val="1488F5B0"/>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1" w15:restartNumberingAfterBreak="0">
    <w:nsid w:val="00561694"/>
    <w:multiLevelType w:val="hybridMultilevel"/>
    <w:tmpl w:val="9D94A5BA"/>
    <w:lvl w:ilvl="0" w:tplc="0415000F">
      <w:start w:val="1"/>
      <w:numFmt w:val="decimal"/>
      <w:lvlText w:val="%1."/>
      <w:lvlJc w:val="left"/>
      <w:pPr>
        <w:tabs>
          <w:tab w:val="num" w:pos="502"/>
        </w:tabs>
        <w:ind w:left="502"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006E325F"/>
    <w:multiLevelType w:val="hybridMultilevel"/>
    <w:tmpl w:val="49A6FD9C"/>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63" w15:restartNumberingAfterBreak="0">
    <w:nsid w:val="01541BD6"/>
    <w:multiLevelType w:val="hybridMultilevel"/>
    <w:tmpl w:val="CAF0F1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4" w15:restartNumberingAfterBreak="0">
    <w:nsid w:val="018C05A4"/>
    <w:multiLevelType w:val="hybridMultilevel"/>
    <w:tmpl w:val="F28EBF16"/>
    <w:lvl w:ilvl="0" w:tplc="04150017">
      <w:start w:val="1"/>
      <w:numFmt w:val="lowerLetter"/>
      <w:lvlText w:val="%1)"/>
      <w:lvlJc w:val="left"/>
      <w:pPr>
        <w:ind w:left="1440" w:hanging="360"/>
      </w:pPr>
    </w:lvl>
    <w:lvl w:ilvl="1" w:tplc="04150019">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65" w15:restartNumberingAfterBreak="0">
    <w:nsid w:val="01D7345F"/>
    <w:multiLevelType w:val="hybridMultilevel"/>
    <w:tmpl w:val="9C4ECFF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6" w15:restartNumberingAfterBreak="0">
    <w:nsid w:val="02146081"/>
    <w:multiLevelType w:val="hybridMultilevel"/>
    <w:tmpl w:val="11B804F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028D0652"/>
    <w:multiLevelType w:val="hybridMultilevel"/>
    <w:tmpl w:val="43043EA8"/>
    <w:lvl w:ilvl="0" w:tplc="65F26646">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02AF2DE4"/>
    <w:multiLevelType w:val="hybridMultilevel"/>
    <w:tmpl w:val="7E1A1ED6"/>
    <w:lvl w:ilvl="0" w:tplc="04150017">
      <w:start w:val="1"/>
      <w:numFmt w:val="lowerLetter"/>
      <w:lvlText w:val="%1)"/>
      <w:lvlJc w:val="left"/>
      <w:pPr>
        <w:ind w:left="1353" w:hanging="360"/>
      </w:pPr>
    </w:lvl>
    <w:lvl w:ilvl="1" w:tplc="04150019" w:tentative="1">
      <w:start w:val="1"/>
      <w:numFmt w:val="lowerLetter"/>
      <w:lvlText w:val="%2."/>
      <w:lvlJc w:val="left"/>
      <w:pPr>
        <w:ind w:left="2073" w:hanging="360"/>
      </w:pPr>
    </w:lvl>
    <w:lvl w:ilvl="2" w:tplc="0415001B" w:tentative="1">
      <w:start w:val="1"/>
      <w:numFmt w:val="lowerRoman"/>
      <w:lvlText w:val="%3."/>
      <w:lvlJc w:val="right"/>
      <w:pPr>
        <w:ind w:left="2793" w:hanging="180"/>
      </w:pPr>
    </w:lvl>
    <w:lvl w:ilvl="3" w:tplc="0415000F" w:tentative="1">
      <w:start w:val="1"/>
      <w:numFmt w:val="decimal"/>
      <w:lvlText w:val="%4."/>
      <w:lvlJc w:val="left"/>
      <w:pPr>
        <w:ind w:left="3513" w:hanging="360"/>
      </w:pPr>
    </w:lvl>
    <w:lvl w:ilvl="4" w:tplc="04150019" w:tentative="1">
      <w:start w:val="1"/>
      <w:numFmt w:val="lowerLetter"/>
      <w:lvlText w:val="%5."/>
      <w:lvlJc w:val="left"/>
      <w:pPr>
        <w:ind w:left="4233" w:hanging="360"/>
      </w:pPr>
    </w:lvl>
    <w:lvl w:ilvl="5" w:tplc="0415001B" w:tentative="1">
      <w:start w:val="1"/>
      <w:numFmt w:val="lowerRoman"/>
      <w:lvlText w:val="%6."/>
      <w:lvlJc w:val="right"/>
      <w:pPr>
        <w:ind w:left="4953" w:hanging="180"/>
      </w:pPr>
    </w:lvl>
    <w:lvl w:ilvl="6" w:tplc="0415000F" w:tentative="1">
      <w:start w:val="1"/>
      <w:numFmt w:val="decimal"/>
      <w:lvlText w:val="%7."/>
      <w:lvlJc w:val="left"/>
      <w:pPr>
        <w:ind w:left="5673" w:hanging="360"/>
      </w:pPr>
    </w:lvl>
    <w:lvl w:ilvl="7" w:tplc="04150019" w:tentative="1">
      <w:start w:val="1"/>
      <w:numFmt w:val="lowerLetter"/>
      <w:lvlText w:val="%8."/>
      <w:lvlJc w:val="left"/>
      <w:pPr>
        <w:ind w:left="6393" w:hanging="360"/>
      </w:pPr>
    </w:lvl>
    <w:lvl w:ilvl="8" w:tplc="0415001B" w:tentative="1">
      <w:start w:val="1"/>
      <w:numFmt w:val="lowerRoman"/>
      <w:lvlText w:val="%9."/>
      <w:lvlJc w:val="right"/>
      <w:pPr>
        <w:ind w:left="7113" w:hanging="180"/>
      </w:pPr>
    </w:lvl>
  </w:abstractNum>
  <w:abstractNum w:abstractNumId="69" w15:restartNumberingAfterBreak="0">
    <w:nsid w:val="041B41B2"/>
    <w:multiLevelType w:val="hybridMultilevel"/>
    <w:tmpl w:val="197630F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048F21E2"/>
    <w:multiLevelType w:val="hybridMultilevel"/>
    <w:tmpl w:val="4C049A80"/>
    <w:name w:val="WW8Num33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1" w15:restartNumberingAfterBreak="0">
    <w:nsid w:val="052800B5"/>
    <w:multiLevelType w:val="hybridMultilevel"/>
    <w:tmpl w:val="B186E2C4"/>
    <w:lvl w:ilvl="0" w:tplc="04150017">
      <w:start w:val="1"/>
      <w:numFmt w:val="lowerLetter"/>
      <w:lvlText w:val="%1)"/>
      <w:lvlJc w:val="left"/>
      <w:pPr>
        <w:ind w:left="2296" w:hanging="360"/>
      </w:pPr>
    </w:lvl>
    <w:lvl w:ilvl="1" w:tplc="04150017">
      <w:start w:val="1"/>
      <w:numFmt w:val="lowerLetter"/>
      <w:lvlText w:val="%2)"/>
      <w:lvlJc w:val="left"/>
      <w:pPr>
        <w:ind w:left="3016" w:hanging="360"/>
      </w:pPr>
    </w:lvl>
    <w:lvl w:ilvl="2" w:tplc="0415001B" w:tentative="1">
      <w:start w:val="1"/>
      <w:numFmt w:val="lowerRoman"/>
      <w:lvlText w:val="%3."/>
      <w:lvlJc w:val="right"/>
      <w:pPr>
        <w:ind w:left="3736" w:hanging="180"/>
      </w:pPr>
    </w:lvl>
    <w:lvl w:ilvl="3" w:tplc="0415000F" w:tentative="1">
      <w:start w:val="1"/>
      <w:numFmt w:val="decimal"/>
      <w:lvlText w:val="%4."/>
      <w:lvlJc w:val="left"/>
      <w:pPr>
        <w:ind w:left="4456" w:hanging="360"/>
      </w:pPr>
    </w:lvl>
    <w:lvl w:ilvl="4" w:tplc="04150019" w:tentative="1">
      <w:start w:val="1"/>
      <w:numFmt w:val="lowerLetter"/>
      <w:lvlText w:val="%5."/>
      <w:lvlJc w:val="left"/>
      <w:pPr>
        <w:ind w:left="5176" w:hanging="360"/>
      </w:pPr>
    </w:lvl>
    <w:lvl w:ilvl="5" w:tplc="0415001B" w:tentative="1">
      <w:start w:val="1"/>
      <w:numFmt w:val="lowerRoman"/>
      <w:lvlText w:val="%6."/>
      <w:lvlJc w:val="right"/>
      <w:pPr>
        <w:ind w:left="5896" w:hanging="180"/>
      </w:pPr>
    </w:lvl>
    <w:lvl w:ilvl="6" w:tplc="0415000F" w:tentative="1">
      <w:start w:val="1"/>
      <w:numFmt w:val="decimal"/>
      <w:lvlText w:val="%7."/>
      <w:lvlJc w:val="left"/>
      <w:pPr>
        <w:ind w:left="6616" w:hanging="360"/>
      </w:pPr>
    </w:lvl>
    <w:lvl w:ilvl="7" w:tplc="04150019" w:tentative="1">
      <w:start w:val="1"/>
      <w:numFmt w:val="lowerLetter"/>
      <w:lvlText w:val="%8."/>
      <w:lvlJc w:val="left"/>
      <w:pPr>
        <w:ind w:left="7336" w:hanging="360"/>
      </w:pPr>
    </w:lvl>
    <w:lvl w:ilvl="8" w:tplc="0415001B" w:tentative="1">
      <w:start w:val="1"/>
      <w:numFmt w:val="lowerRoman"/>
      <w:lvlText w:val="%9."/>
      <w:lvlJc w:val="right"/>
      <w:pPr>
        <w:ind w:left="8056" w:hanging="180"/>
      </w:pPr>
    </w:lvl>
  </w:abstractNum>
  <w:abstractNum w:abstractNumId="72" w15:restartNumberingAfterBreak="0">
    <w:nsid w:val="052A5C26"/>
    <w:multiLevelType w:val="hybridMultilevel"/>
    <w:tmpl w:val="59B4DBF6"/>
    <w:lvl w:ilvl="0" w:tplc="04150011">
      <w:start w:val="1"/>
      <w:numFmt w:val="decimal"/>
      <w:lvlText w:val="%1)"/>
      <w:lvlJc w:val="left"/>
      <w:pPr>
        <w:ind w:left="720" w:hanging="360"/>
      </w:pPr>
    </w:lvl>
    <w:lvl w:ilvl="1" w:tplc="1994B760">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3" w15:restartNumberingAfterBreak="0">
    <w:nsid w:val="05F240E9"/>
    <w:multiLevelType w:val="hybridMultilevel"/>
    <w:tmpl w:val="C45CAD6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063C5A6D"/>
    <w:multiLevelType w:val="hybridMultilevel"/>
    <w:tmpl w:val="9D5097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06E64D10"/>
    <w:multiLevelType w:val="hybridMultilevel"/>
    <w:tmpl w:val="D35E4B9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6" w15:restartNumberingAfterBreak="0">
    <w:nsid w:val="06FE6D1C"/>
    <w:multiLevelType w:val="hybridMultilevel"/>
    <w:tmpl w:val="3D70805E"/>
    <w:name w:val="WW8Num29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7" w15:restartNumberingAfterBreak="0">
    <w:nsid w:val="094970E1"/>
    <w:multiLevelType w:val="hybridMultilevel"/>
    <w:tmpl w:val="618471B4"/>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78" w15:restartNumberingAfterBreak="0">
    <w:nsid w:val="09984E4B"/>
    <w:multiLevelType w:val="hybridMultilevel"/>
    <w:tmpl w:val="8B98BE78"/>
    <w:name w:val="WW8Num29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9" w15:restartNumberingAfterBreak="0">
    <w:nsid w:val="0B503C35"/>
    <w:multiLevelType w:val="hybridMultilevel"/>
    <w:tmpl w:val="0A22373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0B817D4E"/>
    <w:multiLevelType w:val="hybridMultilevel"/>
    <w:tmpl w:val="C34494E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1" w15:restartNumberingAfterBreak="0">
    <w:nsid w:val="0B852CCD"/>
    <w:multiLevelType w:val="hybridMultilevel"/>
    <w:tmpl w:val="EAA2D968"/>
    <w:lvl w:ilvl="0" w:tplc="04150011">
      <w:start w:val="1"/>
      <w:numFmt w:val="decimal"/>
      <w:lvlText w:val="%1)"/>
      <w:lvlJc w:val="left"/>
      <w:pPr>
        <w:ind w:left="928"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0BFC765A"/>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83" w15:restartNumberingAfterBreak="0">
    <w:nsid w:val="0C511E6B"/>
    <w:multiLevelType w:val="hybridMultilevel"/>
    <w:tmpl w:val="44A85924"/>
    <w:name w:val="WW8Num7222222"/>
    <w:lvl w:ilvl="0" w:tplc="0000000D">
      <w:start w:val="1"/>
      <w:numFmt w:val="decimal"/>
      <w:lvlText w:val="%1)"/>
      <w:lvlJc w:val="left"/>
      <w:pPr>
        <w:ind w:left="928" w:hanging="360"/>
      </w:p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84" w15:restartNumberingAfterBreak="0">
    <w:nsid w:val="0C7518A6"/>
    <w:multiLevelType w:val="hybridMultilevel"/>
    <w:tmpl w:val="94340206"/>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85" w15:restartNumberingAfterBreak="0">
    <w:nsid w:val="0CA4104C"/>
    <w:multiLevelType w:val="hybridMultilevel"/>
    <w:tmpl w:val="4ECECCC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6" w15:restartNumberingAfterBreak="0">
    <w:nsid w:val="0D5407CD"/>
    <w:multiLevelType w:val="hybridMultilevel"/>
    <w:tmpl w:val="DCBCD88E"/>
    <w:lvl w:ilvl="0" w:tplc="04150001">
      <w:start w:val="1"/>
      <w:numFmt w:val="bullet"/>
      <w:lvlText w:val=""/>
      <w:lvlJc w:val="left"/>
      <w:pPr>
        <w:ind w:left="720" w:hanging="360"/>
      </w:pPr>
      <w:rPr>
        <w:rFonts w:ascii="Symbol" w:hAnsi="Symbol" w:hint="default"/>
      </w:rPr>
    </w:lvl>
    <w:lvl w:ilvl="1" w:tplc="04150017">
      <w:start w:val="1"/>
      <w:numFmt w:val="lowerLetter"/>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87" w15:restartNumberingAfterBreak="0">
    <w:nsid w:val="0D970F5B"/>
    <w:multiLevelType w:val="hybridMultilevel"/>
    <w:tmpl w:val="C816A676"/>
    <w:lvl w:ilvl="0" w:tplc="EC10CB76">
      <w:start w:val="1"/>
      <w:numFmt w:val="lowerLetter"/>
      <w:lvlText w:val="%1)"/>
      <w:lvlJc w:val="left"/>
      <w:pPr>
        <w:tabs>
          <w:tab w:val="num" w:pos="2280"/>
        </w:tabs>
        <w:ind w:left="2280" w:hanging="480"/>
      </w:pPr>
      <w:rPr>
        <w:rFonts w:hint="default"/>
      </w:rPr>
    </w:lvl>
    <w:lvl w:ilvl="1" w:tplc="813E95D2">
      <w:start w:val="1"/>
      <w:numFmt w:val="decimal"/>
      <w:lvlText w:val="%2)"/>
      <w:lvlJc w:val="left"/>
      <w:pPr>
        <w:ind w:left="3240" w:hanging="360"/>
      </w:pPr>
      <w:rPr>
        <w:rFonts w:hint="default"/>
      </w:r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88" w15:restartNumberingAfterBreak="0">
    <w:nsid w:val="108908D9"/>
    <w:multiLevelType w:val="hybridMultilevel"/>
    <w:tmpl w:val="4E22BD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9" w15:restartNumberingAfterBreak="0">
    <w:nsid w:val="108B613A"/>
    <w:multiLevelType w:val="hybridMultilevel"/>
    <w:tmpl w:val="675C9DA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0" w15:restartNumberingAfterBreak="0">
    <w:nsid w:val="10A66668"/>
    <w:multiLevelType w:val="hybridMultilevel"/>
    <w:tmpl w:val="E96C55C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1" w15:restartNumberingAfterBreak="0">
    <w:nsid w:val="136E0AF4"/>
    <w:multiLevelType w:val="hybridMultilevel"/>
    <w:tmpl w:val="E24E808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2" w15:restartNumberingAfterBreak="0">
    <w:nsid w:val="14647A8B"/>
    <w:multiLevelType w:val="hybridMultilevel"/>
    <w:tmpl w:val="D8F013D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15324C06"/>
    <w:multiLevelType w:val="hybridMultilevel"/>
    <w:tmpl w:val="870679F8"/>
    <w:name w:val="WW8Num29322"/>
    <w:lvl w:ilvl="0" w:tplc="04150017">
      <w:start w:val="1"/>
      <w:numFmt w:val="lowerLetter"/>
      <w:lvlText w:val="%1)"/>
      <w:lvlJc w:val="left"/>
      <w:pPr>
        <w:ind w:left="1277" w:hanging="360"/>
      </w:pPr>
    </w:lvl>
    <w:lvl w:ilvl="1" w:tplc="04150019" w:tentative="1">
      <w:start w:val="1"/>
      <w:numFmt w:val="lowerLetter"/>
      <w:lvlText w:val="%2."/>
      <w:lvlJc w:val="left"/>
      <w:pPr>
        <w:ind w:left="1997" w:hanging="360"/>
      </w:pPr>
    </w:lvl>
    <w:lvl w:ilvl="2" w:tplc="0415001B" w:tentative="1">
      <w:start w:val="1"/>
      <w:numFmt w:val="lowerRoman"/>
      <w:lvlText w:val="%3."/>
      <w:lvlJc w:val="right"/>
      <w:pPr>
        <w:ind w:left="2717" w:hanging="180"/>
      </w:pPr>
    </w:lvl>
    <w:lvl w:ilvl="3" w:tplc="0415000F" w:tentative="1">
      <w:start w:val="1"/>
      <w:numFmt w:val="decimal"/>
      <w:lvlText w:val="%4."/>
      <w:lvlJc w:val="left"/>
      <w:pPr>
        <w:ind w:left="3437" w:hanging="360"/>
      </w:pPr>
    </w:lvl>
    <w:lvl w:ilvl="4" w:tplc="04150019" w:tentative="1">
      <w:start w:val="1"/>
      <w:numFmt w:val="lowerLetter"/>
      <w:lvlText w:val="%5."/>
      <w:lvlJc w:val="left"/>
      <w:pPr>
        <w:ind w:left="4157" w:hanging="360"/>
      </w:pPr>
    </w:lvl>
    <w:lvl w:ilvl="5" w:tplc="0415001B" w:tentative="1">
      <w:start w:val="1"/>
      <w:numFmt w:val="lowerRoman"/>
      <w:lvlText w:val="%6."/>
      <w:lvlJc w:val="right"/>
      <w:pPr>
        <w:ind w:left="4877" w:hanging="180"/>
      </w:pPr>
    </w:lvl>
    <w:lvl w:ilvl="6" w:tplc="0415000F" w:tentative="1">
      <w:start w:val="1"/>
      <w:numFmt w:val="decimal"/>
      <w:lvlText w:val="%7."/>
      <w:lvlJc w:val="left"/>
      <w:pPr>
        <w:ind w:left="5597" w:hanging="360"/>
      </w:pPr>
    </w:lvl>
    <w:lvl w:ilvl="7" w:tplc="04150019" w:tentative="1">
      <w:start w:val="1"/>
      <w:numFmt w:val="lowerLetter"/>
      <w:lvlText w:val="%8."/>
      <w:lvlJc w:val="left"/>
      <w:pPr>
        <w:ind w:left="6317" w:hanging="360"/>
      </w:pPr>
    </w:lvl>
    <w:lvl w:ilvl="8" w:tplc="0415001B" w:tentative="1">
      <w:start w:val="1"/>
      <w:numFmt w:val="lowerRoman"/>
      <w:lvlText w:val="%9."/>
      <w:lvlJc w:val="right"/>
      <w:pPr>
        <w:ind w:left="7037" w:hanging="180"/>
      </w:pPr>
    </w:lvl>
  </w:abstractNum>
  <w:abstractNum w:abstractNumId="94" w15:restartNumberingAfterBreak="0">
    <w:nsid w:val="1690492C"/>
    <w:multiLevelType w:val="hybridMultilevel"/>
    <w:tmpl w:val="B8367C5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5" w15:restartNumberingAfterBreak="0">
    <w:nsid w:val="189A7556"/>
    <w:multiLevelType w:val="hybridMultilevel"/>
    <w:tmpl w:val="46CC6E90"/>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96" w15:restartNumberingAfterBreak="0">
    <w:nsid w:val="19C54A66"/>
    <w:multiLevelType w:val="hybridMultilevel"/>
    <w:tmpl w:val="D3BC6936"/>
    <w:name w:val="WW8Num33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7" w15:restartNumberingAfterBreak="0">
    <w:nsid w:val="1A3C38DD"/>
    <w:multiLevelType w:val="hybridMultilevel"/>
    <w:tmpl w:val="7324AB46"/>
    <w:lvl w:ilvl="0" w:tplc="04150011">
      <w:start w:val="1"/>
      <w:numFmt w:val="decimal"/>
      <w:lvlText w:val="%1)"/>
      <w:lvlJc w:val="left"/>
      <w:pPr>
        <w:ind w:left="2160" w:hanging="360"/>
      </w:pPr>
    </w:lvl>
    <w:lvl w:ilvl="1" w:tplc="04150019" w:tentative="1">
      <w:start w:val="1"/>
      <w:numFmt w:val="lowerLetter"/>
      <w:lvlText w:val="%2."/>
      <w:lvlJc w:val="left"/>
      <w:pPr>
        <w:ind w:left="2880" w:hanging="360"/>
      </w:pPr>
    </w:lvl>
    <w:lvl w:ilvl="2" w:tplc="0415001B" w:tentative="1">
      <w:start w:val="1"/>
      <w:numFmt w:val="lowerRoman"/>
      <w:lvlText w:val="%3."/>
      <w:lvlJc w:val="right"/>
      <w:pPr>
        <w:ind w:left="3600" w:hanging="180"/>
      </w:pPr>
    </w:lvl>
    <w:lvl w:ilvl="3" w:tplc="0415000F" w:tentative="1">
      <w:start w:val="1"/>
      <w:numFmt w:val="decimal"/>
      <w:lvlText w:val="%4."/>
      <w:lvlJc w:val="left"/>
      <w:pPr>
        <w:ind w:left="4320" w:hanging="360"/>
      </w:pPr>
    </w:lvl>
    <w:lvl w:ilvl="4" w:tplc="04150019" w:tentative="1">
      <w:start w:val="1"/>
      <w:numFmt w:val="lowerLetter"/>
      <w:lvlText w:val="%5."/>
      <w:lvlJc w:val="left"/>
      <w:pPr>
        <w:ind w:left="5040" w:hanging="360"/>
      </w:pPr>
    </w:lvl>
    <w:lvl w:ilvl="5" w:tplc="0415001B" w:tentative="1">
      <w:start w:val="1"/>
      <w:numFmt w:val="lowerRoman"/>
      <w:lvlText w:val="%6."/>
      <w:lvlJc w:val="right"/>
      <w:pPr>
        <w:ind w:left="5760" w:hanging="180"/>
      </w:pPr>
    </w:lvl>
    <w:lvl w:ilvl="6" w:tplc="0415000F" w:tentative="1">
      <w:start w:val="1"/>
      <w:numFmt w:val="decimal"/>
      <w:lvlText w:val="%7."/>
      <w:lvlJc w:val="left"/>
      <w:pPr>
        <w:ind w:left="6480" w:hanging="360"/>
      </w:pPr>
    </w:lvl>
    <w:lvl w:ilvl="7" w:tplc="04150019" w:tentative="1">
      <w:start w:val="1"/>
      <w:numFmt w:val="lowerLetter"/>
      <w:lvlText w:val="%8."/>
      <w:lvlJc w:val="left"/>
      <w:pPr>
        <w:ind w:left="7200" w:hanging="360"/>
      </w:pPr>
    </w:lvl>
    <w:lvl w:ilvl="8" w:tplc="0415001B" w:tentative="1">
      <w:start w:val="1"/>
      <w:numFmt w:val="lowerRoman"/>
      <w:lvlText w:val="%9."/>
      <w:lvlJc w:val="right"/>
      <w:pPr>
        <w:ind w:left="7920" w:hanging="180"/>
      </w:pPr>
    </w:lvl>
  </w:abstractNum>
  <w:abstractNum w:abstractNumId="98" w15:restartNumberingAfterBreak="0">
    <w:nsid w:val="1B9973A8"/>
    <w:multiLevelType w:val="multilevel"/>
    <w:tmpl w:val="9E9A1DFE"/>
    <w:lvl w:ilvl="0">
      <w:start w:val="1"/>
      <w:numFmt w:val="lowerLetter"/>
      <w:lvlText w:val="%1)"/>
      <w:lvlJc w:val="left"/>
      <w:pPr>
        <w:tabs>
          <w:tab w:val="num" w:pos="720"/>
        </w:tabs>
        <w:ind w:left="720" w:hanging="360"/>
      </w:pPr>
      <w:rPr>
        <w:rFonts w:hint="default"/>
        <w:sz w:val="20"/>
      </w:rPr>
    </w:lvl>
    <w:lvl w:ilvl="1">
      <w:start w:val="3"/>
      <w:numFmt w:val="lowerLetter"/>
      <w:lvlText w:val="%2)"/>
      <w:lvlJc w:val="left"/>
      <w:pPr>
        <w:ind w:left="1440" w:hanging="360"/>
      </w:pPr>
      <w:rPr>
        <w:rFonts w:hint="default"/>
        <w:u w:val="single"/>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15:restartNumberingAfterBreak="0">
    <w:nsid w:val="1BA123B0"/>
    <w:multiLevelType w:val="hybridMultilevel"/>
    <w:tmpl w:val="8B5A6CCE"/>
    <w:lvl w:ilvl="0" w:tplc="04150017">
      <w:start w:val="1"/>
      <w:numFmt w:val="lowerLetter"/>
      <w:lvlText w:val="%1)"/>
      <w:lvlJc w:val="left"/>
      <w:pPr>
        <w:ind w:left="1353"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0" w15:restartNumberingAfterBreak="0">
    <w:nsid w:val="1D056EC5"/>
    <w:multiLevelType w:val="hybridMultilevel"/>
    <w:tmpl w:val="BBA667B2"/>
    <w:lvl w:ilvl="0" w:tplc="04150005">
      <w:start w:val="1"/>
      <w:numFmt w:val="bullet"/>
      <w:lvlText w:val=""/>
      <w:lvlJc w:val="left"/>
      <w:pPr>
        <w:ind w:left="2418" w:hanging="360"/>
      </w:pPr>
      <w:rPr>
        <w:rFonts w:ascii="Wingdings" w:hAnsi="Wingdings" w:hint="default"/>
      </w:rPr>
    </w:lvl>
    <w:lvl w:ilvl="1" w:tplc="0415000F">
      <w:start w:val="1"/>
      <w:numFmt w:val="decimal"/>
      <w:lvlText w:val="%2."/>
      <w:lvlJc w:val="left"/>
      <w:pPr>
        <w:ind w:left="3138" w:hanging="360"/>
      </w:pPr>
      <w:rPr>
        <w:rFonts w:hint="default"/>
      </w:rPr>
    </w:lvl>
    <w:lvl w:ilvl="2" w:tplc="04150005" w:tentative="1">
      <w:start w:val="1"/>
      <w:numFmt w:val="bullet"/>
      <w:lvlText w:val=""/>
      <w:lvlJc w:val="left"/>
      <w:pPr>
        <w:ind w:left="3858" w:hanging="360"/>
      </w:pPr>
      <w:rPr>
        <w:rFonts w:ascii="Wingdings" w:hAnsi="Wingdings" w:hint="default"/>
      </w:rPr>
    </w:lvl>
    <w:lvl w:ilvl="3" w:tplc="04150001" w:tentative="1">
      <w:start w:val="1"/>
      <w:numFmt w:val="bullet"/>
      <w:lvlText w:val=""/>
      <w:lvlJc w:val="left"/>
      <w:pPr>
        <w:ind w:left="4578" w:hanging="360"/>
      </w:pPr>
      <w:rPr>
        <w:rFonts w:ascii="Symbol" w:hAnsi="Symbol" w:hint="default"/>
      </w:rPr>
    </w:lvl>
    <w:lvl w:ilvl="4" w:tplc="04150003" w:tentative="1">
      <w:start w:val="1"/>
      <w:numFmt w:val="bullet"/>
      <w:lvlText w:val="o"/>
      <w:lvlJc w:val="left"/>
      <w:pPr>
        <w:ind w:left="5298" w:hanging="360"/>
      </w:pPr>
      <w:rPr>
        <w:rFonts w:ascii="Courier New" w:hAnsi="Courier New" w:cs="Courier New" w:hint="default"/>
      </w:rPr>
    </w:lvl>
    <w:lvl w:ilvl="5" w:tplc="04150005" w:tentative="1">
      <w:start w:val="1"/>
      <w:numFmt w:val="bullet"/>
      <w:lvlText w:val=""/>
      <w:lvlJc w:val="left"/>
      <w:pPr>
        <w:ind w:left="6018" w:hanging="360"/>
      </w:pPr>
      <w:rPr>
        <w:rFonts w:ascii="Wingdings" w:hAnsi="Wingdings" w:hint="default"/>
      </w:rPr>
    </w:lvl>
    <w:lvl w:ilvl="6" w:tplc="04150001" w:tentative="1">
      <w:start w:val="1"/>
      <w:numFmt w:val="bullet"/>
      <w:lvlText w:val=""/>
      <w:lvlJc w:val="left"/>
      <w:pPr>
        <w:ind w:left="6738" w:hanging="360"/>
      </w:pPr>
      <w:rPr>
        <w:rFonts w:ascii="Symbol" w:hAnsi="Symbol" w:hint="default"/>
      </w:rPr>
    </w:lvl>
    <w:lvl w:ilvl="7" w:tplc="04150003" w:tentative="1">
      <w:start w:val="1"/>
      <w:numFmt w:val="bullet"/>
      <w:lvlText w:val="o"/>
      <w:lvlJc w:val="left"/>
      <w:pPr>
        <w:ind w:left="7458" w:hanging="360"/>
      </w:pPr>
      <w:rPr>
        <w:rFonts w:ascii="Courier New" w:hAnsi="Courier New" w:cs="Courier New" w:hint="default"/>
      </w:rPr>
    </w:lvl>
    <w:lvl w:ilvl="8" w:tplc="04150005" w:tentative="1">
      <w:start w:val="1"/>
      <w:numFmt w:val="bullet"/>
      <w:lvlText w:val=""/>
      <w:lvlJc w:val="left"/>
      <w:pPr>
        <w:ind w:left="8178" w:hanging="360"/>
      </w:pPr>
      <w:rPr>
        <w:rFonts w:ascii="Wingdings" w:hAnsi="Wingdings" w:hint="default"/>
      </w:rPr>
    </w:lvl>
  </w:abstractNum>
  <w:abstractNum w:abstractNumId="101" w15:restartNumberingAfterBreak="0">
    <w:nsid w:val="1E055A33"/>
    <w:multiLevelType w:val="hybridMultilevel"/>
    <w:tmpl w:val="299C9E2A"/>
    <w:name w:val="WW8Num72222222222"/>
    <w:lvl w:ilvl="0" w:tplc="0000000D">
      <w:start w:val="1"/>
      <w:numFmt w:val="decimal"/>
      <w:lvlText w:val="%1)"/>
      <w:lvlJc w:val="left"/>
      <w:pPr>
        <w:ind w:left="1146" w:hanging="360"/>
      </w:pPr>
    </w:lvl>
    <w:lvl w:ilvl="1" w:tplc="04150019" w:tentative="1">
      <w:start w:val="1"/>
      <w:numFmt w:val="lowerLetter"/>
      <w:lvlText w:val="%2."/>
      <w:lvlJc w:val="left"/>
      <w:pPr>
        <w:ind w:left="1866" w:hanging="360"/>
      </w:pPr>
    </w:lvl>
    <w:lvl w:ilvl="2" w:tplc="0415001B" w:tentative="1">
      <w:start w:val="1"/>
      <w:numFmt w:val="lowerRoman"/>
      <w:lvlText w:val="%3."/>
      <w:lvlJc w:val="right"/>
      <w:pPr>
        <w:ind w:left="2586" w:hanging="180"/>
      </w:p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2" w15:restartNumberingAfterBreak="0">
    <w:nsid w:val="1E4D2A50"/>
    <w:multiLevelType w:val="hybridMultilevel"/>
    <w:tmpl w:val="EF4021D0"/>
    <w:name w:val="WW8Num722222222222"/>
    <w:lvl w:ilvl="0" w:tplc="0000000D">
      <w:start w:val="1"/>
      <w:numFmt w:val="decimal"/>
      <w:lvlText w:val="%1)"/>
      <w:lvlJc w:val="left"/>
      <w:pPr>
        <w:ind w:left="578" w:hanging="360"/>
      </w:pPr>
    </w:lvl>
    <w:lvl w:ilvl="1" w:tplc="04150019" w:tentative="1">
      <w:start w:val="1"/>
      <w:numFmt w:val="lowerLetter"/>
      <w:lvlText w:val="%2."/>
      <w:lvlJc w:val="left"/>
      <w:pPr>
        <w:ind w:left="1298" w:hanging="360"/>
      </w:pPr>
    </w:lvl>
    <w:lvl w:ilvl="2" w:tplc="0415001B" w:tentative="1">
      <w:start w:val="1"/>
      <w:numFmt w:val="lowerRoman"/>
      <w:lvlText w:val="%3."/>
      <w:lvlJc w:val="right"/>
      <w:pPr>
        <w:ind w:left="2018" w:hanging="180"/>
      </w:pPr>
    </w:lvl>
    <w:lvl w:ilvl="3" w:tplc="0415000F" w:tentative="1">
      <w:start w:val="1"/>
      <w:numFmt w:val="decimal"/>
      <w:lvlText w:val="%4."/>
      <w:lvlJc w:val="left"/>
      <w:pPr>
        <w:ind w:left="2738" w:hanging="360"/>
      </w:pPr>
    </w:lvl>
    <w:lvl w:ilvl="4" w:tplc="04150019" w:tentative="1">
      <w:start w:val="1"/>
      <w:numFmt w:val="lowerLetter"/>
      <w:lvlText w:val="%5."/>
      <w:lvlJc w:val="left"/>
      <w:pPr>
        <w:ind w:left="3458" w:hanging="360"/>
      </w:pPr>
    </w:lvl>
    <w:lvl w:ilvl="5" w:tplc="0415001B" w:tentative="1">
      <w:start w:val="1"/>
      <w:numFmt w:val="lowerRoman"/>
      <w:lvlText w:val="%6."/>
      <w:lvlJc w:val="right"/>
      <w:pPr>
        <w:ind w:left="4178" w:hanging="180"/>
      </w:pPr>
    </w:lvl>
    <w:lvl w:ilvl="6" w:tplc="0415000F" w:tentative="1">
      <w:start w:val="1"/>
      <w:numFmt w:val="decimal"/>
      <w:lvlText w:val="%7."/>
      <w:lvlJc w:val="left"/>
      <w:pPr>
        <w:ind w:left="4898" w:hanging="360"/>
      </w:pPr>
    </w:lvl>
    <w:lvl w:ilvl="7" w:tplc="04150019" w:tentative="1">
      <w:start w:val="1"/>
      <w:numFmt w:val="lowerLetter"/>
      <w:lvlText w:val="%8."/>
      <w:lvlJc w:val="left"/>
      <w:pPr>
        <w:ind w:left="5618" w:hanging="360"/>
      </w:pPr>
    </w:lvl>
    <w:lvl w:ilvl="8" w:tplc="0415001B" w:tentative="1">
      <w:start w:val="1"/>
      <w:numFmt w:val="lowerRoman"/>
      <w:lvlText w:val="%9."/>
      <w:lvlJc w:val="right"/>
      <w:pPr>
        <w:ind w:left="6338" w:hanging="180"/>
      </w:pPr>
    </w:lvl>
  </w:abstractNum>
  <w:abstractNum w:abstractNumId="103" w15:restartNumberingAfterBreak="0">
    <w:nsid w:val="1EE039FC"/>
    <w:multiLevelType w:val="hybridMultilevel"/>
    <w:tmpl w:val="51F8066E"/>
    <w:lvl w:ilvl="0" w:tplc="04150011">
      <w:start w:val="1"/>
      <w:numFmt w:val="decimal"/>
      <w:lvlText w:val="%1)"/>
      <w:lvlJc w:val="left"/>
      <w:pPr>
        <w:tabs>
          <w:tab w:val="num" w:pos="2280"/>
        </w:tabs>
        <w:ind w:left="2280" w:hanging="480"/>
      </w:pPr>
      <w:rPr>
        <w:rFonts w:hint="default"/>
      </w:rPr>
    </w:lvl>
    <w:lvl w:ilvl="1" w:tplc="04150019" w:tentative="1">
      <w:start w:val="1"/>
      <w:numFmt w:val="lowerLetter"/>
      <w:lvlText w:val="%2."/>
      <w:lvlJc w:val="left"/>
      <w:pPr>
        <w:tabs>
          <w:tab w:val="num" w:pos="3240"/>
        </w:tabs>
        <w:ind w:left="3240" w:hanging="360"/>
      </w:pPr>
    </w:lvl>
    <w:lvl w:ilvl="2" w:tplc="0415001B" w:tentative="1">
      <w:start w:val="1"/>
      <w:numFmt w:val="lowerRoman"/>
      <w:lvlText w:val="%3."/>
      <w:lvlJc w:val="right"/>
      <w:pPr>
        <w:tabs>
          <w:tab w:val="num" w:pos="3960"/>
        </w:tabs>
        <w:ind w:left="3960" w:hanging="180"/>
      </w:pPr>
    </w:lvl>
    <w:lvl w:ilvl="3" w:tplc="0415000F" w:tentative="1">
      <w:start w:val="1"/>
      <w:numFmt w:val="decimal"/>
      <w:lvlText w:val="%4."/>
      <w:lvlJc w:val="left"/>
      <w:pPr>
        <w:tabs>
          <w:tab w:val="num" w:pos="4680"/>
        </w:tabs>
        <w:ind w:left="4680" w:hanging="360"/>
      </w:pPr>
    </w:lvl>
    <w:lvl w:ilvl="4" w:tplc="04150019" w:tentative="1">
      <w:start w:val="1"/>
      <w:numFmt w:val="lowerLetter"/>
      <w:lvlText w:val="%5."/>
      <w:lvlJc w:val="left"/>
      <w:pPr>
        <w:tabs>
          <w:tab w:val="num" w:pos="5400"/>
        </w:tabs>
        <w:ind w:left="5400" w:hanging="360"/>
      </w:pPr>
    </w:lvl>
    <w:lvl w:ilvl="5" w:tplc="0415001B" w:tentative="1">
      <w:start w:val="1"/>
      <w:numFmt w:val="lowerRoman"/>
      <w:lvlText w:val="%6."/>
      <w:lvlJc w:val="right"/>
      <w:pPr>
        <w:tabs>
          <w:tab w:val="num" w:pos="6120"/>
        </w:tabs>
        <w:ind w:left="6120" w:hanging="180"/>
      </w:pPr>
    </w:lvl>
    <w:lvl w:ilvl="6" w:tplc="0415000F" w:tentative="1">
      <w:start w:val="1"/>
      <w:numFmt w:val="decimal"/>
      <w:lvlText w:val="%7."/>
      <w:lvlJc w:val="left"/>
      <w:pPr>
        <w:tabs>
          <w:tab w:val="num" w:pos="6840"/>
        </w:tabs>
        <w:ind w:left="6840" w:hanging="360"/>
      </w:pPr>
    </w:lvl>
    <w:lvl w:ilvl="7" w:tplc="04150019" w:tentative="1">
      <w:start w:val="1"/>
      <w:numFmt w:val="lowerLetter"/>
      <w:lvlText w:val="%8."/>
      <w:lvlJc w:val="left"/>
      <w:pPr>
        <w:tabs>
          <w:tab w:val="num" w:pos="7560"/>
        </w:tabs>
        <w:ind w:left="7560" w:hanging="360"/>
      </w:pPr>
    </w:lvl>
    <w:lvl w:ilvl="8" w:tplc="0415001B" w:tentative="1">
      <w:start w:val="1"/>
      <w:numFmt w:val="lowerRoman"/>
      <w:lvlText w:val="%9."/>
      <w:lvlJc w:val="right"/>
      <w:pPr>
        <w:tabs>
          <w:tab w:val="num" w:pos="8280"/>
        </w:tabs>
        <w:ind w:left="8280" w:hanging="180"/>
      </w:pPr>
    </w:lvl>
  </w:abstractNum>
  <w:abstractNum w:abstractNumId="104" w15:restartNumberingAfterBreak="0">
    <w:nsid w:val="1F1B788F"/>
    <w:multiLevelType w:val="hybridMultilevel"/>
    <w:tmpl w:val="C2AE307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1F292484"/>
    <w:multiLevelType w:val="hybridMultilevel"/>
    <w:tmpl w:val="194E399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6" w15:restartNumberingAfterBreak="0">
    <w:nsid w:val="1F61791D"/>
    <w:multiLevelType w:val="hybridMultilevel"/>
    <w:tmpl w:val="2102ADE0"/>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7" w15:restartNumberingAfterBreak="0">
    <w:nsid w:val="1F984F3F"/>
    <w:multiLevelType w:val="hybridMultilevel"/>
    <w:tmpl w:val="8F58CA2C"/>
    <w:lvl w:ilvl="0" w:tplc="04150017">
      <w:start w:val="1"/>
      <w:numFmt w:val="lowerLetter"/>
      <w:lvlText w:val="%1)"/>
      <w:lvlJc w:val="left"/>
      <w:pPr>
        <w:ind w:left="1800" w:hanging="360"/>
      </w:pPr>
    </w:lvl>
    <w:lvl w:ilvl="1" w:tplc="04150017">
      <w:start w:val="1"/>
      <w:numFmt w:val="lowerLetter"/>
      <w:lvlText w:val="%2)"/>
      <w:lvlJc w:val="left"/>
      <w:pPr>
        <w:ind w:left="2520" w:hanging="360"/>
      </w:pPr>
    </w:lvl>
    <w:lvl w:ilvl="2" w:tplc="96C2355A">
      <w:start w:val="52"/>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08" w15:restartNumberingAfterBreak="0">
    <w:nsid w:val="21E05624"/>
    <w:multiLevelType w:val="hybridMultilevel"/>
    <w:tmpl w:val="DEAAC39C"/>
    <w:name w:val="WW8Num29222222222222222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9" w15:restartNumberingAfterBreak="0">
    <w:nsid w:val="226E1C26"/>
    <w:multiLevelType w:val="hybridMultilevel"/>
    <w:tmpl w:val="1BC4B10E"/>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10" w15:restartNumberingAfterBreak="0">
    <w:nsid w:val="22CC1CEE"/>
    <w:multiLevelType w:val="hybridMultilevel"/>
    <w:tmpl w:val="FB325DCA"/>
    <w:lvl w:ilvl="0" w:tplc="65246AB6">
      <w:start w:val="2"/>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1" w15:restartNumberingAfterBreak="0">
    <w:nsid w:val="22F25137"/>
    <w:multiLevelType w:val="hybridMultilevel"/>
    <w:tmpl w:val="03F8BF0A"/>
    <w:lvl w:ilvl="0" w:tplc="04150005">
      <w:start w:val="1"/>
      <w:numFmt w:val="bullet"/>
      <w:lvlText w:val=""/>
      <w:lvlJc w:val="left"/>
      <w:pPr>
        <w:ind w:left="2282" w:hanging="360"/>
      </w:pPr>
      <w:rPr>
        <w:rFonts w:ascii="Wingdings" w:hAnsi="Wingdings" w:hint="default"/>
      </w:rPr>
    </w:lvl>
    <w:lvl w:ilvl="1" w:tplc="0415000F">
      <w:start w:val="1"/>
      <w:numFmt w:val="decimal"/>
      <w:lvlText w:val="%2."/>
      <w:lvlJc w:val="left"/>
      <w:pPr>
        <w:ind w:left="3002" w:hanging="360"/>
      </w:pPr>
      <w:rPr>
        <w:rFonts w:hint="default"/>
      </w:rPr>
    </w:lvl>
    <w:lvl w:ilvl="2" w:tplc="04150005" w:tentative="1">
      <w:start w:val="1"/>
      <w:numFmt w:val="bullet"/>
      <w:lvlText w:val=""/>
      <w:lvlJc w:val="left"/>
      <w:pPr>
        <w:ind w:left="3722" w:hanging="360"/>
      </w:pPr>
      <w:rPr>
        <w:rFonts w:ascii="Wingdings" w:hAnsi="Wingdings" w:hint="default"/>
      </w:rPr>
    </w:lvl>
    <w:lvl w:ilvl="3" w:tplc="04150001" w:tentative="1">
      <w:start w:val="1"/>
      <w:numFmt w:val="bullet"/>
      <w:lvlText w:val=""/>
      <w:lvlJc w:val="left"/>
      <w:pPr>
        <w:ind w:left="4442" w:hanging="360"/>
      </w:pPr>
      <w:rPr>
        <w:rFonts w:ascii="Symbol" w:hAnsi="Symbol" w:hint="default"/>
      </w:rPr>
    </w:lvl>
    <w:lvl w:ilvl="4" w:tplc="04150003" w:tentative="1">
      <w:start w:val="1"/>
      <w:numFmt w:val="bullet"/>
      <w:lvlText w:val="o"/>
      <w:lvlJc w:val="left"/>
      <w:pPr>
        <w:ind w:left="5162" w:hanging="360"/>
      </w:pPr>
      <w:rPr>
        <w:rFonts w:ascii="Courier New" w:hAnsi="Courier New" w:cs="Courier New" w:hint="default"/>
      </w:rPr>
    </w:lvl>
    <w:lvl w:ilvl="5" w:tplc="04150005" w:tentative="1">
      <w:start w:val="1"/>
      <w:numFmt w:val="bullet"/>
      <w:lvlText w:val=""/>
      <w:lvlJc w:val="left"/>
      <w:pPr>
        <w:ind w:left="5882" w:hanging="360"/>
      </w:pPr>
      <w:rPr>
        <w:rFonts w:ascii="Wingdings" w:hAnsi="Wingdings" w:hint="default"/>
      </w:rPr>
    </w:lvl>
    <w:lvl w:ilvl="6" w:tplc="04150001" w:tentative="1">
      <w:start w:val="1"/>
      <w:numFmt w:val="bullet"/>
      <w:lvlText w:val=""/>
      <w:lvlJc w:val="left"/>
      <w:pPr>
        <w:ind w:left="6602" w:hanging="360"/>
      </w:pPr>
      <w:rPr>
        <w:rFonts w:ascii="Symbol" w:hAnsi="Symbol" w:hint="default"/>
      </w:rPr>
    </w:lvl>
    <w:lvl w:ilvl="7" w:tplc="04150003" w:tentative="1">
      <w:start w:val="1"/>
      <w:numFmt w:val="bullet"/>
      <w:lvlText w:val="o"/>
      <w:lvlJc w:val="left"/>
      <w:pPr>
        <w:ind w:left="7322" w:hanging="360"/>
      </w:pPr>
      <w:rPr>
        <w:rFonts w:ascii="Courier New" w:hAnsi="Courier New" w:cs="Courier New" w:hint="default"/>
      </w:rPr>
    </w:lvl>
    <w:lvl w:ilvl="8" w:tplc="04150005" w:tentative="1">
      <w:start w:val="1"/>
      <w:numFmt w:val="bullet"/>
      <w:lvlText w:val=""/>
      <w:lvlJc w:val="left"/>
      <w:pPr>
        <w:ind w:left="8042" w:hanging="360"/>
      </w:pPr>
      <w:rPr>
        <w:rFonts w:ascii="Wingdings" w:hAnsi="Wingdings" w:hint="default"/>
      </w:rPr>
    </w:lvl>
  </w:abstractNum>
  <w:abstractNum w:abstractNumId="112" w15:restartNumberingAfterBreak="0">
    <w:nsid w:val="238F5B24"/>
    <w:multiLevelType w:val="hybridMultilevel"/>
    <w:tmpl w:val="6CEE4CB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13" w15:restartNumberingAfterBreak="0">
    <w:nsid w:val="248B10DC"/>
    <w:multiLevelType w:val="hybridMultilevel"/>
    <w:tmpl w:val="1518A0F0"/>
    <w:lvl w:ilvl="0" w:tplc="04150011">
      <w:start w:val="1"/>
      <w:numFmt w:val="decimal"/>
      <w:lvlText w:val="%1)"/>
      <w:lvlJc w:val="left"/>
      <w:pPr>
        <w:ind w:left="107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4" w15:restartNumberingAfterBreak="0">
    <w:nsid w:val="25253903"/>
    <w:multiLevelType w:val="hybridMultilevel"/>
    <w:tmpl w:val="C2640BEC"/>
    <w:lvl w:ilvl="0" w:tplc="04150017">
      <w:start w:val="1"/>
      <w:numFmt w:val="lowerLetter"/>
      <w:lvlText w:val="%1)"/>
      <w:lvlJc w:val="left"/>
      <w:pPr>
        <w:ind w:left="2309" w:hanging="360"/>
      </w:pPr>
    </w:lvl>
    <w:lvl w:ilvl="1" w:tplc="04150019" w:tentative="1">
      <w:start w:val="1"/>
      <w:numFmt w:val="lowerLetter"/>
      <w:lvlText w:val="%2."/>
      <w:lvlJc w:val="left"/>
      <w:pPr>
        <w:ind w:left="3029" w:hanging="360"/>
      </w:pPr>
    </w:lvl>
    <w:lvl w:ilvl="2" w:tplc="0415001B" w:tentative="1">
      <w:start w:val="1"/>
      <w:numFmt w:val="lowerRoman"/>
      <w:lvlText w:val="%3."/>
      <w:lvlJc w:val="right"/>
      <w:pPr>
        <w:ind w:left="3749" w:hanging="180"/>
      </w:pPr>
    </w:lvl>
    <w:lvl w:ilvl="3" w:tplc="0415000F" w:tentative="1">
      <w:start w:val="1"/>
      <w:numFmt w:val="decimal"/>
      <w:lvlText w:val="%4."/>
      <w:lvlJc w:val="left"/>
      <w:pPr>
        <w:ind w:left="4469" w:hanging="360"/>
      </w:pPr>
    </w:lvl>
    <w:lvl w:ilvl="4" w:tplc="04150019" w:tentative="1">
      <w:start w:val="1"/>
      <w:numFmt w:val="lowerLetter"/>
      <w:lvlText w:val="%5."/>
      <w:lvlJc w:val="left"/>
      <w:pPr>
        <w:ind w:left="5189" w:hanging="360"/>
      </w:pPr>
    </w:lvl>
    <w:lvl w:ilvl="5" w:tplc="0415001B" w:tentative="1">
      <w:start w:val="1"/>
      <w:numFmt w:val="lowerRoman"/>
      <w:lvlText w:val="%6."/>
      <w:lvlJc w:val="right"/>
      <w:pPr>
        <w:ind w:left="5909" w:hanging="180"/>
      </w:pPr>
    </w:lvl>
    <w:lvl w:ilvl="6" w:tplc="0415000F" w:tentative="1">
      <w:start w:val="1"/>
      <w:numFmt w:val="decimal"/>
      <w:lvlText w:val="%7."/>
      <w:lvlJc w:val="left"/>
      <w:pPr>
        <w:ind w:left="6629" w:hanging="360"/>
      </w:pPr>
    </w:lvl>
    <w:lvl w:ilvl="7" w:tplc="04150019" w:tentative="1">
      <w:start w:val="1"/>
      <w:numFmt w:val="lowerLetter"/>
      <w:lvlText w:val="%8."/>
      <w:lvlJc w:val="left"/>
      <w:pPr>
        <w:ind w:left="7349" w:hanging="360"/>
      </w:pPr>
    </w:lvl>
    <w:lvl w:ilvl="8" w:tplc="0415001B" w:tentative="1">
      <w:start w:val="1"/>
      <w:numFmt w:val="lowerRoman"/>
      <w:lvlText w:val="%9."/>
      <w:lvlJc w:val="right"/>
      <w:pPr>
        <w:ind w:left="8069" w:hanging="180"/>
      </w:pPr>
    </w:lvl>
  </w:abstractNum>
  <w:abstractNum w:abstractNumId="115" w15:restartNumberingAfterBreak="0">
    <w:nsid w:val="252D73D4"/>
    <w:multiLevelType w:val="hybridMultilevel"/>
    <w:tmpl w:val="B5029B74"/>
    <w:name w:val="WW8Num33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6" w15:restartNumberingAfterBreak="0">
    <w:nsid w:val="25612DF3"/>
    <w:multiLevelType w:val="hybridMultilevel"/>
    <w:tmpl w:val="FFE6A83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7" w15:restartNumberingAfterBreak="0">
    <w:nsid w:val="25D048C9"/>
    <w:multiLevelType w:val="hybridMultilevel"/>
    <w:tmpl w:val="1D5E18C6"/>
    <w:name w:val="WW8Num72222222"/>
    <w:lvl w:ilvl="0" w:tplc="0000000D">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8" w15:restartNumberingAfterBreak="0">
    <w:nsid w:val="26DA418A"/>
    <w:multiLevelType w:val="hybridMultilevel"/>
    <w:tmpl w:val="306051A8"/>
    <w:name w:val="WW8Num2922222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9" w15:restartNumberingAfterBreak="0">
    <w:nsid w:val="272149A0"/>
    <w:multiLevelType w:val="hybridMultilevel"/>
    <w:tmpl w:val="9F7019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0" w15:restartNumberingAfterBreak="0">
    <w:nsid w:val="283A6966"/>
    <w:multiLevelType w:val="hybridMultilevel"/>
    <w:tmpl w:val="84682D0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1" w15:restartNumberingAfterBreak="0">
    <w:nsid w:val="29F311AE"/>
    <w:multiLevelType w:val="hybridMultilevel"/>
    <w:tmpl w:val="43208340"/>
    <w:lvl w:ilvl="0" w:tplc="0415000F">
      <w:start w:val="1"/>
      <w:numFmt w:val="decimal"/>
      <w:lvlText w:val="%1."/>
      <w:lvlJc w:val="left"/>
      <w:pPr>
        <w:ind w:left="1440" w:hanging="360"/>
      </w:pPr>
    </w:lvl>
    <w:lvl w:ilvl="1" w:tplc="0415000F">
      <w:start w:val="1"/>
      <w:numFmt w:val="decimal"/>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2" w15:restartNumberingAfterBreak="0">
    <w:nsid w:val="2ABC2B39"/>
    <w:multiLevelType w:val="hybridMultilevel"/>
    <w:tmpl w:val="E2D46D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3" w15:restartNumberingAfterBreak="0">
    <w:nsid w:val="2B004A1C"/>
    <w:multiLevelType w:val="multilevel"/>
    <w:tmpl w:val="96B41950"/>
    <w:lvl w:ilvl="0">
      <w:start w:val="1"/>
      <w:numFmt w:val="lowerLetter"/>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4" w15:restartNumberingAfterBreak="0">
    <w:nsid w:val="2C5D16BF"/>
    <w:multiLevelType w:val="hybridMultilevel"/>
    <w:tmpl w:val="21BEE15E"/>
    <w:lvl w:ilvl="0" w:tplc="3698D1E4">
      <w:start w:val="1"/>
      <w:numFmt w:val="decimal"/>
      <w:lvlText w:val="%1)"/>
      <w:lvlJc w:val="left"/>
      <w:pPr>
        <w:ind w:left="720" w:hanging="360"/>
      </w:pPr>
      <w:rPr>
        <w:b w:val="0"/>
        <w:sz w:val="20"/>
        <w:szCs w:val="2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5" w15:restartNumberingAfterBreak="0">
    <w:nsid w:val="2D4A2B4C"/>
    <w:multiLevelType w:val="hybridMultilevel"/>
    <w:tmpl w:val="8F123A34"/>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6" w15:restartNumberingAfterBreak="0">
    <w:nsid w:val="2D507ED8"/>
    <w:multiLevelType w:val="hybridMultilevel"/>
    <w:tmpl w:val="E386526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7" w15:restartNumberingAfterBreak="0">
    <w:nsid w:val="2D94358E"/>
    <w:multiLevelType w:val="hybridMultilevel"/>
    <w:tmpl w:val="2BC22BD4"/>
    <w:lvl w:ilvl="0" w:tplc="BBAC6D5E">
      <w:start w:val="1"/>
      <w:numFmt w:val="lowerLetter"/>
      <w:lvlText w:val="%1)"/>
      <w:lvlJc w:val="left"/>
      <w:pPr>
        <w:ind w:left="1575"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8" w15:restartNumberingAfterBreak="0">
    <w:nsid w:val="2DD04F3F"/>
    <w:multiLevelType w:val="hybridMultilevel"/>
    <w:tmpl w:val="F3165DDC"/>
    <w:lvl w:ilvl="0" w:tplc="04150017">
      <w:start w:val="1"/>
      <w:numFmt w:val="lowerLetter"/>
      <w:lvlText w:val="%1)"/>
      <w:lvlJc w:val="left"/>
      <w:pPr>
        <w:ind w:left="1440" w:hanging="360"/>
      </w:pPr>
    </w:lvl>
    <w:lvl w:ilvl="1" w:tplc="0415000F">
      <w:start w:val="1"/>
      <w:numFmt w:val="decimal"/>
      <w:lvlText w:val="%2."/>
      <w:lvlJc w:val="left"/>
      <w:pPr>
        <w:ind w:left="2160" w:hanging="360"/>
      </w:pPr>
      <w:rPr>
        <w:rFonts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29" w15:restartNumberingAfterBreak="0">
    <w:nsid w:val="2E7A2C8F"/>
    <w:multiLevelType w:val="hybridMultilevel"/>
    <w:tmpl w:val="5C5CB22E"/>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30" w15:restartNumberingAfterBreak="0">
    <w:nsid w:val="305909D6"/>
    <w:multiLevelType w:val="hybridMultilevel"/>
    <w:tmpl w:val="FBD6FFC2"/>
    <w:lvl w:ilvl="0" w:tplc="04150005">
      <w:start w:val="1"/>
      <w:numFmt w:val="bullet"/>
      <w:lvlText w:val=""/>
      <w:lvlJc w:val="left"/>
      <w:pPr>
        <w:ind w:left="720" w:hanging="360"/>
      </w:pPr>
      <w:rPr>
        <w:rFonts w:ascii="Wingdings" w:hAnsi="Wingdings" w:hint="default"/>
      </w:rPr>
    </w:lvl>
    <w:lvl w:ilvl="1" w:tplc="0415000F">
      <w:start w:val="1"/>
      <w:numFmt w:val="decimal"/>
      <w:lvlText w:val="%2."/>
      <w:lvlJc w:val="left"/>
      <w:pPr>
        <w:ind w:left="1440" w:hanging="360"/>
      </w:pPr>
      <w:rPr>
        <w:rFonts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31" w15:restartNumberingAfterBreak="0">
    <w:nsid w:val="30D10FD3"/>
    <w:multiLevelType w:val="hybridMultilevel"/>
    <w:tmpl w:val="A5925DF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2" w15:restartNumberingAfterBreak="0">
    <w:nsid w:val="31177593"/>
    <w:multiLevelType w:val="hybridMultilevel"/>
    <w:tmpl w:val="A686FBB2"/>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3" w15:restartNumberingAfterBreak="0">
    <w:nsid w:val="318D39E7"/>
    <w:multiLevelType w:val="hybridMultilevel"/>
    <w:tmpl w:val="38F8F9BA"/>
    <w:name w:val="WW8Num72222"/>
    <w:lvl w:ilvl="0" w:tplc="0000000D">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4" w15:restartNumberingAfterBreak="0">
    <w:nsid w:val="322B4B69"/>
    <w:multiLevelType w:val="hybridMultilevel"/>
    <w:tmpl w:val="9B94F06C"/>
    <w:name w:val="WW8Num29222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5" w15:restartNumberingAfterBreak="0">
    <w:nsid w:val="32D01179"/>
    <w:multiLevelType w:val="hybridMultilevel"/>
    <w:tmpl w:val="FBB8764C"/>
    <w:name w:val="WW8Num29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6" w15:restartNumberingAfterBreak="0">
    <w:nsid w:val="33324FDC"/>
    <w:multiLevelType w:val="hybridMultilevel"/>
    <w:tmpl w:val="EAD21AEC"/>
    <w:lvl w:ilvl="0" w:tplc="04150011">
      <w:start w:val="1"/>
      <w:numFmt w:val="decimal"/>
      <w:lvlText w:val="%1)"/>
      <w:lvlJc w:val="left"/>
      <w:pPr>
        <w:ind w:left="1222" w:hanging="360"/>
      </w:pPr>
    </w:lvl>
    <w:lvl w:ilvl="1" w:tplc="04150019" w:tentative="1">
      <w:start w:val="1"/>
      <w:numFmt w:val="lowerLetter"/>
      <w:lvlText w:val="%2."/>
      <w:lvlJc w:val="left"/>
      <w:pPr>
        <w:ind w:left="1942" w:hanging="360"/>
      </w:pPr>
    </w:lvl>
    <w:lvl w:ilvl="2" w:tplc="0415001B" w:tentative="1">
      <w:start w:val="1"/>
      <w:numFmt w:val="lowerRoman"/>
      <w:lvlText w:val="%3."/>
      <w:lvlJc w:val="right"/>
      <w:pPr>
        <w:ind w:left="2662" w:hanging="180"/>
      </w:pPr>
    </w:lvl>
    <w:lvl w:ilvl="3" w:tplc="0415000F" w:tentative="1">
      <w:start w:val="1"/>
      <w:numFmt w:val="decimal"/>
      <w:lvlText w:val="%4."/>
      <w:lvlJc w:val="left"/>
      <w:pPr>
        <w:ind w:left="3382" w:hanging="360"/>
      </w:pPr>
    </w:lvl>
    <w:lvl w:ilvl="4" w:tplc="04150019" w:tentative="1">
      <w:start w:val="1"/>
      <w:numFmt w:val="lowerLetter"/>
      <w:lvlText w:val="%5."/>
      <w:lvlJc w:val="left"/>
      <w:pPr>
        <w:ind w:left="4102" w:hanging="360"/>
      </w:pPr>
    </w:lvl>
    <w:lvl w:ilvl="5" w:tplc="0415001B" w:tentative="1">
      <w:start w:val="1"/>
      <w:numFmt w:val="lowerRoman"/>
      <w:lvlText w:val="%6."/>
      <w:lvlJc w:val="right"/>
      <w:pPr>
        <w:ind w:left="4822" w:hanging="180"/>
      </w:pPr>
    </w:lvl>
    <w:lvl w:ilvl="6" w:tplc="0415000F" w:tentative="1">
      <w:start w:val="1"/>
      <w:numFmt w:val="decimal"/>
      <w:lvlText w:val="%7."/>
      <w:lvlJc w:val="left"/>
      <w:pPr>
        <w:ind w:left="5542" w:hanging="360"/>
      </w:pPr>
    </w:lvl>
    <w:lvl w:ilvl="7" w:tplc="04150019" w:tentative="1">
      <w:start w:val="1"/>
      <w:numFmt w:val="lowerLetter"/>
      <w:lvlText w:val="%8."/>
      <w:lvlJc w:val="left"/>
      <w:pPr>
        <w:ind w:left="6262" w:hanging="360"/>
      </w:pPr>
    </w:lvl>
    <w:lvl w:ilvl="8" w:tplc="0415001B" w:tentative="1">
      <w:start w:val="1"/>
      <w:numFmt w:val="lowerRoman"/>
      <w:lvlText w:val="%9."/>
      <w:lvlJc w:val="right"/>
      <w:pPr>
        <w:ind w:left="6982" w:hanging="180"/>
      </w:pPr>
    </w:lvl>
  </w:abstractNum>
  <w:abstractNum w:abstractNumId="137" w15:restartNumberingAfterBreak="0">
    <w:nsid w:val="33B600A3"/>
    <w:multiLevelType w:val="hybridMultilevel"/>
    <w:tmpl w:val="2DF8EE32"/>
    <w:name w:val="WW8Num2922222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8" w15:restartNumberingAfterBreak="0">
    <w:nsid w:val="34712131"/>
    <w:multiLevelType w:val="hybridMultilevel"/>
    <w:tmpl w:val="281E5ED6"/>
    <w:name w:val="WW8Num292222222222"/>
    <w:lvl w:ilvl="0" w:tplc="04150017">
      <w:start w:val="1"/>
      <w:numFmt w:val="lowerLetter"/>
      <w:lvlText w:val="%1)"/>
      <w:lvlJc w:val="left"/>
      <w:pPr>
        <w:ind w:left="1035" w:hanging="360"/>
      </w:pPr>
    </w:lvl>
    <w:lvl w:ilvl="1" w:tplc="04150019">
      <w:start w:val="1"/>
      <w:numFmt w:val="lowerLetter"/>
      <w:lvlText w:val="%2."/>
      <w:lvlJc w:val="left"/>
      <w:pPr>
        <w:ind w:left="1755" w:hanging="360"/>
      </w:pPr>
    </w:lvl>
    <w:lvl w:ilvl="2" w:tplc="0415001B" w:tentative="1">
      <w:start w:val="1"/>
      <w:numFmt w:val="lowerRoman"/>
      <w:lvlText w:val="%3."/>
      <w:lvlJc w:val="right"/>
      <w:pPr>
        <w:ind w:left="2475" w:hanging="180"/>
      </w:pPr>
    </w:lvl>
    <w:lvl w:ilvl="3" w:tplc="0415000F" w:tentative="1">
      <w:start w:val="1"/>
      <w:numFmt w:val="decimal"/>
      <w:lvlText w:val="%4."/>
      <w:lvlJc w:val="left"/>
      <w:pPr>
        <w:ind w:left="3195" w:hanging="360"/>
      </w:pPr>
    </w:lvl>
    <w:lvl w:ilvl="4" w:tplc="04150019" w:tentative="1">
      <w:start w:val="1"/>
      <w:numFmt w:val="lowerLetter"/>
      <w:lvlText w:val="%5."/>
      <w:lvlJc w:val="left"/>
      <w:pPr>
        <w:ind w:left="3915" w:hanging="360"/>
      </w:pPr>
    </w:lvl>
    <w:lvl w:ilvl="5" w:tplc="0415001B" w:tentative="1">
      <w:start w:val="1"/>
      <w:numFmt w:val="lowerRoman"/>
      <w:lvlText w:val="%6."/>
      <w:lvlJc w:val="right"/>
      <w:pPr>
        <w:ind w:left="4635" w:hanging="180"/>
      </w:pPr>
    </w:lvl>
    <w:lvl w:ilvl="6" w:tplc="0415000F" w:tentative="1">
      <w:start w:val="1"/>
      <w:numFmt w:val="decimal"/>
      <w:lvlText w:val="%7."/>
      <w:lvlJc w:val="left"/>
      <w:pPr>
        <w:ind w:left="5355" w:hanging="360"/>
      </w:pPr>
    </w:lvl>
    <w:lvl w:ilvl="7" w:tplc="04150019" w:tentative="1">
      <w:start w:val="1"/>
      <w:numFmt w:val="lowerLetter"/>
      <w:lvlText w:val="%8."/>
      <w:lvlJc w:val="left"/>
      <w:pPr>
        <w:ind w:left="6075" w:hanging="360"/>
      </w:pPr>
    </w:lvl>
    <w:lvl w:ilvl="8" w:tplc="0415001B" w:tentative="1">
      <w:start w:val="1"/>
      <w:numFmt w:val="lowerRoman"/>
      <w:lvlText w:val="%9."/>
      <w:lvlJc w:val="right"/>
      <w:pPr>
        <w:ind w:left="6795" w:hanging="180"/>
      </w:pPr>
    </w:lvl>
  </w:abstractNum>
  <w:abstractNum w:abstractNumId="139" w15:restartNumberingAfterBreak="0">
    <w:nsid w:val="34B139B9"/>
    <w:multiLevelType w:val="hybridMultilevel"/>
    <w:tmpl w:val="7220BF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0" w15:restartNumberingAfterBreak="0">
    <w:nsid w:val="368837DA"/>
    <w:multiLevelType w:val="hybridMultilevel"/>
    <w:tmpl w:val="1CBCADB0"/>
    <w:name w:val="WW8Num29222222"/>
    <w:lvl w:ilvl="0" w:tplc="04150017">
      <w:start w:val="1"/>
      <w:numFmt w:val="lowerLetter"/>
      <w:lvlText w:val="%1)"/>
      <w:lvlJc w:val="left"/>
      <w:pPr>
        <w:ind w:left="720" w:hanging="360"/>
      </w:pPr>
    </w:lvl>
    <w:lvl w:ilvl="1" w:tplc="ED324CE4">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1" w15:restartNumberingAfterBreak="0">
    <w:nsid w:val="36BB5889"/>
    <w:multiLevelType w:val="hybridMultilevel"/>
    <w:tmpl w:val="ADEE09D8"/>
    <w:name w:val="WW8Num29222222222222222"/>
    <w:lvl w:ilvl="0" w:tplc="04150017">
      <w:start w:val="1"/>
      <w:numFmt w:val="lowerLetter"/>
      <w:lvlText w:val="%1)"/>
      <w:lvlJc w:val="left"/>
      <w:pPr>
        <w:ind w:left="915" w:hanging="360"/>
      </w:pPr>
    </w:lvl>
    <w:lvl w:ilvl="1" w:tplc="04150019" w:tentative="1">
      <w:start w:val="1"/>
      <w:numFmt w:val="lowerLetter"/>
      <w:lvlText w:val="%2."/>
      <w:lvlJc w:val="left"/>
      <w:pPr>
        <w:ind w:left="1635" w:hanging="360"/>
      </w:pPr>
    </w:lvl>
    <w:lvl w:ilvl="2" w:tplc="0415001B" w:tentative="1">
      <w:start w:val="1"/>
      <w:numFmt w:val="lowerRoman"/>
      <w:lvlText w:val="%3."/>
      <w:lvlJc w:val="right"/>
      <w:pPr>
        <w:ind w:left="2355" w:hanging="180"/>
      </w:pPr>
    </w:lvl>
    <w:lvl w:ilvl="3" w:tplc="0415000F" w:tentative="1">
      <w:start w:val="1"/>
      <w:numFmt w:val="decimal"/>
      <w:lvlText w:val="%4."/>
      <w:lvlJc w:val="left"/>
      <w:pPr>
        <w:ind w:left="3075" w:hanging="360"/>
      </w:pPr>
    </w:lvl>
    <w:lvl w:ilvl="4" w:tplc="04150019" w:tentative="1">
      <w:start w:val="1"/>
      <w:numFmt w:val="lowerLetter"/>
      <w:lvlText w:val="%5."/>
      <w:lvlJc w:val="left"/>
      <w:pPr>
        <w:ind w:left="3795" w:hanging="360"/>
      </w:pPr>
    </w:lvl>
    <w:lvl w:ilvl="5" w:tplc="0415001B" w:tentative="1">
      <w:start w:val="1"/>
      <w:numFmt w:val="lowerRoman"/>
      <w:lvlText w:val="%6."/>
      <w:lvlJc w:val="right"/>
      <w:pPr>
        <w:ind w:left="4515" w:hanging="180"/>
      </w:pPr>
    </w:lvl>
    <w:lvl w:ilvl="6" w:tplc="0415000F" w:tentative="1">
      <w:start w:val="1"/>
      <w:numFmt w:val="decimal"/>
      <w:lvlText w:val="%7."/>
      <w:lvlJc w:val="left"/>
      <w:pPr>
        <w:ind w:left="5235" w:hanging="360"/>
      </w:pPr>
    </w:lvl>
    <w:lvl w:ilvl="7" w:tplc="04150019" w:tentative="1">
      <w:start w:val="1"/>
      <w:numFmt w:val="lowerLetter"/>
      <w:lvlText w:val="%8."/>
      <w:lvlJc w:val="left"/>
      <w:pPr>
        <w:ind w:left="5955" w:hanging="360"/>
      </w:pPr>
    </w:lvl>
    <w:lvl w:ilvl="8" w:tplc="0415001B" w:tentative="1">
      <w:start w:val="1"/>
      <w:numFmt w:val="lowerRoman"/>
      <w:lvlText w:val="%9."/>
      <w:lvlJc w:val="right"/>
      <w:pPr>
        <w:ind w:left="6675" w:hanging="180"/>
      </w:pPr>
    </w:lvl>
  </w:abstractNum>
  <w:abstractNum w:abstractNumId="142" w15:restartNumberingAfterBreak="0">
    <w:nsid w:val="36E10AE9"/>
    <w:multiLevelType w:val="hybridMultilevel"/>
    <w:tmpl w:val="8ECEF43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3" w15:restartNumberingAfterBreak="0">
    <w:nsid w:val="370921A5"/>
    <w:multiLevelType w:val="hybridMultilevel"/>
    <w:tmpl w:val="F078DFD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4" w15:restartNumberingAfterBreak="0">
    <w:nsid w:val="377C46AA"/>
    <w:multiLevelType w:val="hybridMultilevel"/>
    <w:tmpl w:val="3D7C2E3A"/>
    <w:name w:val="WW8Num3322222222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5" w15:restartNumberingAfterBreak="0">
    <w:nsid w:val="3818329A"/>
    <w:multiLevelType w:val="hybridMultilevel"/>
    <w:tmpl w:val="02EA2B26"/>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6" w15:restartNumberingAfterBreak="0">
    <w:nsid w:val="38607936"/>
    <w:multiLevelType w:val="hybridMultilevel"/>
    <w:tmpl w:val="DAD25804"/>
    <w:lvl w:ilvl="0" w:tplc="04150011">
      <w:start w:val="1"/>
      <w:numFmt w:val="decimal"/>
      <w:lvlText w:val="%1)"/>
      <w:lvlJc w:val="left"/>
      <w:pPr>
        <w:ind w:left="1386" w:hanging="360"/>
      </w:pPr>
    </w:lvl>
    <w:lvl w:ilvl="1" w:tplc="04150019" w:tentative="1">
      <w:start w:val="1"/>
      <w:numFmt w:val="lowerLetter"/>
      <w:lvlText w:val="%2."/>
      <w:lvlJc w:val="left"/>
      <w:pPr>
        <w:ind w:left="2106" w:hanging="360"/>
      </w:pPr>
    </w:lvl>
    <w:lvl w:ilvl="2" w:tplc="0415001B" w:tentative="1">
      <w:start w:val="1"/>
      <w:numFmt w:val="lowerRoman"/>
      <w:lvlText w:val="%3."/>
      <w:lvlJc w:val="right"/>
      <w:pPr>
        <w:ind w:left="2826" w:hanging="180"/>
      </w:pPr>
    </w:lvl>
    <w:lvl w:ilvl="3" w:tplc="0415000F" w:tentative="1">
      <w:start w:val="1"/>
      <w:numFmt w:val="decimal"/>
      <w:lvlText w:val="%4."/>
      <w:lvlJc w:val="left"/>
      <w:pPr>
        <w:ind w:left="3546" w:hanging="360"/>
      </w:pPr>
    </w:lvl>
    <w:lvl w:ilvl="4" w:tplc="04150019" w:tentative="1">
      <w:start w:val="1"/>
      <w:numFmt w:val="lowerLetter"/>
      <w:lvlText w:val="%5."/>
      <w:lvlJc w:val="left"/>
      <w:pPr>
        <w:ind w:left="4266" w:hanging="360"/>
      </w:pPr>
    </w:lvl>
    <w:lvl w:ilvl="5" w:tplc="0415001B" w:tentative="1">
      <w:start w:val="1"/>
      <w:numFmt w:val="lowerRoman"/>
      <w:lvlText w:val="%6."/>
      <w:lvlJc w:val="right"/>
      <w:pPr>
        <w:ind w:left="4986" w:hanging="180"/>
      </w:pPr>
    </w:lvl>
    <w:lvl w:ilvl="6" w:tplc="0415000F" w:tentative="1">
      <w:start w:val="1"/>
      <w:numFmt w:val="decimal"/>
      <w:lvlText w:val="%7."/>
      <w:lvlJc w:val="left"/>
      <w:pPr>
        <w:ind w:left="5706" w:hanging="360"/>
      </w:pPr>
    </w:lvl>
    <w:lvl w:ilvl="7" w:tplc="04150019" w:tentative="1">
      <w:start w:val="1"/>
      <w:numFmt w:val="lowerLetter"/>
      <w:lvlText w:val="%8."/>
      <w:lvlJc w:val="left"/>
      <w:pPr>
        <w:ind w:left="6426" w:hanging="360"/>
      </w:pPr>
    </w:lvl>
    <w:lvl w:ilvl="8" w:tplc="0415001B" w:tentative="1">
      <w:start w:val="1"/>
      <w:numFmt w:val="lowerRoman"/>
      <w:lvlText w:val="%9."/>
      <w:lvlJc w:val="right"/>
      <w:pPr>
        <w:ind w:left="7146" w:hanging="180"/>
      </w:pPr>
    </w:lvl>
  </w:abstractNum>
  <w:abstractNum w:abstractNumId="147" w15:restartNumberingAfterBreak="0">
    <w:nsid w:val="38F718D4"/>
    <w:multiLevelType w:val="hybridMultilevel"/>
    <w:tmpl w:val="4360189E"/>
    <w:name w:val="WW8Num29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8" w15:restartNumberingAfterBreak="0">
    <w:nsid w:val="39BD341E"/>
    <w:multiLevelType w:val="hybridMultilevel"/>
    <w:tmpl w:val="B19093F0"/>
    <w:lvl w:ilvl="0" w:tplc="04150017">
      <w:start w:val="1"/>
      <w:numFmt w:val="lowerLetter"/>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9" w15:restartNumberingAfterBreak="0">
    <w:nsid w:val="3A133C62"/>
    <w:multiLevelType w:val="hybridMultilevel"/>
    <w:tmpl w:val="71D8FBE0"/>
    <w:lvl w:ilvl="0" w:tplc="6FE66C48">
      <w:start w:val="4"/>
      <w:numFmt w:val="decimal"/>
      <w:lvlText w:val="%1."/>
      <w:lvlJc w:val="righ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0" w15:restartNumberingAfterBreak="0">
    <w:nsid w:val="3A440C38"/>
    <w:multiLevelType w:val="hybridMultilevel"/>
    <w:tmpl w:val="ED2EAAB6"/>
    <w:name w:val="WW8Num2922222222222222222222222222222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1" w15:restartNumberingAfterBreak="0">
    <w:nsid w:val="3A562F2B"/>
    <w:multiLevelType w:val="hybridMultilevel"/>
    <w:tmpl w:val="9ED6ECF4"/>
    <w:lvl w:ilvl="0" w:tplc="04150017">
      <w:start w:val="1"/>
      <w:numFmt w:val="lowerLetter"/>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52" w15:restartNumberingAfterBreak="0">
    <w:nsid w:val="3A7B3225"/>
    <w:multiLevelType w:val="hybridMultilevel"/>
    <w:tmpl w:val="DE4A754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3" w15:restartNumberingAfterBreak="0">
    <w:nsid w:val="3A84205B"/>
    <w:multiLevelType w:val="hybridMultilevel"/>
    <w:tmpl w:val="128A9A5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4" w15:restartNumberingAfterBreak="0">
    <w:nsid w:val="3AA86D4C"/>
    <w:multiLevelType w:val="hybridMultilevel"/>
    <w:tmpl w:val="924AC7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5" w15:restartNumberingAfterBreak="0">
    <w:nsid w:val="3B945D26"/>
    <w:multiLevelType w:val="hybridMultilevel"/>
    <w:tmpl w:val="97AE6EDC"/>
    <w:name w:val="WW8Num29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6" w15:restartNumberingAfterBreak="0">
    <w:nsid w:val="3C930FD0"/>
    <w:multiLevelType w:val="hybridMultilevel"/>
    <w:tmpl w:val="8A02DC78"/>
    <w:lvl w:ilvl="0" w:tplc="04150011">
      <w:start w:val="1"/>
      <w:numFmt w:val="decimal"/>
      <w:lvlText w:val="%1)"/>
      <w:lvlJc w:val="left"/>
      <w:pPr>
        <w:ind w:left="840" w:hanging="360"/>
      </w:pPr>
    </w:lvl>
    <w:lvl w:ilvl="1" w:tplc="04150019" w:tentative="1">
      <w:start w:val="1"/>
      <w:numFmt w:val="lowerLetter"/>
      <w:lvlText w:val="%2."/>
      <w:lvlJc w:val="left"/>
      <w:pPr>
        <w:ind w:left="1560" w:hanging="360"/>
      </w:pPr>
    </w:lvl>
    <w:lvl w:ilvl="2" w:tplc="0415001B" w:tentative="1">
      <w:start w:val="1"/>
      <w:numFmt w:val="lowerRoman"/>
      <w:lvlText w:val="%3."/>
      <w:lvlJc w:val="right"/>
      <w:pPr>
        <w:ind w:left="2280" w:hanging="180"/>
      </w:pPr>
    </w:lvl>
    <w:lvl w:ilvl="3" w:tplc="0415000F" w:tentative="1">
      <w:start w:val="1"/>
      <w:numFmt w:val="decimal"/>
      <w:lvlText w:val="%4."/>
      <w:lvlJc w:val="left"/>
      <w:pPr>
        <w:ind w:left="3000" w:hanging="360"/>
      </w:pPr>
    </w:lvl>
    <w:lvl w:ilvl="4" w:tplc="04150019" w:tentative="1">
      <w:start w:val="1"/>
      <w:numFmt w:val="lowerLetter"/>
      <w:lvlText w:val="%5."/>
      <w:lvlJc w:val="left"/>
      <w:pPr>
        <w:ind w:left="3720" w:hanging="360"/>
      </w:pPr>
    </w:lvl>
    <w:lvl w:ilvl="5" w:tplc="0415001B" w:tentative="1">
      <w:start w:val="1"/>
      <w:numFmt w:val="lowerRoman"/>
      <w:lvlText w:val="%6."/>
      <w:lvlJc w:val="right"/>
      <w:pPr>
        <w:ind w:left="4440" w:hanging="180"/>
      </w:pPr>
    </w:lvl>
    <w:lvl w:ilvl="6" w:tplc="0415000F" w:tentative="1">
      <w:start w:val="1"/>
      <w:numFmt w:val="decimal"/>
      <w:lvlText w:val="%7."/>
      <w:lvlJc w:val="left"/>
      <w:pPr>
        <w:ind w:left="5160" w:hanging="360"/>
      </w:pPr>
    </w:lvl>
    <w:lvl w:ilvl="7" w:tplc="04150019" w:tentative="1">
      <w:start w:val="1"/>
      <w:numFmt w:val="lowerLetter"/>
      <w:lvlText w:val="%8."/>
      <w:lvlJc w:val="left"/>
      <w:pPr>
        <w:ind w:left="5880" w:hanging="360"/>
      </w:pPr>
    </w:lvl>
    <w:lvl w:ilvl="8" w:tplc="0415001B" w:tentative="1">
      <w:start w:val="1"/>
      <w:numFmt w:val="lowerRoman"/>
      <w:lvlText w:val="%9."/>
      <w:lvlJc w:val="right"/>
      <w:pPr>
        <w:ind w:left="6600" w:hanging="180"/>
      </w:pPr>
    </w:lvl>
  </w:abstractNum>
  <w:abstractNum w:abstractNumId="157" w15:restartNumberingAfterBreak="0">
    <w:nsid w:val="3CB641A1"/>
    <w:multiLevelType w:val="hybridMultilevel"/>
    <w:tmpl w:val="3E9063D4"/>
    <w:lvl w:ilvl="0" w:tplc="2D14CCBE">
      <w:start w:val="1"/>
      <w:numFmt w:val="decimal"/>
      <w:lvlText w:val="%1."/>
      <w:lvlJc w:val="left"/>
      <w:pPr>
        <w:ind w:left="1077" w:hanging="360"/>
      </w:pPr>
      <w:rPr>
        <w:sz w:val="24"/>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158" w15:restartNumberingAfterBreak="0">
    <w:nsid w:val="3D937868"/>
    <w:multiLevelType w:val="hybridMultilevel"/>
    <w:tmpl w:val="EB4C72D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9" w15:restartNumberingAfterBreak="0">
    <w:nsid w:val="3DD56782"/>
    <w:multiLevelType w:val="hybridMultilevel"/>
    <w:tmpl w:val="8528E84A"/>
    <w:name w:val="WW8Num332222"/>
    <w:lvl w:ilvl="0" w:tplc="00000004">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60" w15:restartNumberingAfterBreak="0">
    <w:nsid w:val="3E5579A4"/>
    <w:multiLevelType w:val="hybridMultilevel"/>
    <w:tmpl w:val="B6E059CA"/>
    <w:lvl w:ilvl="0" w:tplc="04150011">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61" w15:restartNumberingAfterBreak="0">
    <w:nsid w:val="3F737027"/>
    <w:multiLevelType w:val="hybridMultilevel"/>
    <w:tmpl w:val="B9661C7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62" w15:restartNumberingAfterBreak="0">
    <w:nsid w:val="3FE44845"/>
    <w:multiLevelType w:val="hybridMultilevel"/>
    <w:tmpl w:val="91E6BD0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3" w15:restartNumberingAfterBreak="0">
    <w:nsid w:val="3FF32149"/>
    <w:multiLevelType w:val="hybridMultilevel"/>
    <w:tmpl w:val="079067EC"/>
    <w:lvl w:ilvl="0" w:tplc="2C02AD7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164" w15:restartNumberingAfterBreak="0">
    <w:nsid w:val="409B485A"/>
    <w:multiLevelType w:val="hybridMultilevel"/>
    <w:tmpl w:val="DE9A694A"/>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5" w15:restartNumberingAfterBreak="0">
    <w:nsid w:val="413F4572"/>
    <w:multiLevelType w:val="hybridMultilevel"/>
    <w:tmpl w:val="CDAA8832"/>
    <w:lvl w:ilvl="0" w:tplc="0415000F">
      <w:start w:val="1"/>
      <w:numFmt w:val="decimal"/>
      <w:lvlText w:val="%1."/>
      <w:lvlJc w:val="left"/>
      <w:pPr>
        <w:ind w:left="1560" w:hanging="360"/>
      </w:pPr>
    </w:lvl>
    <w:lvl w:ilvl="1" w:tplc="04150019" w:tentative="1">
      <w:start w:val="1"/>
      <w:numFmt w:val="lowerLetter"/>
      <w:lvlText w:val="%2."/>
      <w:lvlJc w:val="left"/>
      <w:pPr>
        <w:ind w:left="2280" w:hanging="360"/>
      </w:pPr>
    </w:lvl>
    <w:lvl w:ilvl="2" w:tplc="0415001B" w:tentative="1">
      <w:start w:val="1"/>
      <w:numFmt w:val="lowerRoman"/>
      <w:lvlText w:val="%3."/>
      <w:lvlJc w:val="right"/>
      <w:pPr>
        <w:ind w:left="3000" w:hanging="180"/>
      </w:pPr>
    </w:lvl>
    <w:lvl w:ilvl="3" w:tplc="0415000F" w:tentative="1">
      <w:start w:val="1"/>
      <w:numFmt w:val="decimal"/>
      <w:lvlText w:val="%4."/>
      <w:lvlJc w:val="left"/>
      <w:pPr>
        <w:ind w:left="3720" w:hanging="360"/>
      </w:pPr>
    </w:lvl>
    <w:lvl w:ilvl="4" w:tplc="04150019" w:tentative="1">
      <w:start w:val="1"/>
      <w:numFmt w:val="lowerLetter"/>
      <w:lvlText w:val="%5."/>
      <w:lvlJc w:val="left"/>
      <w:pPr>
        <w:ind w:left="4440" w:hanging="360"/>
      </w:pPr>
    </w:lvl>
    <w:lvl w:ilvl="5" w:tplc="0415001B" w:tentative="1">
      <w:start w:val="1"/>
      <w:numFmt w:val="lowerRoman"/>
      <w:lvlText w:val="%6."/>
      <w:lvlJc w:val="right"/>
      <w:pPr>
        <w:ind w:left="5160" w:hanging="180"/>
      </w:pPr>
    </w:lvl>
    <w:lvl w:ilvl="6" w:tplc="0415000F" w:tentative="1">
      <w:start w:val="1"/>
      <w:numFmt w:val="decimal"/>
      <w:lvlText w:val="%7."/>
      <w:lvlJc w:val="left"/>
      <w:pPr>
        <w:ind w:left="5880" w:hanging="360"/>
      </w:pPr>
    </w:lvl>
    <w:lvl w:ilvl="7" w:tplc="04150019" w:tentative="1">
      <w:start w:val="1"/>
      <w:numFmt w:val="lowerLetter"/>
      <w:lvlText w:val="%8."/>
      <w:lvlJc w:val="left"/>
      <w:pPr>
        <w:ind w:left="6600" w:hanging="360"/>
      </w:pPr>
    </w:lvl>
    <w:lvl w:ilvl="8" w:tplc="0415001B" w:tentative="1">
      <w:start w:val="1"/>
      <w:numFmt w:val="lowerRoman"/>
      <w:lvlText w:val="%9."/>
      <w:lvlJc w:val="right"/>
      <w:pPr>
        <w:ind w:left="7320" w:hanging="180"/>
      </w:pPr>
    </w:lvl>
  </w:abstractNum>
  <w:abstractNum w:abstractNumId="166" w15:restartNumberingAfterBreak="0">
    <w:nsid w:val="41867642"/>
    <w:multiLevelType w:val="hybridMultilevel"/>
    <w:tmpl w:val="2AD6C4E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7" w15:restartNumberingAfterBreak="0">
    <w:nsid w:val="419D6692"/>
    <w:multiLevelType w:val="multilevel"/>
    <w:tmpl w:val="7B20E5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8" w15:restartNumberingAfterBreak="0">
    <w:nsid w:val="425578DD"/>
    <w:multiLevelType w:val="hybridMultilevel"/>
    <w:tmpl w:val="08BC763E"/>
    <w:lvl w:ilvl="0" w:tplc="04150011">
      <w:start w:val="1"/>
      <w:numFmt w:val="decimal"/>
      <w:lvlText w:val="%1)"/>
      <w:lvlJc w:val="left"/>
      <w:pPr>
        <w:ind w:left="1350" w:hanging="360"/>
      </w:pPr>
    </w:lvl>
    <w:lvl w:ilvl="1" w:tplc="04150019" w:tentative="1">
      <w:start w:val="1"/>
      <w:numFmt w:val="lowerLetter"/>
      <w:lvlText w:val="%2."/>
      <w:lvlJc w:val="left"/>
      <w:pPr>
        <w:ind w:left="2070" w:hanging="360"/>
      </w:pPr>
    </w:lvl>
    <w:lvl w:ilvl="2" w:tplc="0415001B" w:tentative="1">
      <w:start w:val="1"/>
      <w:numFmt w:val="lowerRoman"/>
      <w:lvlText w:val="%3."/>
      <w:lvlJc w:val="right"/>
      <w:pPr>
        <w:ind w:left="2790" w:hanging="180"/>
      </w:pPr>
    </w:lvl>
    <w:lvl w:ilvl="3" w:tplc="0415000F" w:tentative="1">
      <w:start w:val="1"/>
      <w:numFmt w:val="decimal"/>
      <w:lvlText w:val="%4."/>
      <w:lvlJc w:val="left"/>
      <w:pPr>
        <w:ind w:left="3510" w:hanging="360"/>
      </w:pPr>
    </w:lvl>
    <w:lvl w:ilvl="4" w:tplc="04150019" w:tentative="1">
      <w:start w:val="1"/>
      <w:numFmt w:val="lowerLetter"/>
      <w:lvlText w:val="%5."/>
      <w:lvlJc w:val="left"/>
      <w:pPr>
        <w:ind w:left="4230" w:hanging="360"/>
      </w:pPr>
    </w:lvl>
    <w:lvl w:ilvl="5" w:tplc="0415001B" w:tentative="1">
      <w:start w:val="1"/>
      <w:numFmt w:val="lowerRoman"/>
      <w:lvlText w:val="%6."/>
      <w:lvlJc w:val="right"/>
      <w:pPr>
        <w:ind w:left="4950" w:hanging="180"/>
      </w:pPr>
    </w:lvl>
    <w:lvl w:ilvl="6" w:tplc="0415000F" w:tentative="1">
      <w:start w:val="1"/>
      <w:numFmt w:val="decimal"/>
      <w:lvlText w:val="%7."/>
      <w:lvlJc w:val="left"/>
      <w:pPr>
        <w:ind w:left="5670" w:hanging="360"/>
      </w:pPr>
    </w:lvl>
    <w:lvl w:ilvl="7" w:tplc="04150019" w:tentative="1">
      <w:start w:val="1"/>
      <w:numFmt w:val="lowerLetter"/>
      <w:lvlText w:val="%8."/>
      <w:lvlJc w:val="left"/>
      <w:pPr>
        <w:ind w:left="6390" w:hanging="360"/>
      </w:pPr>
    </w:lvl>
    <w:lvl w:ilvl="8" w:tplc="0415001B" w:tentative="1">
      <w:start w:val="1"/>
      <w:numFmt w:val="lowerRoman"/>
      <w:lvlText w:val="%9."/>
      <w:lvlJc w:val="right"/>
      <w:pPr>
        <w:ind w:left="7110" w:hanging="180"/>
      </w:pPr>
    </w:lvl>
  </w:abstractNum>
  <w:abstractNum w:abstractNumId="169" w15:restartNumberingAfterBreak="0">
    <w:nsid w:val="42EC0DF0"/>
    <w:multiLevelType w:val="hybridMultilevel"/>
    <w:tmpl w:val="E474BFE0"/>
    <w:lvl w:ilvl="0" w:tplc="F9BEB36A">
      <w:start w:val="10"/>
      <w:numFmt w:val="decimal"/>
      <w:lvlText w:val="%1."/>
      <w:lvlJc w:val="left"/>
      <w:pPr>
        <w:tabs>
          <w:tab w:val="num" w:pos="502"/>
        </w:tabs>
        <w:ind w:left="502"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0" w15:restartNumberingAfterBreak="0">
    <w:nsid w:val="442F13C8"/>
    <w:multiLevelType w:val="hybridMultilevel"/>
    <w:tmpl w:val="01DED908"/>
    <w:name w:val="WW8Num2922222222222222222222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1" w15:restartNumberingAfterBreak="0">
    <w:nsid w:val="44583822"/>
    <w:multiLevelType w:val="hybridMultilevel"/>
    <w:tmpl w:val="59F204B6"/>
    <w:name w:val="WW8Num29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2" w15:restartNumberingAfterBreak="0">
    <w:nsid w:val="454244AD"/>
    <w:multiLevelType w:val="hybridMultilevel"/>
    <w:tmpl w:val="B3E877F6"/>
    <w:name w:val="WW8Num29222222222222222222222222"/>
    <w:lvl w:ilvl="0" w:tplc="04150017">
      <w:start w:val="1"/>
      <w:numFmt w:val="lowerLetter"/>
      <w:lvlText w:val="%1)"/>
      <w:lvlJc w:val="left"/>
      <w:pPr>
        <w:ind w:left="2138" w:hanging="360"/>
      </w:pPr>
    </w:lvl>
    <w:lvl w:ilvl="1" w:tplc="04150019">
      <w:start w:val="1"/>
      <w:numFmt w:val="lowerLetter"/>
      <w:lvlText w:val="%2."/>
      <w:lvlJc w:val="left"/>
      <w:pPr>
        <w:ind w:left="2858" w:hanging="360"/>
      </w:pPr>
    </w:lvl>
    <w:lvl w:ilvl="2" w:tplc="0415001B" w:tentative="1">
      <w:start w:val="1"/>
      <w:numFmt w:val="lowerRoman"/>
      <w:lvlText w:val="%3."/>
      <w:lvlJc w:val="right"/>
      <w:pPr>
        <w:ind w:left="3578" w:hanging="180"/>
      </w:pPr>
    </w:lvl>
    <w:lvl w:ilvl="3" w:tplc="0415000F" w:tentative="1">
      <w:start w:val="1"/>
      <w:numFmt w:val="decimal"/>
      <w:lvlText w:val="%4."/>
      <w:lvlJc w:val="left"/>
      <w:pPr>
        <w:ind w:left="4298" w:hanging="360"/>
      </w:pPr>
    </w:lvl>
    <w:lvl w:ilvl="4" w:tplc="04150019" w:tentative="1">
      <w:start w:val="1"/>
      <w:numFmt w:val="lowerLetter"/>
      <w:lvlText w:val="%5."/>
      <w:lvlJc w:val="left"/>
      <w:pPr>
        <w:ind w:left="5018" w:hanging="360"/>
      </w:pPr>
    </w:lvl>
    <w:lvl w:ilvl="5" w:tplc="0415001B" w:tentative="1">
      <w:start w:val="1"/>
      <w:numFmt w:val="lowerRoman"/>
      <w:lvlText w:val="%6."/>
      <w:lvlJc w:val="right"/>
      <w:pPr>
        <w:ind w:left="5738" w:hanging="180"/>
      </w:pPr>
    </w:lvl>
    <w:lvl w:ilvl="6" w:tplc="0415000F" w:tentative="1">
      <w:start w:val="1"/>
      <w:numFmt w:val="decimal"/>
      <w:lvlText w:val="%7."/>
      <w:lvlJc w:val="left"/>
      <w:pPr>
        <w:ind w:left="6458" w:hanging="360"/>
      </w:pPr>
    </w:lvl>
    <w:lvl w:ilvl="7" w:tplc="04150019" w:tentative="1">
      <w:start w:val="1"/>
      <w:numFmt w:val="lowerLetter"/>
      <w:lvlText w:val="%8."/>
      <w:lvlJc w:val="left"/>
      <w:pPr>
        <w:ind w:left="7178" w:hanging="360"/>
      </w:pPr>
    </w:lvl>
    <w:lvl w:ilvl="8" w:tplc="0415001B" w:tentative="1">
      <w:start w:val="1"/>
      <w:numFmt w:val="lowerRoman"/>
      <w:lvlText w:val="%9."/>
      <w:lvlJc w:val="right"/>
      <w:pPr>
        <w:ind w:left="7898" w:hanging="180"/>
      </w:pPr>
    </w:lvl>
  </w:abstractNum>
  <w:abstractNum w:abstractNumId="173" w15:restartNumberingAfterBreak="0">
    <w:nsid w:val="47000142"/>
    <w:multiLevelType w:val="hybridMultilevel"/>
    <w:tmpl w:val="C022816C"/>
    <w:name w:val="WW8Num2922222222222"/>
    <w:lvl w:ilvl="0" w:tplc="04150019">
      <w:start w:val="1"/>
      <w:numFmt w:val="lowerLetter"/>
      <w:lvlText w:val="%1."/>
      <w:lvlJc w:val="left"/>
      <w:pPr>
        <w:ind w:left="1755" w:hanging="360"/>
      </w:pPr>
    </w:lvl>
    <w:lvl w:ilvl="1" w:tplc="04150019" w:tentative="1">
      <w:start w:val="1"/>
      <w:numFmt w:val="lowerLetter"/>
      <w:lvlText w:val="%2."/>
      <w:lvlJc w:val="left"/>
      <w:pPr>
        <w:ind w:left="2475" w:hanging="360"/>
      </w:pPr>
    </w:lvl>
    <w:lvl w:ilvl="2" w:tplc="0415001B" w:tentative="1">
      <w:start w:val="1"/>
      <w:numFmt w:val="lowerRoman"/>
      <w:lvlText w:val="%3."/>
      <w:lvlJc w:val="right"/>
      <w:pPr>
        <w:ind w:left="3195" w:hanging="180"/>
      </w:pPr>
    </w:lvl>
    <w:lvl w:ilvl="3" w:tplc="0415000F" w:tentative="1">
      <w:start w:val="1"/>
      <w:numFmt w:val="decimal"/>
      <w:lvlText w:val="%4."/>
      <w:lvlJc w:val="left"/>
      <w:pPr>
        <w:ind w:left="3915" w:hanging="360"/>
      </w:pPr>
    </w:lvl>
    <w:lvl w:ilvl="4" w:tplc="04150019" w:tentative="1">
      <w:start w:val="1"/>
      <w:numFmt w:val="lowerLetter"/>
      <w:lvlText w:val="%5."/>
      <w:lvlJc w:val="left"/>
      <w:pPr>
        <w:ind w:left="4635" w:hanging="360"/>
      </w:pPr>
    </w:lvl>
    <w:lvl w:ilvl="5" w:tplc="0415001B" w:tentative="1">
      <w:start w:val="1"/>
      <w:numFmt w:val="lowerRoman"/>
      <w:lvlText w:val="%6."/>
      <w:lvlJc w:val="right"/>
      <w:pPr>
        <w:ind w:left="5355" w:hanging="180"/>
      </w:pPr>
    </w:lvl>
    <w:lvl w:ilvl="6" w:tplc="0415000F" w:tentative="1">
      <w:start w:val="1"/>
      <w:numFmt w:val="decimal"/>
      <w:lvlText w:val="%7."/>
      <w:lvlJc w:val="left"/>
      <w:pPr>
        <w:ind w:left="6075" w:hanging="360"/>
      </w:pPr>
    </w:lvl>
    <w:lvl w:ilvl="7" w:tplc="04150019" w:tentative="1">
      <w:start w:val="1"/>
      <w:numFmt w:val="lowerLetter"/>
      <w:lvlText w:val="%8."/>
      <w:lvlJc w:val="left"/>
      <w:pPr>
        <w:ind w:left="6795" w:hanging="360"/>
      </w:pPr>
    </w:lvl>
    <w:lvl w:ilvl="8" w:tplc="0415001B" w:tentative="1">
      <w:start w:val="1"/>
      <w:numFmt w:val="lowerRoman"/>
      <w:lvlText w:val="%9."/>
      <w:lvlJc w:val="right"/>
      <w:pPr>
        <w:ind w:left="7515" w:hanging="180"/>
      </w:pPr>
    </w:lvl>
  </w:abstractNum>
  <w:abstractNum w:abstractNumId="174" w15:restartNumberingAfterBreak="0">
    <w:nsid w:val="47467C49"/>
    <w:multiLevelType w:val="hybridMultilevel"/>
    <w:tmpl w:val="D3BC4E82"/>
    <w:lvl w:ilvl="0" w:tplc="04150011">
      <w:start w:val="1"/>
      <w:numFmt w:val="decimal"/>
      <w:lvlText w:val="%1)"/>
      <w:lvlJc w:val="left"/>
      <w:pPr>
        <w:ind w:left="1087" w:hanging="360"/>
      </w:pPr>
    </w:lvl>
    <w:lvl w:ilvl="1" w:tplc="04150019" w:tentative="1">
      <w:start w:val="1"/>
      <w:numFmt w:val="lowerLetter"/>
      <w:lvlText w:val="%2."/>
      <w:lvlJc w:val="left"/>
      <w:pPr>
        <w:ind w:left="1807" w:hanging="360"/>
      </w:pPr>
    </w:lvl>
    <w:lvl w:ilvl="2" w:tplc="0415001B" w:tentative="1">
      <w:start w:val="1"/>
      <w:numFmt w:val="lowerRoman"/>
      <w:lvlText w:val="%3."/>
      <w:lvlJc w:val="right"/>
      <w:pPr>
        <w:ind w:left="2527" w:hanging="180"/>
      </w:pPr>
    </w:lvl>
    <w:lvl w:ilvl="3" w:tplc="0415000F" w:tentative="1">
      <w:start w:val="1"/>
      <w:numFmt w:val="decimal"/>
      <w:lvlText w:val="%4."/>
      <w:lvlJc w:val="left"/>
      <w:pPr>
        <w:ind w:left="3247" w:hanging="360"/>
      </w:pPr>
    </w:lvl>
    <w:lvl w:ilvl="4" w:tplc="04150019" w:tentative="1">
      <w:start w:val="1"/>
      <w:numFmt w:val="lowerLetter"/>
      <w:lvlText w:val="%5."/>
      <w:lvlJc w:val="left"/>
      <w:pPr>
        <w:ind w:left="3967" w:hanging="360"/>
      </w:pPr>
    </w:lvl>
    <w:lvl w:ilvl="5" w:tplc="0415001B" w:tentative="1">
      <w:start w:val="1"/>
      <w:numFmt w:val="lowerRoman"/>
      <w:lvlText w:val="%6."/>
      <w:lvlJc w:val="right"/>
      <w:pPr>
        <w:ind w:left="4687" w:hanging="180"/>
      </w:pPr>
    </w:lvl>
    <w:lvl w:ilvl="6" w:tplc="0415000F" w:tentative="1">
      <w:start w:val="1"/>
      <w:numFmt w:val="decimal"/>
      <w:lvlText w:val="%7."/>
      <w:lvlJc w:val="left"/>
      <w:pPr>
        <w:ind w:left="5407" w:hanging="360"/>
      </w:pPr>
    </w:lvl>
    <w:lvl w:ilvl="7" w:tplc="04150019" w:tentative="1">
      <w:start w:val="1"/>
      <w:numFmt w:val="lowerLetter"/>
      <w:lvlText w:val="%8."/>
      <w:lvlJc w:val="left"/>
      <w:pPr>
        <w:ind w:left="6127" w:hanging="360"/>
      </w:pPr>
    </w:lvl>
    <w:lvl w:ilvl="8" w:tplc="0415001B" w:tentative="1">
      <w:start w:val="1"/>
      <w:numFmt w:val="lowerRoman"/>
      <w:lvlText w:val="%9."/>
      <w:lvlJc w:val="right"/>
      <w:pPr>
        <w:ind w:left="6847" w:hanging="180"/>
      </w:pPr>
    </w:lvl>
  </w:abstractNum>
  <w:abstractNum w:abstractNumId="175" w15:restartNumberingAfterBreak="0">
    <w:nsid w:val="477069F8"/>
    <w:multiLevelType w:val="hybridMultilevel"/>
    <w:tmpl w:val="4DE6FBD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6" w15:restartNumberingAfterBreak="0">
    <w:nsid w:val="489B23AD"/>
    <w:multiLevelType w:val="hybridMultilevel"/>
    <w:tmpl w:val="085281D6"/>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7" w15:restartNumberingAfterBreak="0">
    <w:nsid w:val="49451257"/>
    <w:multiLevelType w:val="hybridMultilevel"/>
    <w:tmpl w:val="7CC4D688"/>
    <w:lvl w:ilvl="0" w:tplc="FCB8DF9A">
      <w:start w:val="2"/>
      <w:numFmt w:val="decimal"/>
      <w:lvlText w:val="%1."/>
      <w:lvlJc w:val="right"/>
      <w:pPr>
        <w:ind w:left="85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8" w15:restartNumberingAfterBreak="0">
    <w:nsid w:val="49672C6F"/>
    <w:multiLevelType w:val="hybridMultilevel"/>
    <w:tmpl w:val="9DBA6C98"/>
    <w:name w:val="WW8Num293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9" w15:restartNumberingAfterBreak="0">
    <w:nsid w:val="49A6245C"/>
    <w:multiLevelType w:val="hybridMultilevel"/>
    <w:tmpl w:val="33F0CF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0" w15:restartNumberingAfterBreak="0">
    <w:nsid w:val="49C8339A"/>
    <w:multiLevelType w:val="hybridMultilevel"/>
    <w:tmpl w:val="BC4C2ED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1" w15:restartNumberingAfterBreak="0">
    <w:nsid w:val="4A224D34"/>
    <w:multiLevelType w:val="hybridMultilevel"/>
    <w:tmpl w:val="033201C6"/>
    <w:name w:val="WW8Num33222222222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2" w15:restartNumberingAfterBreak="0">
    <w:nsid w:val="4A9E51BC"/>
    <w:multiLevelType w:val="hybridMultilevel"/>
    <w:tmpl w:val="B1C2095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3" w15:restartNumberingAfterBreak="0">
    <w:nsid w:val="4AAD13BA"/>
    <w:multiLevelType w:val="hybridMultilevel"/>
    <w:tmpl w:val="EC32E62C"/>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4" w15:restartNumberingAfterBreak="0">
    <w:nsid w:val="4AB676AA"/>
    <w:multiLevelType w:val="hybridMultilevel"/>
    <w:tmpl w:val="6218C060"/>
    <w:name w:val="WW8Num292222222222222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5" w15:restartNumberingAfterBreak="0">
    <w:nsid w:val="4B011E10"/>
    <w:multiLevelType w:val="hybridMultilevel"/>
    <w:tmpl w:val="FB0EFDD0"/>
    <w:lvl w:ilvl="0" w:tplc="9AC04E7E">
      <w:start w:val="1"/>
      <w:numFmt w:val="decimal"/>
      <w:lvlText w:val="%1."/>
      <w:lvlJc w:val="left"/>
      <w:pPr>
        <w:tabs>
          <w:tab w:val="num" w:pos="502"/>
        </w:tabs>
        <w:ind w:left="502"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6" w15:restartNumberingAfterBreak="0">
    <w:nsid w:val="4B0D64EB"/>
    <w:multiLevelType w:val="hybridMultilevel"/>
    <w:tmpl w:val="D26297C8"/>
    <w:lvl w:ilvl="0" w:tplc="04150017">
      <w:start w:val="1"/>
      <w:numFmt w:val="lowerLetter"/>
      <w:lvlText w:val="%1)"/>
      <w:lvlJc w:val="left"/>
      <w:pPr>
        <w:ind w:left="1413" w:hanging="360"/>
      </w:pPr>
    </w:lvl>
    <w:lvl w:ilvl="1" w:tplc="04150019" w:tentative="1">
      <w:start w:val="1"/>
      <w:numFmt w:val="lowerLetter"/>
      <w:lvlText w:val="%2."/>
      <w:lvlJc w:val="left"/>
      <w:pPr>
        <w:ind w:left="2133" w:hanging="360"/>
      </w:pPr>
    </w:lvl>
    <w:lvl w:ilvl="2" w:tplc="0415001B" w:tentative="1">
      <w:start w:val="1"/>
      <w:numFmt w:val="lowerRoman"/>
      <w:lvlText w:val="%3."/>
      <w:lvlJc w:val="right"/>
      <w:pPr>
        <w:ind w:left="2853" w:hanging="180"/>
      </w:pPr>
    </w:lvl>
    <w:lvl w:ilvl="3" w:tplc="0415000F" w:tentative="1">
      <w:start w:val="1"/>
      <w:numFmt w:val="decimal"/>
      <w:lvlText w:val="%4."/>
      <w:lvlJc w:val="left"/>
      <w:pPr>
        <w:ind w:left="3573" w:hanging="360"/>
      </w:pPr>
    </w:lvl>
    <w:lvl w:ilvl="4" w:tplc="04150019" w:tentative="1">
      <w:start w:val="1"/>
      <w:numFmt w:val="lowerLetter"/>
      <w:lvlText w:val="%5."/>
      <w:lvlJc w:val="left"/>
      <w:pPr>
        <w:ind w:left="4293" w:hanging="360"/>
      </w:pPr>
    </w:lvl>
    <w:lvl w:ilvl="5" w:tplc="0415001B" w:tentative="1">
      <w:start w:val="1"/>
      <w:numFmt w:val="lowerRoman"/>
      <w:lvlText w:val="%6."/>
      <w:lvlJc w:val="right"/>
      <w:pPr>
        <w:ind w:left="5013" w:hanging="180"/>
      </w:pPr>
    </w:lvl>
    <w:lvl w:ilvl="6" w:tplc="0415000F" w:tentative="1">
      <w:start w:val="1"/>
      <w:numFmt w:val="decimal"/>
      <w:lvlText w:val="%7."/>
      <w:lvlJc w:val="left"/>
      <w:pPr>
        <w:ind w:left="5733" w:hanging="360"/>
      </w:pPr>
    </w:lvl>
    <w:lvl w:ilvl="7" w:tplc="04150019" w:tentative="1">
      <w:start w:val="1"/>
      <w:numFmt w:val="lowerLetter"/>
      <w:lvlText w:val="%8."/>
      <w:lvlJc w:val="left"/>
      <w:pPr>
        <w:ind w:left="6453" w:hanging="360"/>
      </w:pPr>
    </w:lvl>
    <w:lvl w:ilvl="8" w:tplc="0415001B" w:tentative="1">
      <w:start w:val="1"/>
      <w:numFmt w:val="lowerRoman"/>
      <w:lvlText w:val="%9."/>
      <w:lvlJc w:val="right"/>
      <w:pPr>
        <w:ind w:left="7173" w:hanging="180"/>
      </w:pPr>
    </w:lvl>
  </w:abstractNum>
  <w:abstractNum w:abstractNumId="187" w15:restartNumberingAfterBreak="0">
    <w:nsid w:val="4B4F4957"/>
    <w:multiLevelType w:val="hybridMultilevel"/>
    <w:tmpl w:val="B2D8ADA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8" w15:restartNumberingAfterBreak="0">
    <w:nsid w:val="4B610F20"/>
    <w:multiLevelType w:val="hybridMultilevel"/>
    <w:tmpl w:val="E2160AB8"/>
    <w:name w:val="WW8Num29222222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9" w15:restartNumberingAfterBreak="0">
    <w:nsid w:val="4BE73103"/>
    <w:multiLevelType w:val="hybridMultilevel"/>
    <w:tmpl w:val="D51ACFC4"/>
    <w:name w:val="WW8Num33222222222"/>
    <w:lvl w:ilvl="0" w:tplc="00000004">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0" w15:restartNumberingAfterBreak="0">
    <w:nsid w:val="4D795F5A"/>
    <w:multiLevelType w:val="hybridMultilevel"/>
    <w:tmpl w:val="1B107F9A"/>
    <w:lvl w:ilvl="0" w:tplc="04150011">
      <w:start w:val="1"/>
      <w:numFmt w:val="decimal"/>
      <w:lvlText w:val="%1)"/>
      <w:lvlJc w:val="left"/>
      <w:pPr>
        <w:ind w:left="1035" w:hanging="360"/>
      </w:pPr>
    </w:lvl>
    <w:lvl w:ilvl="1" w:tplc="04150019" w:tentative="1">
      <w:start w:val="1"/>
      <w:numFmt w:val="lowerLetter"/>
      <w:lvlText w:val="%2."/>
      <w:lvlJc w:val="left"/>
      <w:pPr>
        <w:ind w:left="1755" w:hanging="360"/>
      </w:pPr>
    </w:lvl>
    <w:lvl w:ilvl="2" w:tplc="0415001B" w:tentative="1">
      <w:start w:val="1"/>
      <w:numFmt w:val="lowerRoman"/>
      <w:lvlText w:val="%3."/>
      <w:lvlJc w:val="right"/>
      <w:pPr>
        <w:ind w:left="2475" w:hanging="180"/>
      </w:pPr>
    </w:lvl>
    <w:lvl w:ilvl="3" w:tplc="0415000F" w:tentative="1">
      <w:start w:val="1"/>
      <w:numFmt w:val="decimal"/>
      <w:lvlText w:val="%4."/>
      <w:lvlJc w:val="left"/>
      <w:pPr>
        <w:ind w:left="3195" w:hanging="360"/>
      </w:pPr>
    </w:lvl>
    <w:lvl w:ilvl="4" w:tplc="04150019" w:tentative="1">
      <w:start w:val="1"/>
      <w:numFmt w:val="lowerLetter"/>
      <w:lvlText w:val="%5."/>
      <w:lvlJc w:val="left"/>
      <w:pPr>
        <w:ind w:left="3915" w:hanging="360"/>
      </w:pPr>
    </w:lvl>
    <w:lvl w:ilvl="5" w:tplc="0415001B" w:tentative="1">
      <w:start w:val="1"/>
      <w:numFmt w:val="lowerRoman"/>
      <w:lvlText w:val="%6."/>
      <w:lvlJc w:val="right"/>
      <w:pPr>
        <w:ind w:left="4635" w:hanging="180"/>
      </w:pPr>
    </w:lvl>
    <w:lvl w:ilvl="6" w:tplc="0415000F" w:tentative="1">
      <w:start w:val="1"/>
      <w:numFmt w:val="decimal"/>
      <w:lvlText w:val="%7."/>
      <w:lvlJc w:val="left"/>
      <w:pPr>
        <w:ind w:left="5355" w:hanging="360"/>
      </w:pPr>
    </w:lvl>
    <w:lvl w:ilvl="7" w:tplc="04150019" w:tentative="1">
      <w:start w:val="1"/>
      <w:numFmt w:val="lowerLetter"/>
      <w:lvlText w:val="%8."/>
      <w:lvlJc w:val="left"/>
      <w:pPr>
        <w:ind w:left="6075" w:hanging="360"/>
      </w:pPr>
    </w:lvl>
    <w:lvl w:ilvl="8" w:tplc="0415001B" w:tentative="1">
      <w:start w:val="1"/>
      <w:numFmt w:val="lowerRoman"/>
      <w:lvlText w:val="%9."/>
      <w:lvlJc w:val="right"/>
      <w:pPr>
        <w:ind w:left="6795" w:hanging="180"/>
      </w:pPr>
    </w:lvl>
  </w:abstractNum>
  <w:abstractNum w:abstractNumId="191" w15:restartNumberingAfterBreak="0">
    <w:nsid w:val="4DED3B17"/>
    <w:multiLevelType w:val="hybridMultilevel"/>
    <w:tmpl w:val="42E81E0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2" w15:restartNumberingAfterBreak="0">
    <w:nsid w:val="4DF61ED9"/>
    <w:multiLevelType w:val="hybridMultilevel"/>
    <w:tmpl w:val="4B6AAC6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3" w15:restartNumberingAfterBreak="0">
    <w:nsid w:val="4DF92073"/>
    <w:multiLevelType w:val="hybridMultilevel"/>
    <w:tmpl w:val="2C005D3C"/>
    <w:name w:val="WW8Num722222222"/>
    <w:lvl w:ilvl="0" w:tplc="0000000D">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4" w15:restartNumberingAfterBreak="0">
    <w:nsid w:val="50B905C4"/>
    <w:multiLevelType w:val="hybridMultilevel"/>
    <w:tmpl w:val="08223FC4"/>
    <w:lvl w:ilvl="0" w:tplc="04150011">
      <w:start w:val="1"/>
      <w:numFmt w:val="decimal"/>
      <w:lvlText w:val="%1)"/>
      <w:lvlJc w:val="left"/>
      <w:pPr>
        <w:ind w:left="1331" w:hanging="360"/>
      </w:pPr>
    </w:lvl>
    <w:lvl w:ilvl="1" w:tplc="04150019" w:tentative="1">
      <w:start w:val="1"/>
      <w:numFmt w:val="lowerLetter"/>
      <w:lvlText w:val="%2."/>
      <w:lvlJc w:val="left"/>
      <w:pPr>
        <w:ind w:left="2051" w:hanging="360"/>
      </w:pPr>
    </w:lvl>
    <w:lvl w:ilvl="2" w:tplc="0415001B" w:tentative="1">
      <w:start w:val="1"/>
      <w:numFmt w:val="lowerRoman"/>
      <w:lvlText w:val="%3."/>
      <w:lvlJc w:val="right"/>
      <w:pPr>
        <w:ind w:left="2771" w:hanging="180"/>
      </w:pPr>
    </w:lvl>
    <w:lvl w:ilvl="3" w:tplc="0415000F" w:tentative="1">
      <w:start w:val="1"/>
      <w:numFmt w:val="decimal"/>
      <w:lvlText w:val="%4."/>
      <w:lvlJc w:val="left"/>
      <w:pPr>
        <w:ind w:left="3491" w:hanging="360"/>
      </w:pPr>
    </w:lvl>
    <w:lvl w:ilvl="4" w:tplc="04150019" w:tentative="1">
      <w:start w:val="1"/>
      <w:numFmt w:val="lowerLetter"/>
      <w:lvlText w:val="%5."/>
      <w:lvlJc w:val="left"/>
      <w:pPr>
        <w:ind w:left="4211" w:hanging="360"/>
      </w:pPr>
    </w:lvl>
    <w:lvl w:ilvl="5" w:tplc="0415001B" w:tentative="1">
      <w:start w:val="1"/>
      <w:numFmt w:val="lowerRoman"/>
      <w:lvlText w:val="%6."/>
      <w:lvlJc w:val="right"/>
      <w:pPr>
        <w:ind w:left="4931" w:hanging="180"/>
      </w:pPr>
    </w:lvl>
    <w:lvl w:ilvl="6" w:tplc="0415000F" w:tentative="1">
      <w:start w:val="1"/>
      <w:numFmt w:val="decimal"/>
      <w:lvlText w:val="%7."/>
      <w:lvlJc w:val="left"/>
      <w:pPr>
        <w:ind w:left="5651" w:hanging="360"/>
      </w:pPr>
    </w:lvl>
    <w:lvl w:ilvl="7" w:tplc="04150019" w:tentative="1">
      <w:start w:val="1"/>
      <w:numFmt w:val="lowerLetter"/>
      <w:lvlText w:val="%8."/>
      <w:lvlJc w:val="left"/>
      <w:pPr>
        <w:ind w:left="6371" w:hanging="360"/>
      </w:pPr>
    </w:lvl>
    <w:lvl w:ilvl="8" w:tplc="0415001B" w:tentative="1">
      <w:start w:val="1"/>
      <w:numFmt w:val="lowerRoman"/>
      <w:lvlText w:val="%9."/>
      <w:lvlJc w:val="right"/>
      <w:pPr>
        <w:ind w:left="7091" w:hanging="180"/>
      </w:pPr>
    </w:lvl>
  </w:abstractNum>
  <w:abstractNum w:abstractNumId="195" w15:restartNumberingAfterBreak="0">
    <w:nsid w:val="51AA24D5"/>
    <w:multiLevelType w:val="hybridMultilevel"/>
    <w:tmpl w:val="81ECC59E"/>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6" w15:restartNumberingAfterBreak="0">
    <w:nsid w:val="5352440B"/>
    <w:multiLevelType w:val="hybridMultilevel"/>
    <w:tmpl w:val="42E60720"/>
    <w:lvl w:ilvl="0" w:tplc="04150011">
      <w:start w:val="1"/>
      <w:numFmt w:val="decimal"/>
      <w:lvlText w:val="%1)"/>
      <w:lvlJc w:val="left"/>
      <w:pPr>
        <w:ind w:left="720" w:hanging="360"/>
      </w:pPr>
      <w:rPr>
        <w:rFonts w:hint="default"/>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7" w15:restartNumberingAfterBreak="0">
    <w:nsid w:val="53570AE9"/>
    <w:multiLevelType w:val="hybridMultilevel"/>
    <w:tmpl w:val="90104B1A"/>
    <w:lvl w:ilvl="0" w:tplc="04150011">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8" w15:restartNumberingAfterBreak="0">
    <w:nsid w:val="5367614A"/>
    <w:multiLevelType w:val="hybridMultilevel"/>
    <w:tmpl w:val="47A4B904"/>
    <w:name w:val="WW8Num292222222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9" w15:restartNumberingAfterBreak="0">
    <w:nsid w:val="537026F9"/>
    <w:multiLevelType w:val="hybridMultilevel"/>
    <w:tmpl w:val="8C2ACAE6"/>
    <w:name w:val="WW8Num332222222222222"/>
    <w:lvl w:ilvl="0" w:tplc="00000004">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0" w15:restartNumberingAfterBreak="0">
    <w:nsid w:val="53AC2B24"/>
    <w:multiLevelType w:val="hybridMultilevel"/>
    <w:tmpl w:val="911ECDE2"/>
    <w:lvl w:ilvl="0" w:tplc="0C184438">
      <w:start w:val="4"/>
      <w:numFmt w:val="decimal"/>
      <w:lvlText w:val="%1."/>
      <w:lvlJc w:val="right"/>
      <w:pPr>
        <w:ind w:left="862"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1" w15:restartNumberingAfterBreak="0">
    <w:nsid w:val="54080806"/>
    <w:multiLevelType w:val="hybridMultilevel"/>
    <w:tmpl w:val="EB06E94A"/>
    <w:lvl w:ilvl="0" w:tplc="04150017">
      <w:start w:val="1"/>
      <w:numFmt w:val="lowerLetter"/>
      <w:lvlText w:val="%1)"/>
      <w:lvlJc w:val="left"/>
      <w:pPr>
        <w:ind w:left="2106" w:hanging="360"/>
      </w:pPr>
    </w:lvl>
    <w:lvl w:ilvl="1" w:tplc="04150019" w:tentative="1">
      <w:start w:val="1"/>
      <w:numFmt w:val="lowerLetter"/>
      <w:lvlText w:val="%2."/>
      <w:lvlJc w:val="left"/>
      <w:pPr>
        <w:ind w:left="2826" w:hanging="360"/>
      </w:pPr>
    </w:lvl>
    <w:lvl w:ilvl="2" w:tplc="0415001B" w:tentative="1">
      <w:start w:val="1"/>
      <w:numFmt w:val="lowerRoman"/>
      <w:lvlText w:val="%3."/>
      <w:lvlJc w:val="right"/>
      <w:pPr>
        <w:ind w:left="3546" w:hanging="180"/>
      </w:pPr>
    </w:lvl>
    <w:lvl w:ilvl="3" w:tplc="0415000F" w:tentative="1">
      <w:start w:val="1"/>
      <w:numFmt w:val="decimal"/>
      <w:lvlText w:val="%4."/>
      <w:lvlJc w:val="left"/>
      <w:pPr>
        <w:ind w:left="4266" w:hanging="360"/>
      </w:pPr>
    </w:lvl>
    <w:lvl w:ilvl="4" w:tplc="04150019" w:tentative="1">
      <w:start w:val="1"/>
      <w:numFmt w:val="lowerLetter"/>
      <w:lvlText w:val="%5."/>
      <w:lvlJc w:val="left"/>
      <w:pPr>
        <w:ind w:left="4986" w:hanging="360"/>
      </w:pPr>
    </w:lvl>
    <w:lvl w:ilvl="5" w:tplc="0415001B" w:tentative="1">
      <w:start w:val="1"/>
      <w:numFmt w:val="lowerRoman"/>
      <w:lvlText w:val="%6."/>
      <w:lvlJc w:val="right"/>
      <w:pPr>
        <w:ind w:left="5706" w:hanging="180"/>
      </w:pPr>
    </w:lvl>
    <w:lvl w:ilvl="6" w:tplc="0415000F" w:tentative="1">
      <w:start w:val="1"/>
      <w:numFmt w:val="decimal"/>
      <w:lvlText w:val="%7."/>
      <w:lvlJc w:val="left"/>
      <w:pPr>
        <w:ind w:left="6426" w:hanging="360"/>
      </w:pPr>
    </w:lvl>
    <w:lvl w:ilvl="7" w:tplc="04150019" w:tentative="1">
      <w:start w:val="1"/>
      <w:numFmt w:val="lowerLetter"/>
      <w:lvlText w:val="%8."/>
      <w:lvlJc w:val="left"/>
      <w:pPr>
        <w:ind w:left="7146" w:hanging="360"/>
      </w:pPr>
    </w:lvl>
    <w:lvl w:ilvl="8" w:tplc="0415001B" w:tentative="1">
      <w:start w:val="1"/>
      <w:numFmt w:val="lowerRoman"/>
      <w:lvlText w:val="%9."/>
      <w:lvlJc w:val="right"/>
      <w:pPr>
        <w:ind w:left="7866" w:hanging="180"/>
      </w:pPr>
    </w:lvl>
  </w:abstractNum>
  <w:abstractNum w:abstractNumId="202" w15:restartNumberingAfterBreak="0">
    <w:nsid w:val="540D324E"/>
    <w:multiLevelType w:val="hybridMultilevel"/>
    <w:tmpl w:val="09100E5E"/>
    <w:name w:val="WW8Num7222"/>
    <w:lvl w:ilvl="0" w:tplc="0000000D">
      <w:start w:val="1"/>
      <w:numFmt w:val="decimal"/>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03" w15:restartNumberingAfterBreak="0">
    <w:nsid w:val="55560820"/>
    <w:multiLevelType w:val="hybridMultilevel"/>
    <w:tmpl w:val="E108905A"/>
    <w:lvl w:ilvl="0" w:tplc="04150011">
      <w:start w:val="1"/>
      <w:numFmt w:val="decimal"/>
      <w:lvlText w:val="%1)"/>
      <w:lvlJc w:val="left"/>
      <w:pPr>
        <w:ind w:left="720" w:hanging="360"/>
      </w:pPr>
      <w:rPr>
        <w:rFonts w:hint="default"/>
        <w:b w:val="0"/>
      </w:rPr>
    </w:lvl>
    <w:lvl w:ilvl="1" w:tplc="59ACA90E">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4" w15:restartNumberingAfterBreak="0">
    <w:nsid w:val="56084AF2"/>
    <w:multiLevelType w:val="hybridMultilevel"/>
    <w:tmpl w:val="C7BE464A"/>
    <w:lvl w:ilvl="0" w:tplc="0415000F">
      <w:start w:val="1"/>
      <w:numFmt w:val="decimal"/>
      <w:lvlText w:val="%1."/>
      <w:lvlJc w:val="left"/>
      <w:pPr>
        <w:ind w:left="2280" w:hanging="360"/>
      </w:pPr>
    </w:lvl>
    <w:lvl w:ilvl="1" w:tplc="04150019" w:tentative="1">
      <w:start w:val="1"/>
      <w:numFmt w:val="lowerLetter"/>
      <w:lvlText w:val="%2."/>
      <w:lvlJc w:val="left"/>
      <w:pPr>
        <w:ind w:left="3000" w:hanging="360"/>
      </w:pPr>
    </w:lvl>
    <w:lvl w:ilvl="2" w:tplc="0415001B" w:tentative="1">
      <w:start w:val="1"/>
      <w:numFmt w:val="lowerRoman"/>
      <w:lvlText w:val="%3."/>
      <w:lvlJc w:val="right"/>
      <w:pPr>
        <w:ind w:left="3720" w:hanging="180"/>
      </w:pPr>
    </w:lvl>
    <w:lvl w:ilvl="3" w:tplc="0415000F" w:tentative="1">
      <w:start w:val="1"/>
      <w:numFmt w:val="decimal"/>
      <w:lvlText w:val="%4."/>
      <w:lvlJc w:val="left"/>
      <w:pPr>
        <w:ind w:left="4440" w:hanging="360"/>
      </w:pPr>
    </w:lvl>
    <w:lvl w:ilvl="4" w:tplc="04150019" w:tentative="1">
      <w:start w:val="1"/>
      <w:numFmt w:val="lowerLetter"/>
      <w:lvlText w:val="%5."/>
      <w:lvlJc w:val="left"/>
      <w:pPr>
        <w:ind w:left="5160" w:hanging="360"/>
      </w:pPr>
    </w:lvl>
    <w:lvl w:ilvl="5" w:tplc="0415001B" w:tentative="1">
      <w:start w:val="1"/>
      <w:numFmt w:val="lowerRoman"/>
      <w:lvlText w:val="%6."/>
      <w:lvlJc w:val="right"/>
      <w:pPr>
        <w:ind w:left="5880" w:hanging="180"/>
      </w:pPr>
    </w:lvl>
    <w:lvl w:ilvl="6" w:tplc="0415000F" w:tentative="1">
      <w:start w:val="1"/>
      <w:numFmt w:val="decimal"/>
      <w:lvlText w:val="%7."/>
      <w:lvlJc w:val="left"/>
      <w:pPr>
        <w:ind w:left="6600" w:hanging="360"/>
      </w:pPr>
    </w:lvl>
    <w:lvl w:ilvl="7" w:tplc="04150019" w:tentative="1">
      <w:start w:val="1"/>
      <w:numFmt w:val="lowerLetter"/>
      <w:lvlText w:val="%8."/>
      <w:lvlJc w:val="left"/>
      <w:pPr>
        <w:ind w:left="7320" w:hanging="360"/>
      </w:pPr>
    </w:lvl>
    <w:lvl w:ilvl="8" w:tplc="0415001B" w:tentative="1">
      <w:start w:val="1"/>
      <w:numFmt w:val="lowerRoman"/>
      <w:lvlText w:val="%9."/>
      <w:lvlJc w:val="right"/>
      <w:pPr>
        <w:ind w:left="8040" w:hanging="180"/>
      </w:pPr>
    </w:lvl>
  </w:abstractNum>
  <w:abstractNum w:abstractNumId="205" w15:restartNumberingAfterBreak="0">
    <w:nsid w:val="57ED57C2"/>
    <w:multiLevelType w:val="hybridMultilevel"/>
    <w:tmpl w:val="C6621FEE"/>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6" w15:restartNumberingAfterBreak="0">
    <w:nsid w:val="59346783"/>
    <w:multiLevelType w:val="hybridMultilevel"/>
    <w:tmpl w:val="B3FC5FD8"/>
    <w:name w:val="WW8Num33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7" w15:restartNumberingAfterBreak="0">
    <w:nsid w:val="5A647A59"/>
    <w:multiLevelType w:val="hybridMultilevel"/>
    <w:tmpl w:val="FA38F78C"/>
    <w:name w:val="WW8Num7222222222"/>
    <w:lvl w:ilvl="0" w:tplc="0000000D">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8" w15:restartNumberingAfterBreak="0">
    <w:nsid w:val="5AAA6624"/>
    <w:multiLevelType w:val="hybridMultilevel"/>
    <w:tmpl w:val="9F786424"/>
    <w:name w:val="WW8Num292222222222222222"/>
    <w:lvl w:ilvl="0" w:tplc="04150017">
      <w:start w:val="1"/>
      <w:numFmt w:val="lowerLetter"/>
      <w:lvlText w:val="%1)"/>
      <w:lvlJc w:val="left"/>
      <w:pPr>
        <w:ind w:left="1800" w:hanging="360"/>
      </w:pPr>
    </w:lvl>
    <w:lvl w:ilvl="1" w:tplc="04150019">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209" w15:restartNumberingAfterBreak="0">
    <w:nsid w:val="5AC03C06"/>
    <w:multiLevelType w:val="hybridMultilevel"/>
    <w:tmpl w:val="CFA21886"/>
    <w:name w:val="WW8Num292222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0" w15:restartNumberingAfterBreak="0">
    <w:nsid w:val="5B7D118C"/>
    <w:multiLevelType w:val="hybridMultilevel"/>
    <w:tmpl w:val="E1E0E7C6"/>
    <w:lvl w:ilvl="0" w:tplc="8BF6D2B4">
      <w:start w:val="1"/>
      <w:numFmt w:val="decimal"/>
      <w:lvlText w:val="%1."/>
      <w:lvlJc w:val="left"/>
      <w:pPr>
        <w:ind w:left="855" w:hanging="360"/>
      </w:pPr>
      <w:rPr>
        <w:rFonts w:hint="default"/>
      </w:rPr>
    </w:lvl>
    <w:lvl w:ilvl="1" w:tplc="BBAC6D5E">
      <w:start w:val="1"/>
      <w:numFmt w:val="lowerLetter"/>
      <w:lvlText w:val="%2)"/>
      <w:lvlJc w:val="left"/>
      <w:pPr>
        <w:ind w:left="1575" w:hanging="360"/>
      </w:pPr>
      <w:rPr>
        <w:rFonts w:hint="default"/>
      </w:rPr>
    </w:lvl>
    <w:lvl w:ilvl="2" w:tplc="42145BD4">
      <w:start w:val="1"/>
      <w:numFmt w:val="decimal"/>
      <w:lvlText w:val="%3)"/>
      <w:lvlJc w:val="left"/>
      <w:pPr>
        <w:ind w:left="2475" w:hanging="360"/>
      </w:pPr>
      <w:rPr>
        <w:rFonts w:hint="default"/>
      </w:rPr>
    </w:lvl>
    <w:lvl w:ilvl="3" w:tplc="0415000F" w:tentative="1">
      <w:start w:val="1"/>
      <w:numFmt w:val="decimal"/>
      <w:lvlText w:val="%4."/>
      <w:lvlJc w:val="left"/>
      <w:pPr>
        <w:ind w:left="3015" w:hanging="360"/>
      </w:pPr>
    </w:lvl>
    <w:lvl w:ilvl="4" w:tplc="04150019" w:tentative="1">
      <w:start w:val="1"/>
      <w:numFmt w:val="lowerLetter"/>
      <w:lvlText w:val="%5."/>
      <w:lvlJc w:val="left"/>
      <w:pPr>
        <w:ind w:left="3735" w:hanging="360"/>
      </w:pPr>
    </w:lvl>
    <w:lvl w:ilvl="5" w:tplc="0415001B" w:tentative="1">
      <w:start w:val="1"/>
      <w:numFmt w:val="lowerRoman"/>
      <w:lvlText w:val="%6."/>
      <w:lvlJc w:val="right"/>
      <w:pPr>
        <w:ind w:left="4455" w:hanging="180"/>
      </w:pPr>
    </w:lvl>
    <w:lvl w:ilvl="6" w:tplc="0415000F" w:tentative="1">
      <w:start w:val="1"/>
      <w:numFmt w:val="decimal"/>
      <w:lvlText w:val="%7."/>
      <w:lvlJc w:val="left"/>
      <w:pPr>
        <w:ind w:left="5175" w:hanging="360"/>
      </w:pPr>
    </w:lvl>
    <w:lvl w:ilvl="7" w:tplc="04150019" w:tentative="1">
      <w:start w:val="1"/>
      <w:numFmt w:val="lowerLetter"/>
      <w:lvlText w:val="%8."/>
      <w:lvlJc w:val="left"/>
      <w:pPr>
        <w:ind w:left="5895" w:hanging="360"/>
      </w:pPr>
    </w:lvl>
    <w:lvl w:ilvl="8" w:tplc="0415001B" w:tentative="1">
      <w:start w:val="1"/>
      <w:numFmt w:val="lowerRoman"/>
      <w:lvlText w:val="%9."/>
      <w:lvlJc w:val="right"/>
      <w:pPr>
        <w:ind w:left="6615" w:hanging="180"/>
      </w:pPr>
    </w:lvl>
  </w:abstractNum>
  <w:abstractNum w:abstractNumId="211" w15:restartNumberingAfterBreak="0">
    <w:nsid w:val="5C480EB0"/>
    <w:multiLevelType w:val="hybridMultilevel"/>
    <w:tmpl w:val="D33066E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212" w15:restartNumberingAfterBreak="0">
    <w:nsid w:val="5F36574C"/>
    <w:multiLevelType w:val="hybridMultilevel"/>
    <w:tmpl w:val="08223FC4"/>
    <w:lvl w:ilvl="0" w:tplc="04150011">
      <w:start w:val="1"/>
      <w:numFmt w:val="decimal"/>
      <w:lvlText w:val="%1)"/>
      <w:lvlJc w:val="left"/>
      <w:pPr>
        <w:ind w:left="1331" w:hanging="360"/>
      </w:pPr>
    </w:lvl>
    <w:lvl w:ilvl="1" w:tplc="04150019" w:tentative="1">
      <w:start w:val="1"/>
      <w:numFmt w:val="lowerLetter"/>
      <w:lvlText w:val="%2."/>
      <w:lvlJc w:val="left"/>
      <w:pPr>
        <w:ind w:left="2051" w:hanging="360"/>
      </w:pPr>
    </w:lvl>
    <w:lvl w:ilvl="2" w:tplc="0415001B" w:tentative="1">
      <w:start w:val="1"/>
      <w:numFmt w:val="lowerRoman"/>
      <w:lvlText w:val="%3."/>
      <w:lvlJc w:val="right"/>
      <w:pPr>
        <w:ind w:left="2771" w:hanging="180"/>
      </w:pPr>
    </w:lvl>
    <w:lvl w:ilvl="3" w:tplc="0415000F" w:tentative="1">
      <w:start w:val="1"/>
      <w:numFmt w:val="decimal"/>
      <w:lvlText w:val="%4."/>
      <w:lvlJc w:val="left"/>
      <w:pPr>
        <w:ind w:left="3491" w:hanging="360"/>
      </w:pPr>
    </w:lvl>
    <w:lvl w:ilvl="4" w:tplc="04150019" w:tentative="1">
      <w:start w:val="1"/>
      <w:numFmt w:val="lowerLetter"/>
      <w:lvlText w:val="%5."/>
      <w:lvlJc w:val="left"/>
      <w:pPr>
        <w:ind w:left="4211" w:hanging="360"/>
      </w:pPr>
    </w:lvl>
    <w:lvl w:ilvl="5" w:tplc="0415001B" w:tentative="1">
      <w:start w:val="1"/>
      <w:numFmt w:val="lowerRoman"/>
      <w:lvlText w:val="%6."/>
      <w:lvlJc w:val="right"/>
      <w:pPr>
        <w:ind w:left="4931" w:hanging="180"/>
      </w:pPr>
    </w:lvl>
    <w:lvl w:ilvl="6" w:tplc="0415000F" w:tentative="1">
      <w:start w:val="1"/>
      <w:numFmt w:val="decimal"/>
      <w:lvlText w:val="%7."/>
      <w:lvlJc w:val="left"/>
      <w:pPr>
        <w:ind w:left="5651" w:hanging="360"/>
      </w:pPr>
    </w:lvl>
    <w:lvl w:ilvl="7" w:tplc="04150019" w:tentative="1">
      <w:start w:val="1"/>
      <w:numFmt w:val="lowerLetter"/>
      <w:lvlText w:val="%8."/>
      <w:lvlJc w:val="left"/>
      <w:pPr>
        <w:ind w:left="6371" w:hanging="360"/>
      </w:pPr>
    </w:lvl>
    <w:lvl w:ilvl="8" w:tplc="0415001B" w:tentative="1">
      <w:start w:val="1"/>
      <w:numFmt w:val="lowerRoman"/>
      <w:lvlText w:val="%9."/>
      <w:lvlJc w:val="right"/>
      <w:pPr>
        <w:ind w:left="7091" w:hanging="180"/>
      </w:pPr>
    </w:lvl>
  </w:abstractNum>
  <w:abstractNum w:abstractNumId="213" w15:restartNumberingAfterBreak="0">
    <w:nsid w:val="60090159"/>
    <w:multiLevelType w:val="hybridMultilevel"/>
    <w:tmpl w:val="D33066E4"/>
    <w:lvl w:ilvl="0" w:tplc="5CFC8E18">
      <w:start w:val="1"/>
      <w:numFmt w:val="decimal"/>
      <w:lvlText w:val="%1."/>
      <w:lvlJc w:val="righ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214" w15:restartNumberingAfterBreak="0">
    <w:nsid w:val="6028241F"/>
    <w:multiLevelType w:val="hybridMultilevel"/>
    <w:tmpl w:val="3FFE72F6"/>
    <w:name w:val="WW8Num332"/>
    <w:lvl w:ilvl="0" w:tplc="00000004">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15" w15:restartNumberingAfterBreak="0">
    <w:nsid w:val="60317E47"/>
    <w:multiLevelType w:val="hybridMultilevel"/>
    <w:tmpl w:val="A2367E3E"/>
    <w:name w:val="WW8Num72"/>
    <w:lvl w:ilvl="0" w:tplc="FA1C869E">
      <w:start w:val="4"/>
      <w:numFmt w:val="decimal"/>
      <w:lvlText w:val="%1."/>
      <w:lvlJc w:val="left"/>
      <w:pPr>
        <w:tabs>
          <w:tab w:val="num" w:pos="360"/>
        </w:tabs>
        <w:ind w:left="360" w:hanging="360"/>
      </w:pPr>
      <w:rPr>
        <w:rFonts w:hint="default"/>
      </w:rPr>
    </w:lvl>
    <w:lvl w:ilvl="1" w:tplc="9EBC13C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6" w15:restartNumberingAfterBreak="0">
    <w:nsid w:val="60457FBC"/>
    <w:multiLevelType w:val="hybridMultilevel"/>
    <w:tmpl w:val="2CE0F008"/>
    <w:lvl w:ilvl="0" w:tplc="23562018">
      <w:start w:val="19"/>
      <w:numFmt w:val="decimal"/>
      <w:lvlText w:val="%1."/>
      <w:lvlJc w:val="right"/>
      <w:pPr>
        <w:ind w:left="100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7" w15:restartNumberingAfterBreak="0">
    <w:nsid w:val="619844AE"/>
    <w:multiLevelType w:val="hybridMultilevel"/>
    <w:tmpl w:val="19123F22"/>
    <w:lvl w:ilvl="0" w:tplc="440A9042">
      <w:start w:val="35"/>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8" w15:restartNumberingAfterBreak="0">
    <w:nsid w:val="61A537C1"/>
    <w:multiLevelType w:val="hybridMultilevel"/>
    <w:tmpl w:val="4DA05A7E"/>
    <w:lvl w:ilvl="0" w:tplc="DF347012">
      <w:start w:val="24"/>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19" w15:restartNumberingAfterBreak="0">
    <w:nsid w:val="61CB7BC7"/>
    <w:multiLevelType w:val="hybridMultilevel"/>
    <w:tmpl w:val="A29CCFFC"/>
    <w:lvl w:ilvl="0" w:tplc="755487D6">
      <w:start w:val="5"/>
      <w:numFmt w:val="decimal"/>
      <w:lvlText w:val="%1."/>
      <w:lvlJc w:val="right"/>
      <w:pPr>
        <w:ind w:left="417"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0" w15:restartNumberingAfterBreak="0">
    <w:nsid w:val="643D4A1E"/>
    <w:multiLevelType w:val="hybridMultilevel"/>
    <w:tmpl w:val="41A6CF4C"/>
    <w:name w:val="WW8Num2922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1" w15:restartNumberingAfterBreak="0">
    <w:nsid w:val="64903C35"/>
    <w:multiLevelType w:val="hybridMultilevel"/>
    <w:tmpl w:val="AC00296E"/>
    <w:lvl w:ilvl="0" w:tplc="04150017">
      <w:start w:val="1"/>
      <w:numFmt w:val="lowerLetter"/>
      <w:lvlText w:val="%1)"/>
      <w:lvlJc w:val="left"/>
      <w:pPr>
        <w:ind w:left="1440" w:hanging="360"/>
      </w:pPr>
    </w:lvl>
    <w:lvl w:ilvl="1" w:tplc="2B7EF5F6">
      <w:start w:val="5"/>
      <w:numFmt w:val="bullet"/>
      <w:lvlText w:val="·"/>
      <w:lvlJc w:val="left"/>
      <w:pPr>
        <w:ind w:left="2160" w:hanging="360"/>
      </w:pPr>
      <w:rPr>
        <w:rFonts w:ascii="Cambria" w:eastAsia="Calibri" w:hAnsi="Cambria" w:cs="Times New Roman" w:hint="default"/>
      </w:r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22" w15:restartNumberingAfterBreak="0">
    <w:nsid w:val="64CB1B9F"/>
    <w:multiLevelType w:val="hybridMultilevel"/>
    <w:tmpl w:val="BBDC9BA4"/>
    <w:name w:val="WW8Num29222222222222222222222222222222"/>
    <w:lvl w:ilvl="0" w:tplc="00000004">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3" w15:restartNumberingAfterBreak="0">
    <w:nsid w:val="64EE3E52"/>
    <w:multiLevelType w:val="hybridMultilevel"/>
    <w:tmpl w:val="4524E9AA"/>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24" w15:restartNumberingAfterBreak="0">
    <w:nsid w:val="65B939B2"/>
    <w:multiLevelType w:val="hybridMultilevel"/>
    <w:tmpl w:val="35705E5A"/>
    <w:lvl w:ilvl="0" w:tplc="04150017">
      <w:start w:val="1"/>
      <w:numFmt w:val="lowerLetter"/>
      <w:lvlText w:val="%1)"/>
      <w:lvlJc w:val="left"/>
      <w:pPr>
        <w:ind w:left="1562" w:hanging="360"/>
      </w:pPr>
    </w:lvl>
    <w:lvl w:ilvl="1" w:tplc="04150019" w:tentative="1">
      <w:start w:val="1"/>
      <w:numFmt w:val="lowerLetter"/>
      <w:lvlText w:val="%2."/>
      <w:lvlJc w:val="left"/>
      <w:pPr>
        <w:ind w:left="2282" w:hanging="360"/>
      </w:pPr>
    </w:lvl>
    <w:lvl w:ilvl="2" w:tplc="0415001B" w:tentative="1">
      <w:start w:val="1"/>
      <w:numFmt w:val="lowerRoman"/>
      <w:lvlText w:val="%3."/>
      <w:lvlJc w:val="right"/>
      <w:pPr>
        <w:ind w:left="3002" w:hanging="180"/>
      </w:pPr>
    </w:lvl>
    <w:lvl w:ilvl="3" w:tplc="0415000F" w:tentative="1">
      <w:start w:val="1"/>
      <w:numFmt w:val="decimal"/>
      <w:lvlText w:val="%4."/>
      <w:lvlJc w:val="left"/>
      <w:pPr>
        <w:ind w:left="3722" w:hanging="360"/>
      </w:pPr>
    </w:lvl>
    <w:lvl w:ilvl="4" w:tplc="04150019" w:tentative="1">
      <w:start w:val="1"/>
      <w:numFmt w:val="lowerLetter"/>
      <w:lvlText w:val="%5."/>
      <w:lvlJc w:val="left"/>
      <w:pPr>
        <w:ind w:left="4442" w:hanging="360"/>
      </w:pPr>
    </w:lvl>
    <w:lvl w:ilvl="5" w:tplc="0415001B" w:tentative="1">
      <w:start w:val="1"/>
      <w:numFmt w:val="lowerRoman"/>
      <w:lvlText w:val="%6."/>
      <w:lvlJc w:val="right"/>
      <w:pPr>
        <w:ind w:left="5162" w:hanging="180"/>
      </w:pPr>
    </w:lvl>
    <w:lvl w:ilvl="6" w:tplc="0415000F" w:tentative="1">
      <w:start w:val="1"/>
      <w:numFmt w:val="decimal"/>
      <w:lvlText w:val="%7."/>
      <w:lvlJc w:val="left"/>
      <w:pPr>
        <w:ind w:left="5882" w:hanging="360"/>
      </w:pPr>
    </w:lvl>
    <w:lvl w:ilvl="7" w:tplc="04150019" w:tentative="1">
      <w:start w:val="1"/>
      <w:numFmt w:val="lowerLetter"/>
      <w:lvlText w:val="%8."/>
      <w:lvlJc w:val="left"/>
      <w:pPr>
        <w:ind w:left="6602" w:hanging="360"/>
      </w:pPr>
    </w:lvl>
    <w:lvl w:ilvl="8" w:tplc="0415001B" w:tentative="1">
      <w:start w:val="1"/>
      <w:numFmt w:val="lowerRoman"/>
      <w:lvlText w:val="%9."/>
      <w:lvlJc w:val="right"/>
      <w:pPr>
        <w:ind w:left="7322" w:hanging="180"/>
      </w:pPr>
    </w:lvl>
  </w:abstractNum>
  <w:abstractNum w:abstractNumId="225" w15:restartNumberingAfterBreak="0">
    <w:nsid w:val="65D573C1"/>
    <w:multiLevelType w:val="hybridMultilevel"/>
    <w:tmpl w:val="B296C696"/>
    <w:lvl w:ilvl="0" w:tplc="06DA2F68">
      <w:start w:val="1"/>
      <w:numFmt w:val="decimal"/>
      <w:lvlText w:val="%1."/>
      <w:lvlJc w:val="left"/>
      <w:pPr>
        <w:tabs>
          <w:tab w:val="num" w:pos="502"/>
        </w:tabs>
        <w:ind w:left="502" w:hanging="360"/>
      </w:pPr>
      <w:rPr>
        <w:rFonts w:hint="default"/>
        <w:b w:val="0"/>
      </w:rPr>
    </w:lvl>
    <w:lvl w:ilvl="1" w:tplc="3EEE8068">
      <w:start w:val="1"/>
      <w:numFmt w:val="lowerLetter"/>
      <w:lvlText w:val="%2)"/>
      <w:lvlJc w:val="left"/>
      <w:pPr>
        <w:tabs>
          <w:tab w:val="num" w:pos="1335"/>
        </w:tabs>
        <w:ind w:left="1335" w:hanging="360"/>
      </w:pPr>
      <w:rPr>
        <w:rFonts w:hint="default"/>
      </w:rPr>
    </w:lvl>
    <w:lvl w:ilvl="2" w:tplc="0415001B" w:tentative="1">
      <w:start w:val="1"/>
      <w:numFmt w:val="lowerRoman"/>
      <w:lvlText w:val="%3."/>
      <w:lvlJc w:val="right"/>
      <w:pPr>
        <w:tabs>
          <w:tab w:val="num" w:pos="2055"/>
        </w:tabs>
        <w:ind w:left="2055" w:hanging="180"/>
      </w:pPr>
    </w:lvl>
    <w:lvl w:ilvl="3" w:tplc="0415000F" w:tentative="1">
      <w:start w:val="1"/>
      <w:numFmt w:val="decimal"/>
      <w:lvlText w:val="%4."/>
      <w:lvlJc w:val="left"/>
      <w:pPr>
        <w:tabs>
          <w:tab w:val="num" w:pos="2775"/>
        </w:tabs>
        <w:ind w:left="2775" w:hanging="360"/>
      </w:pPr>
    </w:lvl>
    <w:lvl w:ilvl="4" w:tplc="04150019" w:tentative="1">
      <w:start w:val="1"/>
      <w:numFmt w:val="lowerLetter"/>
      <w:lvlText w:val="%5."/>
      <w:lvlJc w:val="left"/>
      <w:pPr>
        <w:tabs>
          <w:tab w:val="num" w:pos="3495"/>
        </w:tabs>
        <w:ind w:left="3495" w:hanging="360"/>
      </w:pPr>
    </w:lvl>
    <w:lvl w:ilvl="5" w:tplc="0415001B" w:tentative="1">
      <w:start w:val="1"/>
      <w:numFmt w:val="lowerRoman"/>
      <w:lvlText w:val="%6."/>
      <w:lvlJc w:val="right"/>
      <w:pPr>
        <w:tabs>
          <w:tab w:val="num" w:pos="4215"/>
        </w:tabs>
        <w:ind w:left="4215" w:hanging="180"/>
      </w:pPr>
    </w:lvl>
    <w:lvl w:ilvl="6" w:tplc="0415000F" w:tentative="1">
      <w:start w:val="1"/>
      <w:numFmt w:val="decimal"/>
      <w:lvlText w:val="%7."/>
      <w:lvlJc w:val="left"/>
      <w:pPr>
        <w:tabs>
          <w:tab w:val="num" w:pos="4935"/>
        </w:tabs>
        <w:ind w:left="4935" w:hanging="360"/>
      </w:pPr>
    </w:lvl>
    <w:lvl w:ilvl="7" w:tplc="04150019" w:tentative="1">
      <w:start w:val="1"/>
      <w:numFmt w:val="lowerLetter"/>
      <w:lvlText w:val="%8."/>
      <w:lvlJc w:val="left"/>
      <w:pPr>
        <w:tabs>
          <w:tab w:val="num" w:pos="5655"/>
        </w:tabs>
        <w:ind w:left="5655" w:hanging="360"/>
      </w:pPr>
    </w:lvl>
    <w:lvl w:ilvl="8" w:tplc="0415001B" w:tentative="1">
      <w:start w:val="1"/>
      <w:numFmt w:val="lowerRoman"/>
      <w:lvlText w:val="%9."/>
      <w:lvlJc w:val="right"/>
      <w:pPr>
        <w:tabs>
          <w:tab w:val="num" w:pos="6375"/>
        </w:tabs>
        <w:ind w:left="6375" w:hanging="180"/>
      </w:pPr>
    </w:lvl>
  </w:abstractNum>
  <w:abstractNum w:abstractNumId="226" w15:restartNumberingAfterBreak="0">
    <w:nsid w:val="66192648"/>
    <w:multiLevelType w:val="hybridMultilevel"/>
    <w:tmpl w:val="7FECF664"/>
    <w:name w:val="WW8Num29222222222222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7" w15:restartNumberingAfterBreak="0">
    <w:nsid w:val="66B86B3A"/>
    <w:multiLevelType w:val="hybridMultilevel"/>
    <w:tmpl w:val="B87C2128"/>
    <w:name w:val="WW8Num292222222222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8" w15:restartNumberingAfterBreak="0">
    <w:nsid w:val="67307821"/>
    <w:multiLevelType w:val="hybridMultilevel"/>
    <w:tmpl w:val="D43A50C6"/>
    <w:lvl w:ilvl="0" w:tplc="B102053A">
      <w:start w:val="13"/>
      <w:numFmt w:val="decimal"/>
      <w:lvlText w:val="%1."/>
      <w:lvlJc w:val="right"/>
      <w:pPr>
        <w:ind w:left="928"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9" w15:restartNumberingAfterBreak="0">
    <w:nsid w:val="67CF4E59"/>
    <w:multiLevelType w:val="hybridMultilevel"/>
    <w:tmpl w:val="DCE4D7B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0" w15:restartNumberingAfterBreak="0">
    <w:nsid w:val="690067F5"/>
    <w:multiLevelType w:val="hybridMultilevel"/>
    <w:tmpl w:val="CFF0E984"/>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231" w15:restartNumberingAfterBreak="0">
    <w:nsid w:val="698D0F64"/>
    <w:multiLevelType w:val="hybridMultilevel"/>
    <w:tmpl w:val="50DED08C"/>
    <w:name w:val="WW8Num2922222222222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2" w15:restartNumberingAfterBreak="0">
    <w:nsid w:val="69C86B27"/>
    <w:multiLevelType w:val="hybridMultilevel"/>
    <w:tmpl w:val="3014C476"/>
    <w:lvl w:ilvl="0" w:tplc="0415000F">
      <w:start w:val="1"/>
      <w:numFmt w:val="decimal"/>
      <w:lvlText w:val="%1."/>
      <w:lvlJc w:val="left"/>
      <w:pPr>
        <w:ind w:left="1560" w:hanging="360"/>
      </w:pPr>
    </w:lvl>
    <w:lvl w:ilvl="1" w:tplc="04150019" w:tentative="1">
      <w:start w:val="1"/>
      <w:numFmt w:val="lowerLetter"/>
      <w:lvlText w:val="%2."/>
      <w:lvlJc w:val="left"/>
      <w:pPr>
        <w:ind w:left="2280" w:hanging="360"/>
      </w:pPr>
    </w:lvl>
    <w:lvl w:ilvl="2" w:tplc="0415001B" w:tentative="1">
      <w:start w:val="1"/>
      <w:numFmt w:val="lowerRoman"/>
      <w:lvlText w:val="%3."/>
      <w:lvlJc w:val="right"/>
      <w:pPr>
        <w:ind w:left="3000" w:hanging="180"/>
      </w:pPr>
    </w:lvl>
    <w:lvl w:ilvl="3" w:tplc="0415000F" w:tentative="1">
      <w:start w:val="1"/>
      <w:numFmt w:val="decimal"/>
      <w:lvlText w:val="%4."/>
      <w:lvlJc w:val="left"/>
      <w:pPr>
        <w:ind w:left="3720" w:hanging="360"/>
      </w:pPr>
    </w:lvl>
    <w:lvl w:ilvl="4" w:tplc="04150019" w:tentative="1">
      <w:start w:val="1"/>
      <w:numFmt w:val="lowerLetter"/>
      <w:lvlText w:val="%5."/>
      <w:lvlJc w:val="left"/>
      <w:pPr>
        <w:ind w:left="4440" w:hanging="360"/>
      </w:pPr>
    </w:lvl>
    <w:lvl w:ilvl="5" w:tplc="0415001B" w:tentative="1">
      <w:start w:val="1"/>
      <w:numFmt w:val="lowerRoman"/>
      <w:lvlText w:val="%6."/>
      <w:lvlJc w:val="right"/>
      <w:pPr>
        <w:ind w:left="5160" w:hanging="180"/>
      </w:pPr>
    </w:lvl>
    <w:lvl w:ilvl="6" w:tplc="0415000F" w:tentative="1">
      <w:start w:val="1"/>
      <w:numFmt w:val="decimal"/>
      <w:lvlText w:val="%7."/>
      <w:lvlJc w:val="left"/>
      <w:pPr>
        <w:ind w:left="5880" w:hanging="360"/>
      </w:pPr>
    </w:lvl>
    <w:lvl w:ilvl="7" w:tplc="04150019" w:tentative="1">
      <w:start w:val="1"/>
      <w:numFmt w:val="lowerLetter"/>
      <w:lvlText w:val="%8."/>
      <w:lvlJc w:val="left"/>
      <w:pPr>
        <w:ind w:left="6600" w:hanging="360"/>
      </w:pPr>
    </w:lvl>
    <w:lvl w:ilvl="8" w:tplc="0415001B" w:tentative="1">
      <w:start w:val="1"/>
      <w:numFmt w:val="lowerRoman"/>
      <w:lvlText w:val="%9."/>
      <w:lvlJc w:val="right"/>
      <w:pPr>
        <w:ind w:left="7320" w:hanging="180"/>
      </w:pPr>
    </w:lvl>
  </w:abstractNum>
  <w:abstractNum w:abstractNumId="233" w15:restartNumberingAfterBreak="0">
    <w:nsid w:val="6B0E39D2"/>
    <w:multiLevelType w:val="hybridMultilevel"/>
    <w:tmpl w:val="C76E5B0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4" w15:restartNumberingAfterBreak="0">
    <w:nsid w:val="6B9E5FF9"/>
    <w:multiLevelType w:val="hybridMultilevel"/>
    <w:tmpl w:val="BD2258EE"/>
    <w:lvl w:ilvl="0" w:tplc="0415000F">
      <w:start w:val="1"/>
      <w:numFmt w:val="decimal"/>
      <w:lvlText w:val="%1."/>
      <w:lvlJc w:val="left"/>
      <w:pPr>
        <w:ind w:left="502" w:hanging="360"/>
      </w:pPr>
    </w:lvl>
    <w:lvl w:ilvl="1" w:tplc="7010A128">
      <w:start w:val="1"/>
      <w:numFmt w:val="decimal"/>
      <w:lvlText w:val="%2)"/>
      <w:lvlJc w:val="left"/>
      <w:pPr>
        <w:ind w:left="1222" w:hanging="360"/>
      </w:pPr>
      <w:rPr>
        <w:rFonts w:hint="default"/>
      </w:r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35" w15:restartNumberingAfterBreak="0">
    <w:nsid w:val="6BF27AA9"/>
    <w:multiLevelType w:val="hybridMultilevel"/>
    <w:tmpl w:val="FB0EF8E8"/>
    <w:lvl w:ilvl="0" w:tplc="04150017">
      <w:start w:val="1"/>
      <w:numFmt w:val="lowerLetter"/>
      <w:lvlText w:val="%1)"/>
      <w:lvlJc w:val="left"/>
      <w:pPr>
        <w:ind w:left="417" w:hanging="360"/>
      </w:pPr>
      <w:rPr>
        <w:rFonts w:hint="default"/>
      </w:rPr>
    </w:lvl>
    <w:lvl w:ilvl="1" w:tplc="04150019" w:tentative="1">
      <w:start w:val="1"/>
      <w:numFmt w:val="lowerLetter"/>
      <w:lvlText w:val="%2."/>
      <w:lvlJc w:val="left"/>
      <w:pPr>
        <w:ind w:left="1137" w:hanging="360"/>
      </w:pPr>
    </w:lvl>
    <w:lvl w:ilvl="2" w:tplc="0415001B" w:tentative="1">
      <w:start w:val="1"/>
      <w:numFmt w:val="lowerRoman"/>
      <w:lvlText w:val="%3."/>
      <w:lvlJc w:val="right"/>
      <w:pPr>
        <w:ind w:left="1857" w:hanging="180"/>
      </w:pPr>
    </w:lvl>
    <w:lvl w:ilvl="3" w:tplc="0415000F" w:tentative="1">
      <w:start w:val="1"/>
      <w:numFmt w:val="decimal"/>
      <w:lvlText w:val="%4."/>
      <w:lvlJc w:val="left"/>
      <w:pPr>
        <w:ind w:left="2577" w:hanging="360"/>
      </w:pPr>
    </w:lvl>
    <w:lvl w:ilvl="4" w:tplc="04150019" w:tentative="1">
      <w:start w:val="1"/>
      <w:numFmt w:val="lowerLetter"/>
      <w:lvlText w:val="%5."/>
      <w:lvlJc w:val="left"/>
      <w:pPr>
        <w:ind w:left="3297" w:hanging="360"/>
      </w:pPr>
    </w:lvl>
    <w:lvl w:ilvl="5" w:tplc="0415001B" w:tentative="1">
      <w:start w:val="1"/>
      <w:numFmt w:val="lowerRoman"/>
      <w:lvlText w:val="%6."/>
      <w:lvlJc w:val="right"/>
      <w:pPr>
        <w:ind w:left="4017" w:hanging="180"/>
      </w:pPr>
    </w:lvl>
    <w:lvl w:ilvl="6" w:tplc="0415000F" w:tentative="1">
      <w:start w:val="1"/>
      <w:numFmt w:val="decimal"/>
      <w:lvlText w:val="%7."/>
      <w:lvlJc w:val="left"/>
      <w:pPr>
        <w:ind w:left="4737" w:hanging="360"/>
      </w:pPr>
    </w:lvl>
    <w:lvl w:ilvl="7" w:tplc="04150019" w:tentative="1">
      <w:start w:val="1"/>
      <w:numFmt w:val="lowerLetter"/>
      <w:lvlText w:val="%8."/>
      <w:lvlJc w:val="left"/>
      <w:pPr>
        <w:ind w:left="5457" w:hanging="360"/>
      </w:pPr>
    </w:lvl>
    <w:lvl w:ilvl="8" w:tplc="0415001B" w:tentative="1">
      <w:start w:val="1"/>
      <w:numFmt w:val="lowerRoman"/>
      <w:lvlText w:val="%9."/>
      <w:lvlJc w:val="right"/>
      <w:pPr>
        <w:ind w:left="6177" w:hanging="180"/>
      </w:pPr>
    </w:lvl>
  </w:abstractNum>
  <w:abstractNum w:abstractNumId="236" w15:restartNumberingAfterBreak="0">
    <w:nsid w:val="6D103F54"/>
    <w:multiLevelType w:val="hybridMultilevel"/>
    <w:tmpl w:val="9698E528"/>
    <w:name w:val="WW8Num293"/>
    <w:lvl w:ilvl="0" w:tplc="AC56EC88">
      <w:start w:val="48"/>
      <w:numFmt w:val="decimal"/>
      <w:lvlText w:val="%1."/>
      <w:lvlJc w:val="left"/>
      <w:pPr>
        <w:ind w:left="23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7" w15:restartNumberingAfterBreak="0">
    <w:nsid w:val="6D8A21C4"/>
    <w:multiLevelType w:val="hybridMultilevel"/>
    <w:tmpl w:val="45F8A0BE"/>
    <w:lvl w:ilvl="0" w:tplc="5CFC8E18">
      <w:start w:val="1"/>
      <w:numFmt w:val="decimal"/>
      <w:lvlText w:val="%1."/>
      <w:lvlJc w:val="righ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8" w15:restartNumberingAfterBreak="0">
    <w:nsid w:val="70787794"/>
    <w:multiLevelType w:val="hybridMultilevel"/>
    <w:tmpl w:val="54DCE846"/>
    <w:name w:val="WW8Num722"/>
    <w:lvl w:ilvl="0" w:tplc="0000000D">
      <w:start w:val="1"/>
      <w:numFmt w:val="decimal"/>
      <w:lvlText w:val="%1)"/>
      <w:lvlJc w:val="left"/>
      <w:pPr>
        <w:ind w:left="1713" w:hanging="360"/>
      </w:pPr>
    </w:lvl>
    <w:lvl w:ilvl="1" w:tplc="04150019" w:tentative="1">
      <w:start w:val="1"/>
      <w:numFmt w:val="lowerLetter"/>
      <w:lvlText w:val="%2."/>
      <w:lvlJc w:val="left"/>
      <w:pPr>
        <w:ind w:left="2433" w:hanging="360"/>
      </w:pPr>
    </w:lvl>
    <w:lvl w:ilvl="2" w:tplc="0415001B" w:tentative="1">
      <w:start w:val="1"/>
      <w:numFmt w:val="lowerRoman"/>
      <w:lvlText w:val="%3."/>
      <w:lvlJc w:val="right"/>
      <w:pPr>
        <w:ind w:left="3153" w:hanging="180"/>
      </w:pPr>
    </w:lvl>
    <w:lvl w:ilvl="3" w:tplc="0415000F" w:tentative="1">
      <w:start w:val="1"/>
      <w:numFmt w:val="decimal"/>
      <w:lvlText w:val="%4."/>
      <w:lvlJc w:val="left"/>
      <w:pPr>
        <w:ind w:left="3873" w:hanging="360"/>
      </w:pPr>
    </w:lvl>
    <w:lvl w:ilvl="4" w:tplc="04150019" w:tentative="1">
      <w:start w:val="1"/>
      <w:numFmt w:val="lowerLetter"/>
      <w:lvlText w:val="%5."/>
      <w:lvlJc w:val="left"/>
      <w:pPr>
        <w:ind w:left="4593" w:hanging="360"/>
      </w:pPr>
    </w:lvl>
    <w:lvl w:ilvl="5" w:tplc="0415001B" w:tentative="1">
      <w:start w:val="1"/>
      <w:numFmt w:val="lowerRoman"/>
      <w:lvlText w:val="%6."/>
      <w:lvlJc w:val="right"/>
      <w:pPr>
        <w:ind w:left="5313" w:hanging="180"/>
      </w:pPr>
    </w:lvl>
    <w:lvl w:ilvl="6" w:tplc="0415000F" w:tentative="1">
      <w:start w:val="1"/>
      <w:numFmt w:val="decimal"/>
      <w:lvlText w:val="%7."/>
      <w:lvlJc w:val="left"/>
      <w:pPr>
        <w:ind w:left="6033" w:hanging="360"/>
      </w:pPr>
    </w:lvl>
    <w:lvl w:ilvl="7" w:tplc="04150019" w:tentative="1">
      <w:start w:val="1"/>
      <w:numFmt w:val="lowerLetter"/>
      <w:lvlText w:val="%8."/>
      <w:lvlJc w:val="left"/>
      <w:pPr>
        <w:ind w:left="6753" w:hanging="360"/>
      </w:pPr>
    </w:lvl>
    <w:lvl w:ilvl="8" w:tplc="0415001B" w:tentative="1">
      <w:start w:val="1"/>
      <w:numFmt w:val="lowerRoman"/>
      <w:lvlText w:val="%9."/>
      <w:lvlJc w:val="right"/>
      <w:pPr>
        <w:ind w:left="7473" w:hanging="180"/>
      </w:pPr>
    </w:lvl>
  </w:abstractNum>
  <w:abstractNum w:abstractNumId="239" w15:restartNumberingAfterBreak="0">
    <w:nsid w:val="70D03738"/>
    <w:multiLevelType w:val="hybridMultilevel"/>
    <w:tmpl w:val="4E38292E"/>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0" w15:restartNumberingAfterBreak="0">
    <w:nsid w:val="70EB3DD6"/>
    <w:multiLevelType w:val="hybridMultilevel"/>
    <w:tmpl w:val="954E7C3A"/>
    <w:lvl w:ilvl="0" w:tplc="04150017">
      <w:start w:val="1"/>
      <w:numFmt w:val="lowerLetter"/>
      <w:lvlText w:val="%1)"/>
      <w:lvlJc w:val="left"/>
      <w:pPr>
        <w:ind w:left="1956" w:hanging="360"/>
      </w:pPr>
    </w:lvl>
    <w:lvl w:ilvl="1" w:tplc="04150019" w:tentative="1">
      <w:start w:val="1"/>
      <w:numFmt w:val="lowerLetter"/>
      <w:lvlText w:val="%2."/>
      <w:lvlJc w:val="left"/>
      <w:pPr>
        <w:ind w:left="2676" w:hanging="360"/>
      </w:pPr>
    </w:lvl>
    <w:lvl w:ilvl="2" w:tplc="0415001B" w:tentative="1">
      <w:start w:val="1"/>
      <w:numFmt w:val="lowerRoman"/>
      <w:lvlText w:val="%3."/>
      <w:lvlJc w:val="right"/>
      <w:pPr>
        <w:ind w:left="3396" w:hanging="180"/>
      </w:pPr>
    </w:lvl>
    <w:lvl w:ilvl="3" w:tplc="0415000F" w:tentative="1">
      <w:start w:val="1"/>
      <w:numFmt w:val="decimal"/>
      <w:lvlText w:val="%4."/>
      <w:lvlJc w:val="left"/>
      <w:pPr>
        <w:ind w:left="4116" w:hanging="360"/>
      </w:pPr>
    </w:lvl>
    <w:lvl w:ilvl="4" w:tplc="04150019" w:tentative="1">
      <w:start w:val="1"/>
      <w:numFmt w:val="lowerLetter"/>
      <w:lvlText w:val="%5."/>
      <w:lvlJc w:val="left"/>
      <w:pPr>
        <w:ind w:left="4836" w:hanging="360"/>
      </w:pPr>
    </w:lvl>
    <w:lvl w:ilvl="5" w:tplc="0415001B" w:tentative="1">
      <w:start w:val="1"/>
      <w:numFmt w:val="lowerRoman"/>
      <w:lvlText w:val="%6."/>
      <w:lvlJc w:val="right"/>
      <w:pPr>
        <w:ind w:left="5556" w:hanging="180"/>
      </w:pPr>
    </w:lvl>
    <w:lvl w:ilvl="6" w:tplc="0415000F" w:tentative="1">
      <w:start w:val="1"/>
      <w:numFmt w:val="decimal"/>
      <w:lvlText w:val="%7."/>
      <w:lvlJc w:val="left"/>
      <w:pPr>
        <w:ind w:left="6276" w:hanging="360"/>
      </w:pPr>
    </w:lvl>
    <w:lvl w:ilvl="7" w:tplc="04150019" w:tentative="1">
      <w:start w:val="1"/>
      <w:numFmt w:val="lowerLetter"/>
      <w:lvlText w:val="%8."/>
      <w:lvlJc w:val="left"/>
      <w:pPr>
        <w:ind w:left="6996" w:hanging="360"/>
      </w:pPr>
    </w:lvl>
    <w:lvl w:ilvl="8" w:tplc="0415001B" w:tentative="1">
      <w:start w:val="1"/>
      <w:numFmt w:val="lowerRoman"/>
      <w:lvlText w:val="%9."/>
      <w:lvlJc w:val="right"/>
      <w:pPr>
        <w:ind w:left="7716" w:hanging="180"/>
      </w:pPr>
    </w:lvl>
  </w:abstractNum>
  <w:abstractNum w:abstractNumId="241" w15:restartNumberingAfterBreak="0">
    <w:nsid w:val="71D6758A"/>
    <w:multiLevelType w:val="hybridMultilevel"/>
    <w:tmpl w:val="F49EE2B8"/>
    <w:lvl w:ilvl="0" w:tplc="5CFC8E18">
      <w:start w:val="1"/>
      <w:numFmt w:val="decimal"/>
      <w:lvlText w:val="%1."/>
      <w:lvlJc w:val="right"/>
      <w:pPr>
        <w:ind w:left="862" w:hanging="360"/>
      </w:pPr>
      <w:rPr>
        <w:rFonts w:hint="default"/>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242" w15:restartNumberingAfterBreak="0">
    <w:nsid w:val="72057732"/>
    <w:multiLevelType w:val="hybridMultilevel"/>
    <w:tmpl w:val="00DC398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3" w15:restartNumberingAfterBreak="0">
    <w:nsid w:val="7290561F"/>
    <w:multiLevelType w:val="hybridMultilevel"/>
    <w:tmpl w:val="5E30F04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4" w15:restartNumberingAfterBreak="0">
    <w:nsid w:val="72FA4366"/>
    <w:multiLevelType w:val="hybridMultilevel"/>
    <w:tmpl w:val="A1E6720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5" w15:restartNumberingAfterBreak="0">
    <w:nsid w:val="734D10E2"/>
    <w:multiLevelType w:val="hybridMultilevel"/>
    <w:tmpl w:val="D43452C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6" w15:restartNumberingAfterBreak="0">
    <w:nsid w:val="736F28E5"/>
    <w:multiLevelType w:val="hybridMultilevel"/>
    <w:tmpl w:val="32E62CB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7" w15:restartNumberingAfterBreak="0">
    <w:nsid w:val="743B5EB7"/>
    <w:multiLevelType w:val="hybridMultilevel"/>
    <w:tmpl w:val="5AB2BE06"/>
    <w:name w:val="WW8Num332222222"/>
    <w:lvl w:ilvl="0" w:tplc="00000004">
      <w:start w:val="1"/>
      <w:numFmt w:val="decimal"/>
      <w:lvlText w:val="%1)"/>
      <w:lvlJc w:val="left"/>
      <w:pPr>
        <w:ind w:left="720" w:hanging="360"/>
      </w:pPr>
    </w:lvl>
    <w:lvl w:ilvl="1" w:tplc="CC66F10C">
      <w:start w:val="1"/>
      <w:numFmt w:val="lowerLetter"/>
      <w:lvlText w:val="%2)"/>
      <w:lvlJc w:val="left"/>
      <w:pPr>
        <w:ind w:left="1440" w:hanging="360"/>
      </w:pPr>
      <w:rPr>
        <w:rFonts w:hint="default"/>
      </w:rPr>
    </w:lvl>
    <w:lvl w:ilvl="2" w:tplc="96A018D0">
      <w:start w:val="10"/>
      <w:numFmt w:val="bullet"/>
      <w:lvlText w:val=""/>
      <w:lvlJc w:val="left"/>
      <w:pPr>
        <w:ind w:left="2340" w:hanging="360"/>
      </w:pPr>
      <w:rPr>
        <w:rFonts w:ascii="Symbol" w:eastAsia="Calibri" w:hAnsi="Symbol" w:cs="Times New Roman" w:hint="default"/>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8" w15:restartNumberingAfterBreak="0">
    <w:nsid w:val="7496005A"/>
    <w:multiLevelType w:val="hybridMultilevel"/>
    <w:tmpl w:val="58B23664"/>
    <w:name w:val="WW8Num29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9" w15:restartNumberingAfterBreak="0">
    <w:nsid w:val="75F8087C"/>
    <w:multiLevelType w:val="multilevel"/>
    <w:tmpl w:val="48D81154"/>
    <w:lvl w:ilvl="0">
      <w:start w:val="1"/>
      <w:numFmt w:val="lowerLetter"/>
      <w:lvlText w:val="%1)"/>
      <w:lvlJc w:val="left"/>
      <w:pPr>
        <w:tabs>
          <w:tab w:val="num" w:pos="720"/>
        </w:tabs>
        <w:ind w:left="720" w:hanging="360"/>
      </w:pPr>
    </w:lvl>
    <w:lvl w:ilvl="1">
      <w:start w:val="1"/>
      <w:numFmt w:val="decimal"/>
      <w:lvlText w:val="%2)"/>
      <w:lvlJc w:val="left"/>
      <w:pPr>
        <w:tabs>
          <w:tab w:val="num" w:pos="567"/>
        </w:tabs>
        <w:ind w:left="567" w:hanging="283"/>
      </w:pPr>
    </w:lvl>
    <w:lvl w:ilvl="2">
      <w:start w:val="1"/>
      <w:numFmt w:val="decimal"/>
      <w:lvlText w:val="%3."/>
      <w:lvlJc w:val="left"/>
      <w:pPr>
        <w:tabs>
          <w:tab w:val="num" w:pos="850"/>
        </w:tabs>
        <w:ind w:left="850" w:hanging="283"/>
      </w:pPr>
    </w:lvl>
    <w:lvl w:ilvl="3">
      <w:start w:val="1"/>
      <w:numFmt w:val="decimal"/>
      <w:lvlText w:val="%4."/>
      <w:lvlJc w:val="left"/>
      <w:pPr>
        <w:tabs>
          <w:tab w:val="num" w:pos="1134"/>
        </w:tabs>
        <w:ind w:left="1134" w:hanging="283"/>
      </w:pPr>
    </w:lvl>
    <w:lvl w:ilvl="4">
      <w:start w:val="1"/>
      <w:numFmt w:val="decimal"/>
      <w:lvlText w:val="%5."/>
      <w:lvlJc w:val="left"/>
      <w:pPr>
        <w:tabs>
          <w:tab w:val="num" w:pos="1417"/>
        </w:tabs>
        <w:ind w:left="1417" w:hanging="283"/>
      </w:pPr>
    </w:lvl>
    <w:lvl w:ilvl="5">
      <w:start w:val="1"/>
      <w:numFmt w:val="decimal"/>
      <w:lvlText w:val="%6."/>
      <w:lvlJc w:val="left"/>
      <w:pPr>
        <w:tabs>
          <w:tab w:val="num" w:pos="1701"/>
        </w:tabs>
        <w:ind w:left="1701" w:hanging="283"/>
      </w:pPr>
    </w:lvl>
    <w:lvl w:ilvl="6">
      <w:start w:val="1"/>
      <w:numFmt w:val="decimal"/>
      <w:lvlText w:val="%7."/>
      <w:lvlJc w:val="left"/>
      <w:pPr>
        <w:tabs>
          <w:tab w:val="num" w:pos="1984"/>
        </w:tabs>
        <w:ind w:left="1984" w:hanging="283"/>
      </w:pPr>
    </w:lvl>
    <w:lvl w:ilvl="7">
      <w:start w:val="1"/>
      <w:numFmt w:val="decimal"/>
      <w:lvlText w:val="%8."/>
      <w:lvlJc w:val="left"/>
      <w:pPr>
        <w:tabs>
          <w:tab w:val="num" w:pos="2268"/>
        </w:tabs>
        <w:ind w:left="2268" w:hanging="283"/>
      </w:pPr>
    </w:lvl>
    <w:lvl w:ilvl="8">
      <w:start w:val="1"/>
      <w:numFmt w:val="decimal"/>
      <w:lvlText w:val="%9."/>
      <w:lvlJc w:val="left"/>
      <w:pPr>
        <w:tabs>
          <w:tab w:val="num" w:pos="2551"/>
        </w:tabs>
        <w:ind w:left="2551" w:hanging="283"/>
      </w:pPr>
    </w:lvl>
  </w:abstractNum>
  <w:abstractNum w:abstractNumId="250" w15:restartNumberingAfterBreak="0">
    <w:nsid w:val="761F4CB2"/>
    <w:multiLevelType w:val="hybridMultilevel"/>
    <w:tmpl w:val="38EC3F94"/>
    <w:name w:val="WW8Num2922222222"/>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1" w15:restartNumberingAfterBreak="0">
    <w:nsid w:val="766E2CD4"/>
    <w:multiLevelType w:val="hybridMultilevel"/>
    <w:tmpl w:val="EF148EFA"/>
    <w:name w:val="WW8Num722222"/>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2" w15:restartNumberingAfterBreak="0">
    <w:nsid w:val="774970D2"/>
    <w:multiLevelType w:val="hybridMultilevel"/>
    <w:tmpl w:val="D13C7CA4"/>
    <w:lvl w:ilvl="0" w:tplc="2108851C">
      <w:start w:val="3"/>
      <w:numFmt w:val="lowerLetter"/>
      <w:lvlText w:val="%1)"/>
      <w:lvlJc w:val="left"/>
      <w:pPr>
        <w:ind w:left="1575"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3" w15:restartNumberingAfterBreak="0">
    <w:nsid w:val="78436ADE"/>
    <w:multiLevelType w:val="hybridMultilevel"/>
    <w:tmpl w:val="0F94FC3E"/>
    <w:lvl w:ilvl="0" w:tplc="0415000F">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4" w15:restartNumberingAfterBreak="0">
    <w:nsid w:val="78CF77C7"/>
    <w:multiLevelType w:val="hybridMultilevel"/>
    <w:tmpl w:val="D4C651CA"/>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5" w15:restartNumberingAfterBreak="0">
    <w:nsid w:val="792E1E81"/>
    <w:multiLevelType w:val="hybridMultilevel"/>
    <w:tmpl w:val="DD6AA59C"/>
    <w:name w:val="WW8Num3322222222"/>
    <w:lvl w:ilvl="0" w:tplc="00000004">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6" w15:restartNumberingAfterBreak="0">
    <w:nsid w:val="796617A1"/>
    <w:multiLevelType w:val="hybridMultilevel"/>
    <w:tmpl w:val="4E36BD8C"/>
    <w:lvl w:ilvl="0" w:tplc="04150017">
      <w:start w:val="1"/>
      <w:numFmt w:val="lowerLetter"/>
      <w:lvlText w:val="%1)"/>
      <w:lvlJc w:val="left"/>
      <w:pPr>
        <w:ind w:left="2418" w:hanging="360"/>
      </w:pPr>
    </w:lvl>
    <w:lvl w:ilvl="1" w:tplc="04150019" w:tentative="1">
      <w:start w:val="1"/>
      <w:numFmt w:val="lowerLetter"/>
      <w:lvlText w:val="%2."/>
      <w:lvlJc w:val="left"/>
      <w:pPr>
        <w:ind w:left="3138" w:hanging="360"/>
      </w:pPr>
    </w:lvl>
    <w:lvl w:ilvl="2" w:tplc="0415001B" w:tentative="1">
      <w:start w:val="1"/>
      <w:numFmt w:val="lowerRoman"/>
      <w:lvlText w:val="%3."/>
      <w:lvlJc w:val="right"/>
      <w:pPr>
        <w:ind w:left="3858" w:hanging="180"/>
      </w:pPr>
    </w:lvl>
    <w:lvl w:ilvl="3" w:tplc="0415000F" w:tentative="1">
      <w:start w:val="1"/>
      <w:numFmt w:val="decimal"/>
      <w:lvlText w:val="%4."/>
      <w:lvlJc w:val="left"/>
      <w:pPr>
        <w:ind w:left="4578" w:hanging="360"/>
      </w:pPr>
    </w:lvl>
    <w:lvl w:ilvl="4" w:tplc="04150019" w:tentative="1">
      <w:start w:val="1"/>
      <w:numFmt w:val="lowerLetter"/>
      <w:lvlText w:val="%5."/>
      <w:lvlJc w:val="left"/>
      <w:pPr>
        <w:ind w:left="5298" w:hanging="360"/>
      </w:pPr>
    </w:lvl>
    <w:lvl w:ilvl="5" w:tplc="0415001B" w:tentative="1">
      <w:start w:val="1"/>
      <w:numFmt w:val="lowerRoman"/>
      <w:lvlText w:val="%6."/>
      <w:lvlJc w:val="right"/>
      <w:pPr>
        <w:ind w:left="6018" w:hanging="180"/>
      </w:pPr>
    </w:lvl>
    <w:lvl w:ilvl="6" w:tplc="0415000F" w:tentative="1">
      <w:start w:val="1"/>
      <w:numFmt w:val="decimal"/>
      <w:lvlText w:val="%7."/>
      <w:lvlJc w:val="left"/>
      <w:pPr>
        <w:ind w:left="6738" w:hanging="360"/>
      </w:pPr>
    </w:lvl>
    <w:lvl w:ilvl="7" w:tplc="04150019" w:tentative="1">
      <w:start w:val="1"/>
      <w:numFmt w:val="lowerLetter"/>
      <w:lvlText w:val="%8."/>
      <w:lvlJc w:val="left"/>
      <w:pPr>
        <w:ind w:left="7458" w:hanging="360"/>
      </w:pPr>
    </w:lvl>
    <w:lvl w:ilvl="8" w:tplc="0415001B" w:tentative="1">
      <w:start w:val="1"/>
      <w:numFmt w:val="lowerRoman"/>
      <w:lvlText w:val="%9."/>
      <w:lvlJc w:val="right"/>
      <w:pPr>
        <w:ind w:left="8178" w:hanging="180"/>
      </w:pPr>
    </w:lvl>
  </w:abstractNum>
  <w:abstractNum w:abstractNumId="257" w15:restartNumberingAfterBreak="0">
    <w:nsid w:val="79992685"/>
    <w:multiLevelType w:val="hybridMultilevel"/>
    <w:tmpl w:val="E7A66830"/>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8" w15:restartNumberingAfterBreak="0">
    <w:nsid w:val="7E530392"/>
    <w:multiLevelType w:val="hybridMultilevel"/>
    <w:tmpl w:val="73C82662"/>
    <w:name w:val="WW8Num29222222222222222222222222222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9" w15:restartNumberingAfterBreak="0">
    <w:nsid w:val="7E60735F"/>
    <w:multiLevelType w:val="hybridMultilevel"/>
    <w:tmpl w:val="928A44B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0" w15:restartNumberingAfterBreak="0">
    <w:nsid w:val="7E892053"/>
    <w:multiLevelType w:val="hybridMultilevel"/>
    <w:tmpl w:val="97426722"/>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1" w15:restartNumberingAfterBreak="0">
    <w:nsid w:val="7E8E65C4"/>
    <w:multiLevelType w:val="hybridMultilevel"/>
    <w:tmpl w:val="9D148EE2"/>
    <w:name w:val="WW8Num7222222222222"/>
    <w:lvl w:ilvl="0" w:tplc="0000000D">
      <w:start w:val="1"/>
      <w:numFmt w:val="decimal"/>
      <w:lvlText w:val="%1)"/>
      <w:lvlJc w:val="left"/>
      <w:pPr>
        <w:ind w:left="2100" w:hanging="360"/>
      </w:pPr>
    </w:lvl>
    <w:lvl w:ilvl="1" w:tplc="04150019" w:tentative="1">
      <w:start w:val="1"/>
      <w:numFmt w:val="lowerLetter"/>
      <w:lvlText w:val="%2."/>
      <w:lvlJc w:val="left"/>
      <w:pPr>
        <w:ind w:left="2820" w:hanging="360"/>
      </w:pPr>
    </w:lvl>
    <w:lvl w:ilvl="2" w:tplc="0415001B" w:tentative="1">
      <w:start w:val="1"/>
      <w:numFmt w:val="lowerRoman"/>
      <w:lvlText w:val="%3."/>
      <w:lvlJc w:val="right"/>
      <w:pPr>
        <w:ind w:left="3540" w:hanging="180"/>
      </w:pPr>
    </w:lvl>
    <w:lvl w:ilvl="3" w:tplc="0415000F" w:tentative="1">
      <w:start w:val="1"/>
      <w:numFmt w:val="decimal"/>
      <w:lvlText w:val="%4."/>
      <w:lvlJc w:val="left"/>
      <w:pPr>
        <w:ind w:left="4260" w:hanging="360"/>
      </w:pPr>
    </w:lvl>
    <w:lvl w:ilvl="4" w:tplc="04150019" w:tentative="1">
      <w:start w:val="1"/>
      <w:numFmt w:val="lowerLetter"/>
      <w:lvlText w:val="%5."/>
      <w:lvlJc w:val="left"/>
      <w:pPr>
        <w:ind w:left="4980" w:hanging="360"/>
      </w:pPr>
    </w:lvl>
    <w:lvl w:ilvl="5" w:tplc="0415001B" w:tentative="1">
      <w:start w:val="1"/>
      <w:numFmt w:val="lowerRoman"/>
      <w:lvlText w:val="%6."/>
      <w:lvlJc w:val="right"/>
      <w:pPr>
        <w:ind w:left="5700" w:hanging="180"/>
      </w:pPr>
    </w:lvl>
    <w:lvl w:ilvl="6" w:tplc="0415000F" w:tentative="1">
      <w:start w:val="1"/>
      <w:numFmt w:val="decimal"/>
      <w:lvlText w:val="%7."/>
      <w:lvlJc w:val="left"/>
      <w:pPr>
        <w:ind w:left="6420" w:hanging="360"/>
      </w:pPr>
    </w:lvl>
    <w:lvl w:ilvl="7" w:tplc="04150019" w:tentative="1">
      <w:start w:val="1"/>
      <w:numFmt w:val="lowerLetter"/>
      <w:lvlText w:val="%8."/>
      <w:lvlJc w:val="left"/>
      <w:pPr>
        <w:ind w:left="7140" w:hanging="360"/>
      </w:pPr>
    </w:lvl>
    <w:lvl w:ilvl="8" w:tplc="0415001B" w:tentative="1">
      <w:start w:val="1"/>
      <w:numFmt w:val="lowerRoman"/>
      <w:lvlText w:val="%9."/>
      <w:lvlJc w:val="right"/>
      <w:pPr>
        <w:ind w:left="7860" w:hanging="180"/>
      </w:pPr>
    </w:lvl>
  </w:abstractNum>
  <w:abstractNum w:abstractNumId="262" w15:restartNumberingAfterBreak="0">
    <w:nsid w:val="7F664469"/>
    <w:multiLevelType w:val="hybridMultilevel"/>
    <w:tmpl w:val="5B08B542"/>
    <w:lvl w:ilvl="0" w:tplc="04150005">
      <w:start w:val="1"/>
      <w:numFmt w:val="bullet"/>
      <w:lvlText w:val=""/>
      <w:lvlJc w:val="left"/>
      <w:pPr>
        <w:ind w:left="2649" w:hanging="360"/>
      </w:pPr>
      <w:rPr>
        <w:rFonts w:ascii="Wingdings" w:hAnsi="Wingdings" w:hint="default"/>
      </w:rPr>
    </w:lvl>
    <w:lvl w:ilvl="1" w:tplc="0415000F">
      <w:start w:val="1"/>
      <w:numFmt w:val="decimal"/>
      <w:lvlText w:val="%2."/>
      <w:lvlJc w:val="left"/>
      <w:pPr>
        <w:ind w:left="3369" w:hanging="360"/>
      </w:pPr>
      <w:rPr>
        <w:rFonts w:hint="default"/>
      </w:rPr>
    </w:lvl>
    <w:lvl w:ilvl="2" w:tplc="04150005" w:tentative="1">
      <w:start w:val="1"/>
      <w:numFmt w:val="bullet"/>
      <w:lvlText w:val=""/>
      <w:lvlJc w:val="left"/>
      <w:pPr>
        <w:ind w:left="4089" w:hanging="360"/>
      </w:pPr>
      <w:rPr>
        <w:rFonts w:ascii="Wingdings" w:hAnsi="Wingdings" w:hint="default"/>
      </w:rPr>
    </w:lvl>
    <w:lvl w:ilvl="3" w:tplc="04150001" w:tentative="1">
      <w:start w:val="1"/>
      <w:numFmt w:val="bullet"/>
      <w:lvlText w:val=""/>
      <w:lvlJc w:val="left"/>
      <w:pPr>
        <w:ind w:left="4809" w:hanging="360"/>
      </w:pPr>
      <w:rPr>
        <w:rFonts w:ascii="Symbol" w:hAnsi="Symbol" w:hint="default"/>
      </w:rPr>
    </w:lvl>
    <w:lvl w:ilvl="4" w:tplc="04150003" w:tentative="1">
      <w:start w:val="1"/>
      <w:numFmt w:val="bullet"/>
      <w:lvlText w:val="o"/>
      <w:lvlJc w:val="left"/>
      <w:pPr>
        <w:ind w:left="5529" w:hanging="360"/>
      </w:pPr>
      <w:rPr>
        <w:rFonts w:ascii="Courier New" w:hAnsi="Courier New" w:cs="Courier New" w:hint="default"/>
      </w:rPr>
    </w:lvl>
    <w:lvl w:ilvl="5" w:tplc="04150005" w:tentative="1">
      <w:start w:val="1"/>
      <w:numFmt w:val="bullet"/>
      <w:lvlText w:val=""/>
      <w:lvlJc w:val="left"/>
      <w:pPr>
        <w:ind w:left="6249" w:hanging="360"/>
      </w:pPr>
      <w:rPr>
        <w:rFonts w:ascii="Wingdings" w:hAnsi="Wingdings" w:hint="default"/>
      </w:rPr>
    </w:lvl>
    <w:lvl w:ilvl="6" w:tplc="04150001" w:tentative="1">
      <w:start w:val="1"/>
      <w:numFmt w:val="bullet"/>
      <w:lvlText w:val=""/>
      <w:lvlJc w:val="left"/>
      <w:pPr>
        <w:ind w:left="6969" w:hanging="360"/>
      </w:pPr>
      <w:rPr>
        <w:rFonts w:ascii="Symbol" w:hAnsi="Symbol" w:hint="default"/>
      </w:rPr>
    </w:lvl>
    <w:lvl w:ilvl="7" w:tplc="04150003" w:tentative="1">
      <w:start w:val="1"/>
      <w:numFmt w:val="bullet"/>
      <w:lvlText w:val="o"/>
      <w:lvlJc w:val="left"/>
      <w:pPr>
        <w:ind w:left="7689" w:hanging="360"/>
      </w:pPr>
      <w:rPr>
        <w:rFonts w:ascii="Courier New" w:hAnsi="Courier New" w:cs="Courier New" w:hint="default"/>
      </w:rPr>
    </w:lvl>
    <w:lvl w:ilvl="8" w:tplc="04150005" w:tentative="1">
      <w:start w:val="1"/>
      <w:numFmt w:val="bullet"/>
      <w:lvlText w:val=""/>
      <w:lvlJc w:val="left"/>
      <w:pPr>
        <w:ind w:left="8409" w:hanging="360"/>
      </w:pPr>
      <w:rPr>
        <w:rFonts w:ascii="Wingdings" w:hAnsi="Wingdings" w:hint="default"/>
      </w:rPr>
    </w:lvl>
  </w:abstractNum>
  <w:abstractNum w:abstractNumId="263" w15:restartNumberingAfterBreak="0">
    <w:nsid w:val="7F7A4513"/>
    <w:multiLevelType w:val="hybridMultilevel"/>
    <w:tmpl w:val="5D366836"/>
    <w:lvl w:ilvl="0" w:tplc="04150017">
      <w:start w:val="1"/>
      <w:numFmt w:val="lowerLetter"/>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4" w15:restartNumberingAfterBreak="0">
    <w:nsid w:val="7F8B3EE3"/>
    <w:multiLevelType w:val="hybridMultilevel"/>
    <w:tmpl w:val="769240CA"/>
    <w:name w:val="WW8Num33222222222222"/>
    <w:lvl w:ilvl="0" w:tplc="00000004">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347950946">
    <w:abstractNumId w:val="8"/>
  </w:num>
  <w:num w:numId="2" w16cid:durableId="1153180210">
    <w:abstractNumId w:val="234"/>
  </w:num>
  <w:num w:numId="3" w16cid:durableId="301086308">
    <w:abstractNumId w:val="107"/>
  </w:num>
  <w:num w:numId="4" w16cid:durableId="1205018897">
    <w:abstractNumId w:val="147"/>
  </w:num>
  <w:num w:numId="5" w16cid:durableId="1886679637">
    <w:abstractNumId w:val="222"/>
  </w:num>
  <w:num w:numId="6" w16cid:durableId="754011213">
    <w:abstractNumId w:val="151"/>
  </w:num>
  <w:num w:numId="7" w16cid:durableId="1101678251">
    <w:abstractNumId w:val="168"/>
  </w:num>
  <w:num w:numId="8" w16cid:durableId="31661713">
    <w:abstractNumId w:val="90"/>
  </w:num>
  <w:num w:numId="9" w16cid:durableId="290553199">
    <w:abstractNumId w:val="190"/>
  </w:num>
  <w:num w:numId="10" w16cid:durableId="1019354691">
    <w:abstractNumId w:val="239"/>
  </w:num>
  <w:num w:numId="11" w16cid:durableId="1680698157">
    <w:abstractNumId w:val="72"/>
  </w:num>
  <w:num w:numId="12" w16cid:durableId="233515575">
    <w:abstractNumId w:val="167"/>
  </w:num>
  <w:num w:numId="13" w16cid:durableId="1714503731">
    <w:abstractNumId w:val="223"/>
  </w:num>
  <w:num w:numId="14" w16cid:durableId="1051466449">
    <w:abstractNumId w:val="98"/>
  </w:num>
  <w:num w:numId="15" w16cid:durableId="1676347763">
    <w:abstractNumId w:val="123"/>
  </w:num>
  <w:num w:numId="16" w16cid:durableId="1702054532">
    <w:abstractNumId w:val="225"/>
  </w:num>
  <w:num w:numId="17" w16cid:durableId="524365449">
    <w:abstractNumId w:val="87"/>
  </w:num>
  <w:num w:numId="18" w16cid:durableId="1513062123">
    <w:abstractNumId w:val="105"/>
  </w:num>
  <w:num w:numId="19" w16cid:durableId="2006473471">
    <w:abstractNumId w:val="119"/>
  </w:num>
  <w:num w:numId="20" w16cid:durableId="1313291637">
    <w:abstractNumId w:val="93"/>
  </w:num>
  <w:num w:numId="21" w16cid:durableId="1582065272">
    <w:abstractNumId w:val="157"/>
  </w:num>
  <w:num w:numId="22" w16cid:durableId="2099250986">
    <w:abstractNumId w:val="85"/>
  </w:num>
  <w:num w:numId="23" w16cid:durableId="992492213">
    <w:abstractNumId w:val="122"/>
  </w:num>
  <w:num w:numId="24" w16cid:durableId="1268928922">
    <w:abstractNumId w:val="183"/>
  </w:num>
  <w:num w:numId="25" w16cid:durableId="721053006">
    <w:abstractNumId w:val="88"/>
  </w:num>
  <w:num w:numId="26" w16cid:durableId="1348363208">
    <w:abstractNumId w:val="125"/>
  </w:num>
  <w:num w:numId="27" w16cid:durableId="293558982">
    <w:abstractNumId w:val="233"/>
  </w:num>
  <w:num w:numId="28" w16cid:durableId="832069113">
    <w:abstractNumId w:val="75"/>
  </w:num>
  <w:num w:numId="29" w16cid:durableId="1645962916">
    <w:abstractNumId w:val="166"/>
  </w:num>
  <w:num w:numId="30" w16cid:durableId="1707758392">
    <w:abstractNumId w:val="131"/>
  </w:num>
  <w:num w:numId="31" w16cid:durableId="806825839">
    <w:abstractNumId w:val="62"/>
  </w:num>
  <w:num w:numId="32" w16cid:durableId="804856247">
    <w:abstractNumId w:val="129"/>
  </w:num>
  <w:num w:numId="33" w16cid:durableId="1826966820">
    <w:abstractNumId w:val="112"/>
  </w:num>
  <w:num w:numId="34" w16cid:durableId="2132481051">
    <w:abstractNumId w:val="161"/>
  </w:num>
  <w:num w:numId="35" w16cid:durableId="120390119">
    <w:abstractNumId w:val="211"/>
  </w:num>
  <w:num w:numId="36" w16cid:durableId="1541937945">
    <w:abstractNumId w:val="249"/>
  </w:num>
  <w:num w:numId="37" w16cid:durableId="369648645">
    <w:abstractNumId w:val="210"/>
  </w:num>
  <w:num w:numId="38" w16cid:durableId="906263945">
    <w:abstractNumId w:val="246"/>
  </w:num>
  <w:num w:numId="39" w16cid:durableId="90124970">
    <w:abstractNumId w:val="260"/>
  </w:num>
  <w:num w:numId="40" w16cid:durableId="41289289">
    <w:abstractNumId w:val="113"/>
  </w:num>
  <w:num w:numId="41" w16cid:durableId="1579561079">
    <w:abstractNumId w:val="66"/>
  </w:num>
  <w:num w:numId="42" w16cid:durableId="1486554246">
    <w:abstractNumId w:val="142"/>
  </w:num>
  <w:num w:numId="43" w16cid:durableId="1011641568">
    <w:abstractNumId w:val="73"/>
  </w:num>
  <w:num w:numId="44" w16cid:durableId="1751847614">
    <w:abstractNumId w:val="245"/>
  </w:num>
  <w:num w:numId="45" w16cid:durableId="121458605">
    <w:abstractNumId w:val="179"/>
  </w:num>
  <w:num w:numId="46" w16cid:durableId="1923299453">
    <w:abstractNumId w:val="192"/>
  </w:num>
  <w:num w:numId="47" w16cid:durableId="2112509565">
    <w:abstractNumId w:val="145"/>
  </w:num>
  <w:num w:numId="48" w16cid:durableId="2007202371">
    <w:abstractNumId w:val="99"/>
  </w:num>
  <w:num w:numId="49" w16cid:durableId="1865243292">
    <w:abstractNumId w:val="164"/>
  </w:num>
  <w:num w:numId="50" w16cid:durableId="220025928">
    <w:abstractNumId w:val="244"/>
  </w:num>
  <w:num w:numId="51" w16cid:durableId="297759387">
    <w:abstractNumId w:val="180"/>
  </w:num>
  <w:num w:numId="52" w16cid:durableId="121968398">
    <w:abstractNumId w:val="182"/>
  </w:num>
  <w:num w:numId="53" w16cid:durableId="1624919886">
    <w:abstractNumId w:val="94"/>
  </w:num>
  <w:num w:numId="54" w16cid:durableId="1104106877">
    <w:abstractNumId w:val="74"/>
  </w:num>
  <w:num w:numId="55" w16cid:durableId="1766075016">
    <w:abstractNumId w:val="116"/>
  </w:num>
  <w:num w:numId="56" w16cid:durableId="1398168526">
    <w:abstractNumId w:val="77"/>
  </w:num>
  <w:num w:numId="57" w16cid:durableId="2064675348">
    <w:abstractNumId w:val="243"/>
  </w:num>
  <w:num w:numId="58" w16cid:durableId="701244081">
    <w:abstractNumId w:val="65"/>
  </w:num>
  <w:num w:numId="59" w16cid:durableId="1469130188">
    <w:abstractNumId w:val="263"/>
  </w:num>
  <w:num w:numId="60" w16cid:durableId="785122797">
    <w:abstractNumId w:val="69"/>
  </w:num>
  <w:num w:numId="61" w16cid:durableId="1351107420">
    <w:abstractNumId w:val="197"/>
  </w:num>
  <w:num w:numId="62" w16cid:durableId="275716268">
    <w:abstractNumId w:val="254"/>
  </w:num>
  <w:num w:numId="63" w16cid:durableId="1026829384">
    <w:abstractNumId w:val="259"/>
  </w:num>
  <w:num w:numId="64" w16cid:durableId="885525488">
    <w:abstractNumId w:val="176"/>
  </w:num>
  <w:num w:numId="65" w16cid:durableId="1876968809">
    <w:abstractNumId w:val="136"/>
  </w:num>
  <w:num w:numId="66" w16cid:durableId="237634667">
    <w:abstractNumId w:val="120"/>
  </w:num>
  <w:num w:numId="67" w16cid:durableId="136341482">
    <w:abstractNumId w:val="80"/>
  </w:num>
  <w:num w:numId="68" w16cid:durableId="1730227793">
    <w:abstractNumId w:val="63"/>
  </w:num>
  <w:num w:numId="69" w16cid:durableId="1289240744">
    <w:abstractNumId w:val="148"/>
  </w:num>
  <w:num w:numId="70" w16cid:durableId="1831671099">
    <w:abstractNumId w:val="221"/>
  </w:num>
  <w:num w:numId="71" w16cid:durableId="2121802038">
    <w:abstractNumId w:val="64"/>
  </w:num>
  <w:num w:numId="72" w16cid:durableId="68357713">
    <w:abstractNumId w:val="224"/>
  </w:num>
  <w:num w:numId="73" w16cid:durableId="939802224">
    <w:abstractNumId w:val="194"/>
  </w:num>
  <w:num w:numId="74" w16cid:durableId="1653216420">
    <w:abstractNumId w:val="114"/>
  </w:num>
  <w:num w:numId="75" w16cid:durableId="322005281">
    <w:abstractNumId w:val="126"/>
  </w:num>
  <w:num w:numId="76" w16cid:durableId="273363420">
    <w:abstractNumId w:val="241"/>
  </w:num>
  <w:num w:numId="77" w16cid:durableId="390081061">
    <w:abstractNumId w:val="229"/>
  </w:num>
  <w:num w:numId="78" w16cid:durableId="450638665">
    <w:abstractNumId w:val="106"/>
  </w:num>
  <w:num w:numId="79" w16cid:durableId="895043291">
    <w:abstractNumId w:val="60"/>
  </w:num>
  <w:num w:numId="80" w16cid:durableId="592936814">
    <w:abstractNumId w:val="132"/>
  </w:num>
  <w:num w:numId="81" w16cid:durableId="31075271">
    <w:abstractNumId w:val="86"/>
  </w:num>
  <w:num w:numId="82" w16cid:durableId="1925534115">
    <w:abstractNumId w:val="160"/>
  </w:num>
  <w:num w:numId="83" w16cid:durableId="1242720582">
    <w:abstractNumId w:val="196"/>
  </w:num>
  <w:num w:numId="84" w16cid:durableId="1897743013">
    <w:abstractNumId w:val="81"/>
  </w:num>
  <w:num w:numId="85" w16cid:durableId="95559917">
    <w:abstractNumId w:val="216"/>
  </w:num>
  <w:num w:numId="86" w16cid:durableId="1409427793">
    <w:abstractNumId w:val="212"/>
  </w:num>
  <w:num w:numId="87" w16cid:durableId="909387880">
    <w:abstractNumId w:val="79"/>
  </w:num>
  <w:num w:numId="88" w16cid:durableId="213002305">
    <w:abstractNumId w:val="200"/>
  </w:num>
  <w:num w:numId="89" w16cid:durableId="1205799771">
    <w:abstractNumId w:val="103"/>
  </w:num>
  <w:num w:numId="90" w16cid:durableId="1636640136">
    <w:abstractNumId w:val="219"/>
  </w:num>
  <w:num w:numId="91" w16cid:durableId="1119059423">
    <w:abstractNumId w:val="146"/>
  </w:num>
  <w:num w:numId="92" w16cid:durableId="214589239">
    <w:abstractNumId w:val="201"/>
  </w:num>
  <w:num w:numId="93" w16cid:durableId="1350525257">
    <w:abstractNumId w:val="104"/>
  </w:num>
  <w:num w:numId="94" w16cid:durableId="871571143">
    <w:abstractNumId w:val="139"/>
  </w:num>
  <w:num w:numId="95" w16cid:durableId="396325348">
    <w:abstractNumId w:val="152"/>
  </w:num>
  <w:num w:numId="96" w16cid:durableId="167673137">
    <w:abstractNumId w:val="143"/>
  </w:num>
  <w:num w:numId="97" w16cid:durableId="41902967">
    <w:abstractNumId w:val="195"/>
  </w:num>
  <w:num w:numId="98" w16cid:durableId="1994555234">
    <w:abstractNumId w:val="82"/>
  </w:num>
  <w:num w:numId="99" w16cid:durableId="258609880">
    <w:abstractNumId w:val="240"/>
  </w:num>
  <w:num w:numId="100" w16cid:durableId="1080253221">
    <w:abstractNumId w:val="109"/>
  </w:num>
  <w:num w:numId="101" w16cid:durableId="173225469">
    <w:abstractNumId w:val="174"/>
  </w:num>
  <w:num w:numId="102" w16cid:durableId="2085372035">
    <w:abstractNumId w:val="71"/>
  </w:num>
  <w:num w:numId="103" w16cid:durableId="658966817">
    <w:abstractNumId w:val="256"/>
  </w:num>
  <w:num w:numId="104" w16cid:durableId="1501047415">
    <w:abstractNumId w:val="162"/>
  </w:num>
  <w:num w:numId="105" w16cid:durableId="1566336194">
    <w:abstractNumId w:val="187"/>
  </w:num>
  <w:num w:numId="106" w16cid:durableId="1337733251">
    <w:abstractNumId w:val="110"/>
  </w:num>
  <w:num w:numId="107" w16cid:durableId="654601902">
    <w:abstractNumId w:val="175"/>
  </w:num>
  <w:num w:numId="108" w16cid:durableId="1574271028">
    <w:abstractNumId w:val="97"/>
  </w:num>
  <w:num w:numId="109" w16cid:durableId="1343048763">
    <w:abstractNumId w:val="242"/>
  </w:num>
  <w:num w:numId="110" w16cid:durableId="1829518210">
    <w:abstractNumId w:val="213"/>
  </w:num>
  <w:num w:numId="111" w16cid:durableId="795757657">
    <w:abstractNumId w:val="186"/>
  </w:num>
  <w:num w:numId="112" w16cid:durableId="1283344718">
    <w:abstractNumId w:val="230"/>
  </w:num>
  <w:num w:numId="113" w16cid:durableId="1837376958">
    <w:abstractNumId w:val="235"/>
  </w:num>
  <w:num w:numId="114" w16cid:durableId="897014995">
    <w:abstractNumId w:val="205"/>
  </w:num>
  <w:num w:numId="115" w16cid:durableId="1103527902">
    <w:abstractNumId w:val="257"/>
  </w:num>
  <w:num w:numId="116" w16cid:durableId="657075595">
    <w:abstractNumId w:val="92"/>
  </w:num>
  <w:num w:numId="117" w16cid:durableId="105926907">
    <w:abstractNumId w:val="177"/>
  </w:num>
  <w:num w:numId="118" w16cid:durableId="194580326">
    <w:abstractNumId w:val="203"/>
  </w:num>
  <w:num w:numId="119" w16cid:durableId="728309876">
    <w:abstractNumId w:val="149"/>
  </w:num>
  <w:num w:numId="120" w16cid:durableId="1449549483">
    <w:abstractNumId w:val="228"/>
  </w:num>
  <w:num w:numId="121" w16cid:durableId="841510575">
    <w:abstractNumId w:val="237"/>
  </w:num>
  <w:num w:numId="122" w16cid:durableId="777482652">
    <w:abstractNumId w:val="84"/>
  </w:num>
  <w:num w:numId="123" w16cid:durableId="2087725486">
    <w:abstractNumId w:val="158"/>
  </w:num>
  <w:num w:numId="124" w16cid:durableId="1769304163">
    <w:abstractNumId w:val="89"/>
  </w:num>
  <w:num w:numId="125" w16cid:durableId="1854954418">
    <w:abstractNumId w:val="67"/>
  </w:num>
  <w:num w:numId="126" w16cid:durableId="842743671">
    <w:abstractNumId w:val="68"/>
  </w:num>
  <w:num w:numId="127" w16cid:durableId="989866251">
    <w:abstractNumId w:val="154"/>
  </w:num>
  <w:num w:numId="128" w16cid:durableId="714231057">
    <w:abstractNumId w:val="91"/>
  </w:num>
  <w:num w:numId="129" w16cid:durableId="1376540627">
    <w:abstractNumId w:val="127"/>
  </w:num>
  <w:num w:numId="130" w16cid:durableId="1884366427">
    <w:abstractNumId w:val="252"/>
  </w:num>
  <w:num w:numId="131" w16cid:durableId="1523320307">
    <w:abstractNumId w:val="100"/>
  </w:num>
  <w:num w:numId="132" w16cid:durableId="156506346">
    <w:abstractNumId w:val="111"/>
  </w:num>
  <w:num w:numId="133" w16cid:durableId="1286887501">
    <w:abstractNumId w:val="128"/>
  </w:num>
  <w:num w:numId="134" w16cid:durableId="591356181">
    <w:abstractNumId w:val="262"/>
  </w:num>
  <w:num w:numId="135" w16cid:durableId="1321890174">
    <w:abstractNumId w:val="130"/>
  </w:num>
  <w:num w:numId="136" w16cid:durableId="1227377734">
    <w:abstractNumId w:val="121"/>
  </w:num>
  <w:num w:numId="137" w16cid:durableId="818496359">
    <w:abstractNumId w:val="156"/>
  </w:num>
  <w:num w:numId="138" w16cid:durableId="687373625">
    <w:abstractNumId w:val="124"/>
  </w:num>
  <w:num w:numId="139" w16cid:durableId="1336299515">
    <w:abstractNumId w:val="95"/>
  </w:num>
  <w:num w:numId="140" w16cid:durableId="5444975">
    <w:abstractNumId w:val="153"/>
  </w:num>
  <w:num w:numId="141" w16cid:durableId="985662670">
    <w:abstractNumId w:val="253"/>
  </w:num>
  <w:num w:numId="142" w16cid:durableId="310259833">
    <w:abstractNumId w:val="232"/>
  </w:num>
  <w:num w:numId="143" w16cid:durableId="2126728512">
    <w:abstractNumId w:val="165"/>
  </w:num>
  <w:num w:numId="144" w16cid:durableId="122774508">
    <w:abstractNumId w:val="204"/>
  </w:num>
  <w:num w:numId="145" w16cid:durableId="1960453247">
    <w:abstractNumId w:val="218"/>
  </w:num>
  <w:num w:numId="146" w16cid:durableId="2075738002">
    <w:abstractNumId w:val="217"/>
  </w:num>
  <w:num w:numId="147" w16cid:durableId="388577674">
    <w:abstractNumId w:val="191"/>
  </w:num>
  <w:num w:numId="148" w16cid:durableId="34276639">
    <w:abstractNumId w:val="163"/>
  </w:num>
  <w:num w:numId="149" w16cid:durableId="598291973">
    <w:abstractNumId w:val="185"/>
  </w:num>
  <w:num w:numId="150" w16cid:durableId="1578250656">
    <w:abstractNumId w:val="61"/>
  </w:num>
  <w:num w:numId="151" w16cid:durableId="1764449336">
    <w:abstractNumId w:val="169"/>
  </w:num>
  <w:numIdMacAtCleanup w:val="14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397"/>
  <w:autoHyphenation/>
  <w:hyphenationZone w:val="425"/>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2050"/>
  </w:hdrShapeDefaults>
  <w:footnotePr>
    <w:pos w:val="beneathText"/>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430D6"/>
    <w:rsid w:val="0000265F"/>
    <w:rsid w:val="00002E3A"/>
    <w:rsid w:val="00013F3E"/>
    <w:rsid w:val="00016FE4"/>
    <w:rsid w:val="0002071E"/>
    <w:rsid w:val="00024D78"/>
    <w:rsid w:val="0003652C"/>
    <w:rsid w:val="00044472"/>
    <w:rsid w:val="00045E67"/>
    <w:rsid w:val="00050E08"/>
    <w:rsid w:val="00052AC2"/>
    <w:rsid w:val="00074067"/>
    <w:rsid w:val="000839AF"/>
    <w:rsid w:val="000C05BC"/>
    <w:rsid w:val="000C49E5"/>
    <w:rsid w:val="000D5C00"/>
    <w:rsid w:val="000F32E1"/>
    <w:rsid w:val="000F3654"/>
    <w:rsid w:val="000F3781"/>
    <w:rsid w:val="000F4BB3"/>
    <w:rsid w:val="000F5613"/>
    <w:rsid w:val="000F6A74"/>
    <w:rsid w:val="000F7D01"/>
    <w:rsid w:val="0010000A"/>
    <w:rsid w:val="00105F4C"/>
    <w:rsid w:val="00106110"/>
    <w:rsid w:val="00106D22"/>
    <w:rsid w:val="00107873"/>
    <w:rsid w:val="00113145"/>
    <w:rsid w:val="00114BD1"/>
    <w:rsid w:val="001208E2"/>
    <w:rsid w:val="0013261E"/>
    <w:rsid w:val="001348D9"/>
    <w:rsid w:val="00152BD8"/>
    <w:rsid w:val="0016315B"/>
    <w:rsid w:val="00163564"/>
    <w:rsid w:val="0016511B"/>
    <w:rsid w:val="00165F6D"/>
    <w:rsid w:val="0017220F"/>
    <w:rsid w:val="001733B7"/>
    <w:rsid w:val="00174BE5"/>
    <w:rsid w:val="00181844"/>
    <w:rsid w:val="001818FF"/>
    <w:rsid w:val="00181DA6"/>
    <w:rsid w:val="00190C6F"/>
    <w:rsid w:val="00193AAC"/>
    <w:rsid w:val="00193F8B"/>
    <w:rsid w:val="001A7775"/>
    <w:rsid w:val="001B1A5C"/>
    <w:rsid w:val="001B3776"/>
    <w:rsid w:val="001B4F26"/>
    <w:rsid w:val="001B6266"/>
    <w:rsid w:val="001C6BB7"/>
    <w:rsid w:val="001F12BA"/>
    <w:rsid w:val="001F3CD5"/>
    <w:rsid w:val="001F5DCF"/>
    <w:rsid w:val="00201685"/>
    <w:rsid w:val="002042E4"/>
    <w:rsid w:val="002242B5"/>
    <w:rsid w:val="00225F5E"/>
    <w:rsid w:val="00226D9A"/>
    <w:rsid w:val="00242893"/>
    <w:rsid w:val="00243BB2"/>
    <w:rsid w:val="00243F48"/>
    <w:rsid w:val="00245991"/>
    <w:rsid w:val="00256A5F"/>
    <w:rsid w:val="0025758A"/>
    <w:rsid w:val="00257F59"/>
    <w:rsid w:val="00261A04"/>
    <w:rsid w:val="00264FA7"/>
    <w:rsid w:val="002665AB"/>
    <w:rsid w:val="00273AA5"/>
    <w:rsid w:val="00273DB8"/>
    <w:rsid w:val="00282F16"/>
    <w:rsid w:val="00290EF0"/>
    <w:rsid w:val="002929E3"/>
    <w:rsid w:val="002976C7"/>
    <w:rsid w:val="002B040E"/>
    <w:rsid w:val="002B4396"/>
    <w:rsid w:val="002C58E8"/>
    <w:rsid w:val="002D13E9"/>
    <w:rsid w:val="002E1484"/>
    <w:rsid w:val="002E1C8D"/>
    <w:rsid w:val="002E659D"/>
    <w:rsid w:val="00304334"/>
    <w:rsid w:val="003211B1"/>
    <w:rsid w:val="00332AA1"/>
    <w:rsid w:val="00334718"/>
    <w:rsid w:val="0033664D"/>
    <w:rsid w:val="0034428A"/>
    <w:rsid w:val="0036579F"/>
    <w:rsid w:val="00365F9F"/>
    <w:rsid w:val="00372616"/>
    <w:rsid w:val="003766EC"/>
    <w:rsid w:val="00386482"/>
    <w:rsid w:val="00394774"/>
    <w:rsid w:val="003955BC"/>
    <w:rsid w:val="00397BD8"/>
    <w:rsid w:val="003A4403"/>
    <w:rsid w:val="003B1D7B"/>
    <w:rsid w:val="003D64E3"/>
    <w:rsid w:val="003F022B"/>
    <w:rsid w:val="003F5282"/>
    <w:rsid w:val="003F65BF"/>
    <w:rsid w:val="004002F5"/>
    <w:rsid w:val="00404904"/>
    <w:rsid w:val="004070A6"/>
    <w:rsid w:val="004108F2"/>
    <w:rsid w:val="00421B8A"/>
    <w:rsid w:val="00431B8D"/>
    <w:rsid w:val="00432C04"/>
    <w:rsid w:val="004333EE"/>
    <w:rsid w:val="00442AC3"/>
    <w:rsid w:val="00455917"/>
    <w:rsid w:val="00462516"/>
    <w:rsid w:val="0047269C"/>
    <w:rsid w:val="00475558"/>
    <w:rsid w:val="004825D4"/>
    <w:rsid w:val="004B2378"/>
    <w:rsid w:val="004C307B"/>
    <w:rsid w:val="004C4069"/>
    <w:rsid w:val="004D479C"/>
    <w:rsid w:val="004E3844"/>
    <w:rsid w:val="004E38D8"/>
    <w:rsid w:val="004E4108"/>
    <w:rsid w:val="004F0F45"/>
    <w:rsid w:val="004F1279"/>
    <w:rsid w:val="004F16B9"/>
    <w:rsid w:val="004F3862"/>
    <w:rsid w:val="005078F0"/>
    <w:rsid w:val="00516E92"/>
    <w:rsid w:val="00525247"/>
    <w:rsid w:val="00526EEC"/>
    <w:rsid w:val="00532585"/>
    <w:rsid w:val="00532A5A"/>
    <w:rsid w:val="00551FDA"/>
    <w:rsid w:val="00552257"/>
    <w:rsid w:val="005552A7"/>
    <w:rsid w:val="00562150"/>
    <w:rsid w:val="00562449"/>
    <w:rsid w:val="00564BFB"/>
    <w:rsid w:val="00591A7E"/>
    <w:rsid w:val="005941F1"/>
    <w:rsid w:val="005A0FBB"/>
    <w:rsid w:val="005B2749"/>
    <w:rsid w:val="005B6CE8"/>
    <w:rsid w:val="005C421A"/>
    <w:rsid w:val="005C5056"/>
    <w:rsid w:val="005C7D0C"/>
    <w:rsid w:val="005D38D9"/>
    <w:rsid w:val="005D6B03"/>
    <w:rsid w:val="005E00E3"/>
    <w:rsid w:val="005E066D"/>
    <w:rsid w:val="0060011E"/>
    <w:rsid w:val="00611579"/>
    <w:rsid w:val="00611607"/>
    <w:rsid w:val="00612B81"/>
    <w:rsid w:val="00614592"/>
    <w:rsid w:val="006210EF"/>
    <w:rsid w:val="006252E4"/>
    <w:rsid w:val="00626163"/>
    <w:rsid w:val="00631C01"/>
    <w:rsid w:val="00635B11"/>
    <w:rsid w:val="006372B0"/>
    <w:rsid w:val="00637EB4"/>
    <w:rsid w:val="00641019"/>
    <w:rsid w:val="00644504"/>
    <w:rsid w:val="0064679B"/>
    <w:rsid w:val="00646B0F"/>
    <w:rsid w:val="00646C89"/>
    <w:rsid w:val="00647B9B"/>
    <w:rsid w:val="006535A6"/>
    <w:rsid w:val="00655A50"/>
    <w:rsid w:val="00665E35"/>
    <w:rsid w:val="00665FF5"/>
    <w:rsid w:val="0067765B"/>
    <w:rsid w:val="00694C73"/>
    <w:rsid w:val="006A1BD0"/>
    <w:rsid w:val="006A2830"/>
    <w:rsid w:val="006A4116"/>
    <w:rsid w:val="006B0325"/>
    <w:rsid w:val="006C31AA"/>
    <w:rsid w:val="006C52BB"/>
    <w:rsid w:val="006F505C"/>
    <w:rsid w:val="00704BA9"/>
    <w:rsid w:val="007143ED"/>
    <w:rsid w:val="00721C61"/>
    <w:rsid w:val="00725A7C"/>
    <w:rsid w:val="00726648"/>
    <w:rsid w:val="00731EF2"/>
    <w:rsid w:val="00741147"/>
    <w:rsid w:val="00746533"/>
    <w:rsid w:val="007474D9"/>
    <w:rsid w:val="007475DA"/>
    <w:rsid w:val="00753FEF"/>
    <w:rsid w:val="00755498"/>
    <w:rsid w:val="007718E4"/>
    <w:rsid w:val="0077290A"/>
    <w:rsid w:val="00774757"/>
    <w:rsid w:val="0077570F"/>
    <w:rsid w:val="00775C32"/>
    <w:rsid w:val="00775DE7"/>
    <w:rsid w:val="00776503"/>
    <w:rsid w:val="00782743"/>
    <w:rsid w:val="007827F3"/>
    <w:rsid w:val="00784579"/>
    <w:rsid w:val="00793A5C"/>
    <w:rsid w:val="00793D14"/>
    <w:rsid w:val="007946E6"/>
    <w:rsid w:val="00797A1B"/>
    <w:rsid w:val="007A588C"/>
    <w:rsid w:val="007A5D7E"/>
    <w:rsid w:val="007A68EF"/>
    <w:rsid w:val="007B33C7"/>
    <w:rsid w:val="007C03DB"/>
    <w:rsid w:val="007C2073"/>
    <w:rsid w:val="007C282A"/>
    <w:rsid w:val="007C6B9D"/>
    <w:rsid w:val="007E0A13"/>
    <w:rsid w:val="007F23A7"/>
    <w:rsid w:val="007F3C7A"/>
    <w:rsid w:val="007F4A4B"/>
    <w:rsid w:val="007F7301"/>
    <w:rsid w:val="007F76E9"/>
    <w:rsid w:val="008003B0"/>
    <w:rsid w:val="00800F93"/>
    <w:rsid w:val="00803C06"/>
    <w:rsid w:val="00804C4F"/>
    <w:rsid w:val="008061E9"/>
    <w:rsid w:val="00820D1D"/>
    <w:rsid w:val="008218FB"/>
    <w:rsid w:val="008223BB"/>
    <w:rsid w:val="00822734"/>
    <w:rsid w:val="008256BF"/>
    <w:rsid w:val="0082632B"/>
    <w:rsid w:val="0082663A"/>
    <w:rsid w:val="00831C9B"/>
    <w:rsid w:val="00832BA8"/>
    <w:rsid w:val="00837F62"/>
    <w:rsid w:val="00841AB5"/>
    <w:rsid w:val="00846573"/>
    <w:rsid w:val="00847C8C"/>
    <w:rsid w:val="00856EE4"/>
    <w:rsid w:val="00864738"/>
    <w:rsid w:val="00864849"/>
    <w:rsid w:val="00873705"/>
    <w:rsid w:val="008823EE"/>
    <w:rsid w:val="00884DF3"/>
    <w:rsid w:val="00886158"/>
    <w:rsid w:val="00890F19"/>
    <w:rsid w:val="00892586"/>
    <w:rsid w:val="00895670"/>
    <w:rsid w:val="008A33D3"/>
    <w:rsid w:val="008A5318"/>
    <w:rsid w:val="008A6EC5"/>
    <w:rsid w:val="008B3B8E"/>
    <w:rsid w:val="008B6900"/>
    <w:rsid w:val="008C25D3"/>
    <w:rsid w:val="008C518D"/>
    <w:rsid w:val="008D05FA"/>
    <w:rsid w:val="008D394F"/>
    <w:rsid w:val="008D3C6B"/>
    <w:rsid w:val="008E00BA"/>
    <w:rsid w:val="008E0C51"/>
    <w:rsid w:val="008E3E89"/>
    <w:rsid w:val="008E6F0E"/>
    <w:rsid w:val="008F63B7"/>
    <w:rsid w:val="008F755F"/>
    <w:rsid w:val="00905BCA"/>
    <w:rsid w:val="0091762E"/>
    <w:rsid w:val="009205B5"/>
    <w:rsid w:val="009212B9"/>
    <w:rsid w:val="009249E0"/>
    <w:rsid w:val="00925BA7"/>
    <w:rsid w:val="00930B4C"/>
    <w:rsid w:val="009349C5"/>
    <w:rsid w:val="00935E83"/>
    <w:rsid w:val="00947137"/>
    <w:rsid w:val="00951D6D"/>
    <w:rsid w:val="00960A91"/>
    <w:rsid w:val="00961912"/>
    <w:rsid w:val="009727E8"/>
    <w:rsid w:val="009737E4"/>
    <w:rsid w:val="00980A3B"/>
    <w:rsid w:val="0098309E"/>
    <w:rsid w:val="00985F3C"/>
    <w:rsid w:val="00990428"/>
    <w:rsid w:val="00996C1D"/>
    <w:rsid w:val="009A3068"/>
    <w:rsid w:val="009A55C9"/>
    <w:rsid w:val="009A6C30"/>
    <w:rsid w:val="009B7F93"/>
    <w:rsid w:val="009C7933"/>
    <w:rsid w:val="009D059A"/>
    <w:rsid w:val="009D6636"/>
    <w:rsid w:val="009E27CF"/>
    <w:rsid w:val="009E7FED"/>
    <w:rsid w:val="009F5789"/>
    <w:rsid w:val="00A00E2E"/>
    <w:rsid w:val="00A0172E"/>
    <w:rsid w:val="00A041B6"/>
    <w:rsid w:val="00A06F61"/>
    <w:rsid w:val="00A12AD1"/>
    <w:rsid w:val="00A15E14"/>
    <w:rsid w:val="00A16724"/>
    <w:rsid w:val="00A16783"/>
    <w:rsid w:val="00A17A7A"/>
    <w:rsid w:val="00A32984"/>
    <w:rsid w:val="00A354C7"/>
    <w:rsid w:val="00A36C45"/>
    <w:rsid w:val="00A43BF9"/>
    <w:rsid w:val="00A43FDA"/>
    <w:rsid w:val="00A4624B"/>
    <w:rsid w:val="00A46286"/>
    <w:rsid w:val="00A534FC"/>
    <w:rsid w:val="00A53FDC"/>
    <w:rsid w:val="00A546A8"/>
    <w:rsid w:val="00A54871"/>
    <w:rsid w:val="00A62F5D"/>
    <w:rsid w:val="00A717CE"/>
    <w:rsid w:val="00A729E1"/>
    <w:rsid w:val="00A806AA"/>
    <w:rsid w:val="00A836F0"/>
    <w:rsid w:val="00AA1D2B"/>
    <w:rsid w:val="00AA4D0D"/>
    <w:rsid w:val="00AA75BA"/>
    <w:rsid w:val="00AD1D8C"/>
    <w:rsid w:val="00AF6CA7"/>
    <w:rsid w:val="00B21376"/>
    <w:rsid w:val="00B2462A"/>
    <w:rsid w:val="00B260D0"/>
    <w:rsid w:val="00B2704E"/>
    <w:rsid w:val="00B335F7"/>
    <w:rsid w:val="00B42BE9"/>
    <w:rsid w:val="00B56A70"/>
    <w:rsid w:val="00B56CDD"/>
    <w:rsid w:val="00B63BDC"/>
    <w:rsid w:val="00B9563F"/>
    <w:rsid w:val="00B97563"/>
    <w:rsid w:val="00B97933"/>
    <w:rsid w:val="00BB10F5"/>
    <w:rsid w:val="00BB461A"/>
    <w:rsid w:val="00BB546C"/>
    <w:rsid w:val="00BB7071"/>
    <w:rsid w:val="00BC0A61"/>
    <w:rsid w:val="00BC6C45"/>
    <w:rsid w:val="00BD100A"/>
    <w:rsid w:val="00BD2997"/>
    <w:rsid w:val="00BD5CD9"/>
    <w:rsid w:val="00BE1569"/>
    <w:rsid w:val="00BE2594"/>
    <w:rsid w:val="00BE33B7"/>
    <w:rsid w:val="00C0271F"/>
    <w:rsid w:val="00C1015B"/>
    <w:rsid w:val="00C2063B"/>
    <w:rsid w:val="00C2090E"/>
    <w:rsid w:val="00C30BB3"/>
    <w:rsid w:val="00C360A9"/>
    <w:rsid w:val="00C44CB6"/>
    <w:rsid w:val="00C466B6"/>
    <w:rsid w:val="00C52965"/>
    <w:rsid w:val="00C641DC"/>
    <w:rsid w:val="00C6666F"/>
    <w:rsid w:val="00C67CE5"/>
    <w:rsid w:val="00C67F36"/>
    <w:rsid w:val="00C7530E"/>
    <w:rsid w:val="00CA4725"/>
    <w:rsid w:val="00CA4BEE"/>
    <w:rsid w:val="00CB1B7F"/>
    <w:rsid w:val="00CB1CBF"/>
    <w:rsid w:val="00CB7C05"/>
    <w:rsid w:val="00CD2384"/>
    <w:rsid w:val="00CD53CA"/>
    <w:rsid w:val="00CD7A48"/>
    <w:rsid w:val="00CE28E0"/>
    <w:rsid w:val="00CE5E42"/>
    <w:rsid w:val="00CF14B6"/>
    <w:rsid w:val="00D053BB"/>
    <w:rsid w:val="00D13337"/>
    <w:rsid w:val="00D337A6"/>
    <w:rsid w:val="00D3655C"/>
    <w:rsid w:val="00D36E67"/>
    <w:rsid w:val="00D37961"/>
    <w:rsid w:val="00D41888"/>
    <w:rsid w:val="00D57C1E"/>
    <w:rsid w:val="00D609F2"/>
    <w:rsid w:val="00D623B7"/>
    <w:rsid w:val="00D64DA0"/>
    <w:rsid w:val="00D670E0"/>
    <w:rsid w:val="00D70C8D"/>
    <w:rsid w:val="00D71911"/>
    <w:rsid w:val="00D86075"/>
    <w:rsid w:val="00D87566"/>
    <w:rsid w:val="00D913F5"/>
    <w:rsid w:val="00D9140C"/>
    <w:rsid w:val="00D91AD7"/>
    <w:rsid w:val="00D947A1"/>
    <w:rsid w:val="00D95BEE"/>
    <w:rsid w:val="00DB5418"/>
    <w:rsid w:val="00DD796F"/>
    <w:rsid w:val="00DE0CD6"/>
    <w:rsid w:val="00DE1A59"/>
    <w:rsid w:val="00DF3F9E"/>
    <w:rsid w:val="00DF688F"/>
    <w:rsid w:val="00E00A12"/>
    <w:rsid w:val="00E01A30"/>
    <w:rsid w:val="00E028E6"/>
    <w:rsid w:val="00E07D21"/>
    <w:rsid w:val="00E1134C"/>
    <w:rsid w:val="00E15F3D"/>
    <w:rsid w:val="00E17A86"/>
    <w:rsid w:val="00E2486D"/>
    <w:rsid w:val="00E2697D"/>
    <w:rsid w:val="00E32CDB"/>
    <w:rsid w:val="00E330E9"/>
    <w:rsid w:val="00E3415B"/>
    <w:rsid w:val="00E40535"/>
    <w:rsid w:val="00E44BE5"/>
    <w:rsid w:val="00E51242"/>
    <w:rsid w:val="00E5430B"/>
    <w:rsid w:val="00E55536"/>
    <w:rsid w:val="00E566BD"/>
    <w:rsid w:val="00E65AC9"/>
    <w:rsid w:val="00E66B07"/>
    <w:rsid w:val="00E82E0E"/>
    <w:rsid w:val="00E86A9A"/>
    <w:rsid w:val="00E93B99"/>
    <w:rsid w:val="00EA6BB8"/>
    <w:rsid w:val="00EA720B"/>
    <w:rsid w:val="00EB1F28"/>
    <w:rsid w:val="00EC1EEB"/>
    <w:rsid w:val="00ED2959"/>
    <w:rsid w:val="00EE482E"/>
    <w:rsid w:val="00EE58AF"/>
    <w:rsid w:val="00EF2126"/>
    <w:rsid w:val="00F15E31"/>
    <w:rsid w:val="00F16DD8"/>
    <w:rsid w:val="00F20EE9"/>
    <w:rsid w:val="00F24F8C"/>
    <w:rsid w:val="00F2544C"/>
    <w:rsid w:val="00F30B5A"/>
    <w:rsid w:val="00F34466"/>
    <w:rsid w:val="00F430D6"/>
    <w:rsid w:val="00F53CFD"/>
    <w:rsid w:val="00F617E2"/>
    <w:rsid w:val="00F72DA1"/>
    <w:rsid w:val="00F733E8"/>
    <w:rsid w:val="00F7401A"/>
    <w:rsid w:val="00F763E7"/>
    <w:rsid w:val="00F77DBD"/>
    <w:rsid w:val="00F8062C"/>
    <w:rsid w:val="00F843D7"/>
    <w:rsid w:val="00F850DF"/>
    <w:rsid w:val="00F95940"/>
    <w:rsid w:val="00F95EAD"/>
    <w:rsid w:val="00F95EB4"/>
    <w:rsid w:val="00FA1570"/>
    <w:rsid w:val="00FA207A"/>
    <w:rsid w:val="00FB2663"/>
    <w:rsid w:val="00FB549B"/>
    <w:rsid w:val="00FB6B7D"/>
    <w:rsid w:val="00FB727B"/>
    <w:rsid w:val="00FC49CE"/>
    <w:rsid w:val="00FE32A5"/>
    <w:rsid w:val="00FE6BE0"/>
    <w:rsid w:val="00FF609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385999"/>
  <w15:docId w15:val="{2577890C-D9FC-41DB-B31B-CB1A2EA40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pl-PL" w:eastAsia="pl-PL" w:bidi="ar-SA"/>
      </w:rPr>
    </w:rPrDefault>
    <w:pPrDefault>
      <w:pPr>
        <w:spacing w:after="20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AD1D8C"/>
  </w:style>
  <w:style w:type="paragraph" w:styleId="Nagwek1">
    <w:name w:val="heading 1"/>
    <w:basedOn w:val="Normalny"/>
    <w:next w:val="Normalny"/>
    <w:link w:val="Nagwek1Znak"/>
    <w:uiPriority w:val="9"/>
    <w:qFormat/>
    <w:rsid w:val="00AD1D8C"/>
    <w:pPr>
      <w:spacing w:before="300" w:after="40"/>
      <w:jc w:val="left"/>
      <w:outlineLvl w:val="0"/>
    </w:pPr>
    <w:rPr>
      <w:smallCaps/>
      <w:spacing w:val="5"/>
      <w:sz w:val="32"/>
      <w:szCs w:val="32"/>
    </w:rPr>
  </w:style>
  <w:style w:type="paragraph" w:styleId="Nagwek2">
    <w:name w:val="heading 2"/>
    <w:basedOn w:val="Normalny"/>
    <w:next w:val="Normalny"/>
    <w:link w:val="Nagwek2Znak"/>
    <w:uiPriority w:val="9"/>
    <w:unhideWhenUsed/>
    <w:qFormat/>
    <w:rsid w:val="00AD1D8C"/>
    <w:pPr>
      <w:spacing w:before="240" w:after="80"/>
      <w:jc w:val="left"/>
      <w:outlineLvl w:val="1"/>
    </w:pPr>
    <w:rPr>
      <w:smallCaps/>
      <w:spacing w:val="5"/>
      <w:sz w:val="28"/>
      <w:szCs w:val="28"/>
    </w:rPr>
  </w:style>
  <w:style w:type="paragraph" w:styleId="Nagwek3">
    <w:name w:val="heading 3"/>
    <w:basedOn w:val="Normalny"/>
    <w:next w:val="Normalny"/>
    <w:link w:val="Nagwek3Znak"/>
    <w:uiPriority w:val="9"/>
    <w:unhideWhenUsed/>
    <w:qFormat/>
    <w:rsid w:val="00AD1D8C"/>
    <w:pPr>
      <w:spacing w:after="0"/>
      <w:jc w:val="left"/>
      <w:outlineLvl w:val="2"/>
    </w:pPr>
    <w:rPr>
      <w:smallCaps/>
      <w:spacing w:val="5"/>
      <w:sz w:val="24"/>
      <w:szCs w:val="24"/>
    </w:rPr>
  </w:style>
  <w:style w:type="paragraph" w:styleId="Nagwek4">
    <w:name w:val="heading 4"/>
    <w:basedOn w:val="Normalny"/>
    <w:next w:val="Normalny"/>
    <w:link w:val="Nagwek4Znak"/>
    <w:uiPriority w:val="9"/>
    <w:semiHidden/>
    <w:unhideWhenUsed/>
    <w:qFormat/>
    <w:rsid w:val="00AD1D8C"/>
    <w:pPr>
      <w:spacing w:before="240" w:after="0"/>
      <w:jc w:val="left"/>
      <w:outlineLvl w:val="3"/>
    </w:pPr>
    <w:rPr>
      <w:smallCaps/>
      <w:spacing w:val="10"/>
      <w:sz w:val="22"/>
      <w:szCs w:val="22"/>
    </w:rPr>
  </w:style>
  <w:style w:type="paragraph" w:styleId="Nagwek5">
    <w:name w:val="heading 5"/>
    <w:basedOn w:val="Normalny"/>
    <w:next w:val="Normalny"/>
    <w:link w:val="Nagwek5Znak"/>
    <w:uiPriority w:val="9"/>
    <w:semiHidden/>
    <w:unhideWhenUsed/>
    <w:qFormat/>
    <w:rsid w:val="00AD1D8C"/>
    <w:pPr>
      <w:spacing w:before="200" w:after="0"/>
      <w:jc w:val="left"/>
      <w:outlineLvl w:val="4"/>
    </w:pPr>
    <w:rPr>
      <w:smallCaps/>
      <w:color w:val="943634" w:themeColor="accent2" w:themeShade="BF"/>
      <w:spacing w:val="10"/>
      <w:sz w:val="22"/>
      <w:szCs w:val="26"/>
    </w:rPr>
  </w:style>
  <w:style w:type="paragraph" w:styleId="Nagwek6">
    <w:name w:val="heading 6"/>
    <w:basedOn w:val="Normalny"/>
    <w:next w:val="Normalny"/>
    <w:link w:val="Nagwek6Znak"/>
    <w:uiPriority w:val="9"/>
    <w:semiHidden/>
    <w:unhideWhenUsed/>
    <w:qFormat/>
    <w:rsid w:val="00AD1D8C"/>
    <w:pPr>
      <w:spacing w:after="0"/>
      <w:jc w:val="left"/>
      <w:outlineLvl w:val="5"/>
    </w:pPr>
    <w:rPr>
      <w:smallCaps/>
      <w:color w:val="C0504D" w:themeColor="accent2"/>
      <w:spacing w:val="5"/>
      <w:sz w:val="22"/>
    </w:rPr>
  </w:style>
  <w:style w:type="paragraph" w:styleId="Nagwek7">
    <w:name w:val="heading 7"/>
    <w:basedOn w:val="Normalny"/>
    <w:next w:val="Normalny"/>
    <w:link w:val="Nagwek7Znak"/>
    <w:uiPriority w:val="9"/>
    <w:semiHidden/>
    <w:unhideWhenUsed/>
    <w:qFormat/>
    <w:rsid w:val="00AD1D8C"/>
    <w:pPr>
      <w:spacing w:after="0"/>
      <w:jc w:val="left"/>
      <w:outlineLvl w:val="6"/>
    </w:pPr>
    <w:rPr>
      <w:b/>
      <w:smallCaps/>
      <w:color w:val="C0504D" w:themeColor="accent2"/>
      <w:spacing w:val="10"/>
    </w:rPr>
  </w:style>
  <w:style w:type="paragraph" w:styleId="Nagwek8">
    <w:name w:val="heading 8"/>
    <w:basedOn w:val="Normalny"/>
    <w:next w:val="Normalny"/>
    <w:link w:val="Nagwek8Znak"/>
    <w:uiPriority w:val="9"/>
    <w:semiHidden/>
    <w:unhideWhenUsed/>
    <w:qFormat/>
    <w:rsid w:val="00AD1D8C"/>
    <w:pPr>
      <w:spacing w:after="0"/>
      <w:jc w:val="left"/>
      <w:outlineLvl w:val="7"/>
    </w:pPr>
    <w:rPr>
      <w:b/>
      <w:i/>
      <w:smallCaps/>
      <w:color w:val="943634" w:themeColor="accent2" w:themeShade="BF"/>
    </w:rPr>
  </w:style>
  <w:style w:type="paragraph" w:styleId="Nagwek9">
    <w:name w:val="heading 9"/>
    <w:basedOn w:val="Normalny"/>
    <w:next w:val="Normalny"/>
    <w:link w:val="Nagwek9Znak"/>
    <w:uiPriority w:val="9"/>
    <w:semiHidden/>
    <w:unhideWhenUsed/>
    <w:qFormat/>
    <w:rsid w:val="00AD1D8C"/>
    <w:pPr>
      <w:spacing w:after="0"/>
      <w:jc w:val="left"/>
      <w:outlineLvl w:val="8"/>
    </w:pPr>
    <w:rPr>
      <w:b/>
      <w:i/>
      <w:smallCaps/>
      <w:color w:val="622423" w:themeColor="accent2" w:themeShade="7F"/>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WW-Absatz-Standardschriftart">
    <w:name w:val="WW-Absatz-Standardschriftart"/>
    <w:rsid w:val="00013F3E"/>
  </w:style>
  <w:style w:type="character" w:customStyle="1" w:styleId="WW-Absatz-Standardschriftart1">
    <w:name w:val="WW-Absatz-Standardschriftart1"/>
    <w:rsid w:val="00013F3E"/>
  </w:style>
  <w:style w:type="character" w:customStyle="1" w:styleId="WW-Domylnaczcionkaakapitu">
    <w:name w:val="WW-Domyślna czcionka akapitu"/>
    <w:rsid w:val="00013F3E"/>
  </w:style>
  <w:style w:type="character" w:customStyle="1" w:styleId="WW-Domylnaczcionkaakapitu1">
    <w:name w:val="WW-Domyślna czcionka akapitu1"/>
    <w:rsid w:val="00013F3E"/>
  </w:style>
  <w:style w:type="character" w:styleId="Numerstrony">
    <w:name w:val="page number"/>
    <w:basedOn w:val="WW-Domylnaczcionkaakapitu1"/>
    <w:semiHidden/>
    <w:rsid w:val="00013F3E"/>
  </w:style>
  <w:style w:type="character" w:customStyle="1" w:styleId="Znakinumeracji">
    <w:name w:val="Znaki numeracji"/>
    <w:rsid w:val="00013F3E"/>
  </w:style>
  <w:style w:type="character" w:customStyle="1" w:styleId="WW-Znakinumeracji">
    <w:name w:val="WW-Znaki numeracji"/>
    <w:rsid w:val="00013F3E"/>
  </w:style>
  <w:style w:type="character" w:customStyle="1" w:styleId="WW-Znakinumeracji1">
    <w:name w:val="WW-Znaki numeracji1"/>
    <w:rsid w:val="00013F3E"/>
  </w:style>
  <w:style w:type="character" w:customStyle="1" w:styleId="WW-Znakinumeracji11">
    <w:name w:val="WW-Znaki numeracji11"/>
    <w:rsid w:val="00013F3E"/>
  </w:style>
  <w:style w:type="character" w:customStyle="1" w:styleId="WW8Num2z0">
    <w:name w:val="WW8Num2z0"/>
    <w:rsid w:val="00013F3E"/>
    <w:rPr>
      <w:rFonts w:ascii="Symbol" w:hAnsi="Symbol" w:cs="Times New Roman"/>
    </w:rPr>
  </w:style>
  <w:style w:type="character" w:customStyle="1" w:styleId="WW8Num4z0">
    <w:name w:val="WW8Num4z0"/>
    <w:rsid w:val="00013F3E"/>
    <w:rPr>
      <w:rFonts w:ascii="Symbol" w:hAnsi="Symbol" w:cs="Times New Roman"/>
    </w:rPr>
  </w:style>
  <w:style w:type="character" w:customStyle="1" w:styleId="WW8Num8z0">
    <w:name w:val="WW8Num8z0"/>
    <w:rsid w:val="00013F3E"/>
    <w:rPr>
      <w:rFonts w:ascii="Symbol" w:hAnsi="Symbol" w:cs="Times New Roman"/>
    </w:rPr>
  </w:style>
  <w:style w:type="character" w:customStyle="1" w:styleId="WW8Num13z0">
    <w:name w:val="WW8Num13z0"/>
    <w:rsid w:val="00013F3E"/>
    <w:rPr>
      <w:rFonts w:ascii="Symbol" w:hAnsi="Symbol" w:cs="Times New Roman"/>
    </w:rPr>
  </w:style>
  <w:style w:type="character" w:customStyle="1" w:styleId="WW8Num15z0">
    <w:name w:val="WW8Num15z0"/>
    <w:rsid w:val="00013F3E"/>
    <w:rPr>
      <w:rFonts w:ascii="Symbol" w:hAnsi="Symbol" w:cs="Times New Roman"/>
    </w:rPr>
  </w:style>
  <w:style w:type="character" w:customStyle="1" w:styleId="WW8Num35z0">
    <w:name w:val="WW8Num35z0"/>
    <w:rsid w:val="00013F3E"/>
    <w:rPr>
      <w:rFonts w:ascii="Symbol" w:hAnsi="Symbol" w:cs="Times New Roman"/>
    </w:rPr>
  </w:style>
  <w:style w:type="character" w:customStyle="1" w:styleId="WW8Num36z0">
    <w:name w:val="WW8Num36z0"/>
    <w:rsid w:val="00013F3E"/>
    <w:rPr>
      <w:u w:val="single"/>
    </w:rPr>
  </w:style>
  <w:style w:type="character" w:customStyle="1" w:styleId="WW8Num42z0">
    <w:name w:val="WW8Num42z0"/>
    <w:rsid w:val="00013F3E"/>
    <w:rPr>
      <w:rFonts w:ascii="Symbol" w:hAnsi="Symbol" w:cs="Times New Roman"/>
    </w:rPr>
  </w:style>
  <w:style w:type="character" w:customStyle="1" w:styleId="WW8Num50z0">
    <w:name w:val="WW8Num50z0"/>
    <w:rsid w:val="00013F3E"/>
    <w:rPr>
      <w:rFonts w:ascii="Symbol" w:hAnsi="Symbol" w:cs="Times New Roman"/>
    </w:rPr>
  </w:style>
  <w:style w:type="character" w:customStyle="1" w:styleId="WW8Num57z0">
    <w:name w:val="WW8Num57z0"/>
    <w:rsid w:val="00013F3E"/>
    <w:rPr>
      <w:rFonts w:ascii="Symbol" w:hAnsi="Symbol" w:cs="Times New Roman"/>
    </w:rPr>
  </w:style>
  <w:style w:type="character" w:customStyle="1" w:styleId="WW8Num63z0">
    <w:name w:val="WW8Num63z0"/>
    <w:rsid w:val="00013F3E"/>
    <w:rPr>
      <w:rFonts w:ascii="Symbol" w:hAnsi="Symbol" w:cs="Times New Roman"/>
    </w:rPr>
  </w:style>
  <w:style w:type="character" w:customStyle="1" w:styleId="WW8Num71z0">
    <w:name w:val="WW8Num71z0"/>
    <w:rsid w:val="00013F3E"/>
    <w:rPr>
      <w:rFonts w:ascii="Symbol" w:hAnsi="Symbol" w:cs="Times New Roman"/>
    </w:rPr>
  </w:style>
  <w:style w:type="character" w:customStyle="1" w:styleId="WW8Num74z0">
    <w:name w:val="WW8Num74z0"/>
    <w:rsid w:val="00013F3E"/>
    <w:rPr>
      <w:rFonts w:ascii="Symbol" w:hAnsi="Symbol" w:cs="Times New Roman"/>
    </w:rPr>
  </w:style>
  <w:style w:type="character" w:customStyle="1" w:styleId="WW8Num77z0">
    <w:name w:val="WW8Num77z0"/>
    <w:rsid w:val="00013F3E"/>
    <w:rPr>
      <w:rFonts w:ascii="Symbol" w:hAnsi="Symbol" w:cs="Times New Roman"/>
    </w:rPr>
  </w:style>
  <w:style w:type="character" w:customStyle="1" w:styleId="WW8Num95z0">
    <w:name w:val="WW8Num95z0"/>
    <w:rsid w:val="00013F3E"/>
    <w:rPr>
      <w:rFonts w:ascii="Symbol" w:hAnsi="Symbol" w:cs="Times New Roman"/>
    </w:rPr>
  </w:style>
  <w:style w:type="character" w:customStyle="1" w:styleId="WW8Num123z0">
    <w:name w:val="WW8Num123z0"/>
    <w:rsid w:val="00013F3E"/>
    <w:rPr>
      <w:rFonts w:ascii="Symbol" w:hAnsi="Symbol" w:cs="Times New Roman"/>
    </w:rPr>
  </w:style>
  <w:style w:type="character" w:customStyle="1" w:styleId="WW8Num126z0">
    <w:name w:val="WW8Num126z0"/>
    <w:rsid w:val="00013F3E"/>
    <w:rPr>
      <w:rFonts w:ascii="Symbol" w:hAnsi="Symbol" w:cs="Times New Roman"/>
    </w:rPr>
  </w:style>
  <w:style w:type="character" w:customStyle="1" w:styleId="WW8Num135z0">
    <w:name w:val="WW8Num135z0"/>
    <w:rsid w:val="00013F3E"/>
    <w:rPr>
      <w:rFonts w:ascii="Symbol" w:hAnsi="Symbol" w:cs="Times New Roman"/>
    </w:rPr>
  </w:style>
  <w:style w:type="character" w:customStyle="1" w:styleId="WW8Num138z1">
    <w:name w:val="WW8Num138z1"/>
    <w:rsid w:val="00013F3E"/>
    <w:rPr>
      <w:rFonts w:ascii="Times New Roman" w:eastAsia="Times New Roman" w:hAnsi="Times New Roman" w:cs="Times New Roman"/>
    </w:rPr>
  </w:style>
  <w:style w:type="character" w:customStyle="1" w:styleId="WW8Num139z0">
    <w:name w:val="WW8Num139z0"/>
    <w:rsid w:val="00013F3E"/>
    <w:rPr>
      <w:rFonts w:ascii="Symbol" w:hAnsi="Symbol" w:cs="Times New Roman"/>
    </w:rPr>
  </w:style>
  <w:style w:type="character" w:customStyle="1" w:styleId="WW8Num142z0">
    <w:name w:val="WW8Num142z0"/>
    <w:rsid w:val="00013F3E"/>
    <w:rPr>
      <w:rFonts w:ascii="Symbol" w:hAnsi="Symbol" w:cs="Times New Roman"/>
    </w:rPr>
  </w:style>
  <w:style w:type="character" w:customStyle="1" w:styleId="WW8Num150z0">
    <w:name w:val="WW8Num150z0"/>
    <w:rsid w:val="00013F3E"/>
    <w:rPr>
      <w:rFonts w:ascii="Symbol" w:hAnsi="Symbol" w:cs="Times New Roman"/>
    </w:rPr>
  </w:style>
  <w:style w:type="character" w:customStyle="1" w:styleId="WW8Num159z1">
    <w:name w:val="WW8Num159z1"/>
    <w:rsid w:val="00013F3E"/>
    <w:rPr>
      <w:rFonts w:ascii="Symbol" w:hAnsi="Symbol"/>
    </w:rPr>
  </w:style>
  <w:style w:type="character" w:customStyle="1" w:styleId="WW8Num171z0">
    <w:name w:val="WW8Num171z0"/>
    <w:rsid w:val="00013F3E"/>
    <w:rPr>
      <w:rFonts w:ascii="Symbol" w:hAnsi="Symbol" w:cs="Times New Roman"/>
    </w:rPr>
  </w:style>
  <w:style w:type="character" w:customStyle="1" w:styleId="WW8Num174z0">
    <w:name w:val="WW8Num174z0"/>
    <w:rsid w:val="00013F3E"/>
    <w:rPr>
      <w:rFonts w:ascii="Symbol" w:hAnsi="Symbol" w:cs="Times New Roman"/>
    </w:rPr>
  </w:style>
  <w:style w:type="character" w:customStyle="1" w:styleId="WW8Num178z0">
    <w:name w:val="WW8Num178z0"/>
    <w:rsid w:val="00013F3E"/>
    <w:rPr>
      <w:rFonts w:ascii="Symbol" w:hAnsi="Symbol" w:cs="Times New Roman"/>
    </w:rPr>
  </w:style>
  <w:style w:type="character" w:customStyle="1" w:styleId="WW8Num183z0">
    <w:name w:val="WW8Num183z0"/>
    <w:rsid w:val="00013F3E"/>
    <w:rPr>
      <w:rFonts w:ascii="Symbol" w:hAnsi="Symbol" w:cs="Times New Roman"/>
    </w:rPr>
  </w:style>
  <w:style w:type="character" w:customStyle="1" w:styleId="WW8Num185z0">
    <w:name w:val="WW8Num185z0"/>
    <w:rsid w:val="00013F3E"/>
    <w:rPr>
      <w:rFonts w:ascii="Symbol" w:hAnsi="Symbol" w:cs="Times New Roman"/>
    </w:rPr>
  </w:style>
  <w:style w:type="character" w:customStyle="1" w:styleId="WW8Num192z0">
    <w:name w:val="WW8Num192z0"/>
    <w:rsid w:val="00013F3E"/>
    <w:rPr>
      <w:rFonts w:ascii="Symbol" w:hAnsi="Symbol" w:cs="Times New Roman"/>
    </w:rPr>
  </w:style>
  <w:style w:type="character" w:customStyle="1" w:styleId="WW8Num198z0">
    <w:name w:val="WW8Num198z0"/>
    <w:rsid w:val="00013F3E"/>
    <w:rPr>
      <w:rFonts w:ascii="Symbol" w:hAnsi="Symbol" w:cs="Times New Roman"/>
    </w:rPr>
  </w:style>
  <w:style w:type="character" w:customStyle="1" w:styleId="WW8Num205z0">
    <w:name w:val="WW8Num205z0"/>
    <w:rsid w:val="00013F3E"/>
    <w:rPr>
      <w:rFonts w:ascii="Symbol" w:hAnsi="Symbol" w:cs="Times New Roman"/>
    </w:rPr>
  </w:style>
  <w:style w:type="character" w:customStyle="1" w:styleId="WW8Num208z0">
    <w:name w:val="WW8Num208z0"/>
    <w:rsid w:val="00013F3E"/>
    <w:rPr>
      <w:rFonts w:ascii="Symbol" w:hAnsi="Symbol"/>
    </w:rPr>
  </w:style>
  <w:style w:type="character" w:customStyle="1" w:styleId="WW8Num209z0">
    <w:name w:val="WW8Num209z0"/>
    <w:rsid w:val="00013F3E"/>
    <w:rPr>
      <w:rFonts w:ascii="Symbol" w:hAnsi="Symbol" w:cs="Times New Roman"/>
    </w:rPr>
  </w:style>
  <w:style w:type="character" w:customStyle="1" w:styleId="WW8Num225z0">
    <w:name w:val="WW8Num225z0"/>
    <w:rsid w:val="00013F3E"/>
    <w:rPr>
      <w:rFonts w:ascii="Symbol" w:hAnsi="Symbol" w:cs="Times New Roman"/>
    </w:rPr>
  </w:style>
  <w:style w:type="character" w:customStyle="1" w:styleId="WW8Num249z0">
    <w:name w:val="WW8Num249z0"/>
    <w:rsid w:val="00013F3E"/>
    <w:rPr>
      <w:rFonts w:ascii="Symbol" w:hAnsi="Symbol" w:cs="Times New Roman"/>
    </w:rPr>
  </w:style>
  <w:style w:type="character" w:customStyle="1" w:styleId="WW-Odwoaniedokomentarza">
    <w:name w:val="WW-Odwołanie do komentarza"/>
    <w:rsid w:val="00013F3E"/>
    <w:rPr>
      <w:sz w:val="16"/>
      <w:szCs w:val="16"/>
    </w:rPr>
  </w:style>
  <w:style w:type="character" w:customStyle="1" w:styleId="un1">
    <w:name w:val="un1"/>
    <w:rsid w:val="00013F3E"/>
    <w:rPr>
      <w:b/>
      <w:bCs/>
      <w:color w:val="008000"/>
    </w:rPr>
  </w:style>
  <w:style w:type="paragraph" w:styleId="Tekstpodstawowy">
    <w:name w:val="Body Text"/>
    <w:basedOn w:val="Normalny"/>
    <w:semiHidden/>
    <w:rsid w:val="00013F3E"/>
    <w:rPr>
      <w:sz w:val="28"/>
    </w:rPr>
  </w:style>
  <w:style w:type="paragraph" w:styleId="Lista">
    <w:name w:val="List"/>
    <w:basedOn w:val="Tekstpodstawowy"/>
    <w:semiHidden/>
    <w:rsid w:val="00013F3E"/>
    <w:rPr>
      <w:rFonts w:cs="Tahoma"/>
    </w:rPr>
  </w:style>
  <w:style w:type="paragraph" w:customStyle="1" w:styleId="Podpis2">
    <w:name w:val="Podpis2"/>
    <w:basedOn w:val="Normalny"/>
    <w:rsid w:val="00013F3E"/>
    <w:pPr>
      <w:suppressLineNumbers/>
      <w:spacing w:before="120" w:after="120"/>
    </w:pPr>
    <w:rPr>
      <w:rFonts w:cs="Tahoma"/>
      <w:i/>
      <w:iCs/>
    </w:rPr>
  </w:style>
  <w:style w:type="paragraph" w:customStyle="1" w:styleId="Indeks">
    <w:name w:val="Indeks"/>
    <w:basedOn w:val="Normalny"/>
    <w:rsid w:val="00013F3E"/>
    <w:pPr>
      <w:suppressLineNumbers/>
    </w:pPr>
    <w:rPr>
      <w:rFonts w:cs="Tahoma"/>
    </w:rPr>
  </w:style>
  <w:style w:type="paragraph" w:customStyle="1" w:styleId="Nagwek20">
    <w:name w:val="Nagłówek2"/>
    <w:basedOn w:val="Normalny"/>
    <w:next w:val="Tekstpodstawowy"/>
    <w:rsid w:val="00013F3E"/>
    <w:pPr>
      <w:keepNext/>
      <w:spacing w:before="240" w:after="120"/>
    </w:pPr>
    <w:rPr>
      <w:rFonts w:ascii="Arial" w:eastAsia="Lucida Sans Unicode" w:hAnsi="Arial" w:cs="Tahoma"/>
      <w:sz w:val="28"/>
      <w:szCs w:val="28"/>
    </w:rPr>
  </w:style>
  <w:style w:type="paragraph" w:customStyle="1" w:styleId="WW-Podpis">
    <w:name w:val="WW-Podpis"/>
    <w:basedOn w:val="Normalny"/>
    <w:rsid w:val="00013F3E"/>
    <w:pPr>
      <w:suppressLineNumbers/>
      <w:spacing w:before="120" w:after="120"/>
    </w:pPr>
    <w:rPr>
      <w:rFonts w:cs="Tahoma"/>
      <w:i/>
      <w:iCs/>
    </w:rPr>
  </w:style>
  <w:style w:type="paragraph" w:customStyle="1" w:styleId="WW-Indeks">
    <w:name w:val="WW-Indeks"/>
    <w:basedOn w:val="Normalny"/>
    <w:rsid w:val="00013F3E"/>
    <w:pPr>
      <w:suppressLineNumbers/>
    </w:pPr>
    <w:rPr>
      <w:rFonts w:cs="Tahoma"/>
    </w:rPr>
  </w:style>
  <w:style w:type="paragraph" w:customStyle="1" w:styleId="WW-Nagwek">
    <w:name w:val="WW-Nagłówek"/>
    <w:basedOn w:val="Normalny"/>
    <w:next w:val="Tekstpodstawowy"/>
    <w:rsid w:val="00013F3E"/>
    <w:pPr>
      <w:keepNext/>
      <w:spacing w:before="240" w:after="120"/>
    </w:pPr>
    <w:rPr>
      <w:rFonts w:ascii="Arial" w:eastAsia="Lucida Sans Unicode" w:hAnsi="Arial" w:cs="Tahoma"/>
      <w:sz w:val="28"/>
      <w:szCs w:val="28"/>
    </w:rPr>
  </w:style>
  <w:style w:type="paragraph" w:customStyle="1" w:styleId="WW-Podpis1">
    <w:name w:val="WW-Podpis1"/>
    <w:basedOn w:val="Normalny"/>
    <w:rsid w:val="00013F3E"/>
    <w:pPr>
      <w:suppressLineNumbers/>
      <w:spacing w:before="120" w:after="120"/>
    </w:pPr>
    <w:rPr>
      <w:rFonts w:cs="Tahoma"/>
      <w:i/>
      <w:iCs/>
    </w:rPr>
  </w:style>
  <w:style w:type="paragraph" w:customStyle="1" w:styleId="WW-Indeks1">
    <w:name w:val="WW-Indeks1"/>
    <w:basedOn w:val="Normalny"/>
    <w:rsid w:val="00013F3E"/>
    <w:pPr>
      <w:suppressLineNumbers/>
    </w:pPr>
    <w:rPr>
      <w:rFonts w:cs="Tahoma"/>
    </w:rPr>
  </w:style>
  <w:style w:type="paragraph" w:customStyle="1" w:styleId="WW-Nagwek1">
    <w:name w:val="WW-Nagłówek1"/>
    <w:basedOn w:val="Normalny"/>
    <w:next w:val="Tekstpodstawowy"/>
    <w:rsid w:val="00013F3E"/>
    <w:pPr>
      <w:keepNext/>
      <w:spacing w:before="240" w:after="120"/>
    </w:pPr>
    <w:rPr>
      <w:rFonts w:ascii="Arial" w:eastAsia="Lucida Sans Unicode" w:hAnsi="Arial" w:cs="Tahoma"/>
      <w:sz w:val="28"/>
      <w:szCs w:val="28"/>
    </w:rPr>
  </w:style>
  <w:style w:type="paragraph" w:styleId="Tekstpodstawowywcity">
    <w:name w:val="Body Text Indent"/>
    <w:basedOn w:val="Normalny"/>
    <w:semiHidden/>
    <w:rsid w:val="00013F3E"/>
    <w:pPr>
      <w:widowControl w:val="0"/>
      <w:tabs>
        <w:tab w:val="left" w:pos="320"/>
      </w:tabs>
      <w:autoSpaceDE w:val="0"/>
      <w:spacing w:line="340" w:lineRule="atLeast"/>
      <w:ind w:left="320"/>
    </w:pPr>
    <w:rPr>
      <w:rFonts w:ascii="Garamond" w:hAnsi="Garamond"/>
      <w:sz w:val="28"/>
      <w:szCs w:val="28"/>
    </w:rPr>
  </w:style>
  <w:style w:type="paragraph" w:customStyle="1" w:styleId="Podpis1">
    <w:name w:val="Podpis1"/>
    <w:basedOn w:val="Normalny"/>
    <w:rsid w:val="00013F3E"/>
    <w:pPr>
      <w:suppressLineNumbers/>
      <w:spacing w:before="120" w:after="120"/>
    </w:pPr>
    <w:rPr>
      <w:rFonts w:cs="Tahoma"/>
      <w:i/>
      <w:iCs/>
    </w:rPr>
  </w:style>
  <w:style w:type="paragraph" w:styleId="Nagwek">
    <w:name w:val="header"/>
    <w:basedOn w:val="Normalny"/>
    <w:next w:val="Tekstpodstawowy"/>
    <w:link w:val="NagwekZnak"/>
    <w:uiPriority w:val="99"/>
    <w:rsid w:val="00013F3E"/>
    <w:pPr>
      <w:keepNext/>
      <w:spacing w:before="240" w:after="120"/>
    </w:pPr>
    <w:rPr>
      <w:rFonts w:ascii="Arial" w:eastAsia="Lucida Sans Unicode" w:hAnsi="Arial" w:cs="Tahoma"/>
      <w:sz w:val="28"/>
      <w:szCs w:val="28"/>
    </w:rPr>
  </w:style>
  <w:style w:type="paragraph" w:customStyle="1" w:styleId="Nagwek10">
    <w:name w:val="Nagłówek1"/>
    <w:basedOn w:val="Normalny"/>
    <w:next w:val="Tekstpodstawowy"/>
    <w:rsid w:val="00013F3E"/>
    <w:pPr>
      <w:keepNext/>
      <w:spacing w:before="240" w:after="120"/>
    </w:pPr>
    <w:rPr>
      <w:rFonts w:ascii="Arial" w:eastAsia="Lucida Sans Unicode" w:hAnsi="Arial" w:cs="Tahoma"/>
      <w:sz w:val="28"/>
      <w:szCs w:val="28"/>
    </w:rPr>
  </w:style>
  <w:style w:type="paragraph" w:styleId="Stopka">
    <w:name w:val="footer"/>
    <w:basedOn w:val="Normalny"/>
    <w:link w:val="StopkaZnak"/>
    <w:uiPriority w:val="99"/>
    <w:rsid w:val="00013F3E"/>
    <w:pPr>
      <w:tabs>
        <w:tab w:val="center" w:pos="4536"/>
        <w:tab w:val="right" w:pos="9072"/>
      </w:tabs>
    </w:pPr>
  </w:style>
  <w:style w:type="paragraph" w:customStyle="1" w:styleId="Zawartoramki">
    <w:name w:val="Zawartość ramki"/>
    <w:basedOn w:val="Tekstpodstawowy"/>
    <w:rsid w:val="00013F3E"/>
  </w:style>
  <w:style w:type="paragraph" w:customStyle="1" w:styleId="WW-Zawartoramki">
    <w:name w:val="WW-Zawartość ramki"/>
    <w:basedOn w:val="Tekstpodstawowy"/>
    <w:rsid w:val="00013F3E"/>
  </w:style>
  <w:style w:type="paragraph" w:customStyle="1" w:styleId="WW-Zawartoramki1">
    <w:name w:val="WW-Zawartość ramki1"/>
    <w:basedOn w:val="Tekstpodstawowy"/>
    <w:rsid w:val="00013F3E"/>
  </w:style>
  <w:style w:type="paragraph" w:customStyle="1" w:styleId="WW-Zawartoramki11">
    <w:name w:val="WW-Zawartość ramki11"/>
    <w:basedOn w:val="Tekstpodstawowy"/>
    <w:rsid w:val="00013F3E"/>
  </w:style>
  <w:style w:type="paragraph" w:customStyle="1" w:styleId="WW-Indeks11">
    <w:name w:val="WW-Indeks11"/>
    <w:basedOn w:val="Normalny"/>
    <w:rsid w:val="00013F3E"/>
    <w:pPr>
      <w:suppressLineNumbers/>
    </w:pPr>
    <w:rPr>
      <w:rFonts w:cs="Tahoma"/>
    </w:rPr>
  </w:style>
  <w:style w:type="paragraph" w:customStyle="1" w:styleId="WW-Tekstpodstawowy2">
    <w:name w:val="WW-Tekst podstawowy 2"/>
    <w:basedOn w:val="Normalny"/>
    <w:rsid w:val="00013F3E"/>
    <w:rPr>
      <w:sz w:val="28"/>
    </w:rPr>
  </w:style>
  <w:style w:type="paragraph" w:customStyle="1" w:styleId="WW-Tekstkomentarza">
    <w:name w:val="WW-Tekst komentarza"/>
    <w:basedOn w:val="Normalny"/>
    <w:rsid w:val="00013F3E"/>
  </w:style>
  <w:style w:type="paragraph" w:customStyle="1" w:styleId="WW-Tekstpodstawowywcity2">
    <w:name w:val="WW-Tekst podstawowy wcięty 2"/>
    <w:basedOn w:val="Normalny"/>
    <w:rsid w:val="00013F3E"/>
    <w:pPr>
      <w:widowControl w:val="0"/>
      <w:tabs>
        <w:tab w:val="left" w:pos="320"/>
      </w:tabs>
      <w:autoSpaceDE w:val="0"/>
      <w:spacing w:line="340" w:lineRule="atLeast"/>
      <w:ind w:left="288" w:hanging="288"/>
    </w:pPr>
    <w:rPr>
      <w:rFonts w:ascii="Garamond" w:hAnsi="Garamond"/>
      <w:sz w:val="28"/>
      <w:szCs w:val="28"/>
    </w:rPr>
  </w:style>
  <w:style w:type="paragraph" w:customStyle="1" w:styleId="WW-Tekstpodstawowywcity3">
    <w:name w:val="WW-Tekst podstawowy wcięty 3"/>
    <w:basedOn w:val="Normalny"/>
    <w:rsid w:val="00013F3E"/>
    <w:pPr>
      <w:widowControl w:val="0"/>
      <w:tabs>
        <w:tab w:val="left" w:pos="320"/>
      </w:tabs>
      <w:autoSpaceDE w:val="0"/>
      <w:spacing w:line="340" w:lineRule="atLeast"/>
      <w:ind w:left="320"/>
    </w:pPr>
    <w:rPr>
      <w:rFonts w:ascii="Garamond" w:hAnsi="Garamond"/>
      <w:sz w:val="28"/>
      <w:szCs w:val="28"/>
    </w:rPr>
  </w:style>
  <w:style w:type="paragraph" w:customStyle="1" w:styleId="p1">
    <w:name w:val="p1"/>
    <w:basedOn w:val="Normalny"/>
    <w:rsid w:val="00013F3E"/>
    <w:pPr>
      <w:widowControl w:val="0"/>
      <w:tabs>
        <w:tab w:val="left" w:pos="720"/>
      </w:tabs>
      <w:autoSpaceDE w:val="0"/>
      <w:spacing w:line="220" w:lineRule="atLeast"/>
    </w:pPr>
    <w:rPr>
      <w:szCs w:val="24"/>
    </w:rPr>
  </w:style>
  <w:style w:type="paragraph" w:customStyle="1" w:styleId="p3">
    <w:name w:val="p3"/>
    <w:basedOn w:val="Normalny"/>
    <w:rsid w:val="00013F3E"/>
    <w:pPr>
      <w:widowControl w:val="0"/>
      <w:autoSpaceDE w:val="0"/>
      <w:spacing w:line="220" w:lineRule="atLeast"/>
      <w:ind w:left="1152" w:hanging="288"/>
    </w:pPr>
    <w:rPr>
      <w:szCs w:val="24"/>
    </w:rPr>
  </w:style>
  <w:style w:type="paragraph" w:customStyle="1" w:styleId="p2">
    <w:name w:val="p2"/>
    <w:basedOn w:val="Normalny"/>
    <w:rsid w:val="00013F3E"/>
    <w:pPr>
      <w:widowControl w:val="0"/>
      <w:autoSpaceDE w:val="0"/>
      <w:spacing w:line="240" w:lineRule="atLeast"/>
      <w:ind w:left="1180"/>
    </w:pPr>
    <w:rPr>
      <w:sz w:val="24"/>
      <w:szCs w:val="24"/>
    </w:rPr>
  </w:style>
  <w:style w:type="paragraph" w:customStyle="1" w:styleId="p6">
    <w:name w:val="p6"/>
    <w:basedOn w:val="Normalny"/>
    <w:rsid w:val="00013F3E"/>
    <w:pPr>
      <w:widowControl w:val="0"/>
      <w:autoSpaceDE w:val="0"/>
      <w:spacing w:line="220" w:lineRule="atLeast"/>
      <w:ind w:left="1152" w:hanging="288"/>
    </w:pPr>
    <w:rPr>
      <w:sz w:val="24"/>
      <w:szCs w:val="24"/>
    </w:rPr>
  </w:style>
  <w:style w:type="paragraph" w:customStyle="1" w:styleId="p7">
    <w:name w:val="p7"/>
    <w:basedOn w:val="Normalny"/>
    <w:rsid w:val="00013F3E"/>
    <w:pPr>
      <w:widowControl w:val="0"/>
      <w:autoSpaceDE w:val="0"/>
      <w:spacing w:line="200" w:lineRule="atLeast"/>
      <w:ind w:left="1152" w:hanging="288"/>
    </w:pPr>
    <w:rPr>
      <w:sz w:val="24"/>
      <w:szCs w:val="24"/>
    </w:rPr>
  </w:style>
  <w:style w:type="paragraph" w:customStyle="1" w:styleId="p8">
    <w:name w:val="p8"/>
    <w:basedOn w:val="Normalny"/>
    <w:rsid w:val="00013F3E"/>
    <w:pPr>
      <w:widowControl w:val="0"/>
      <w:autoSpaceDE w:val="0"/>
      <w:spacing w:line="220" w:lineRule="atLeast"/>
    </w:pPr>
    <w:rPr>
      <w:sz w:val="24"/>
      <w:szCs w:val="24"/>
    </w:rPr>
  </w:style>
  <w:style w:type="paragraph" w:customStyle="1" w:styleId="WW-Tekstpodstawowy3">
    <w:name w:val="WW-Tekst podstawowy 3"/>
    <w:basedOn w:val="Normalny"/>
    <w:rsid w:val="00013F3E"/>
    <w:pPr>
      <w:widowControl w:val="0"/>
      <w:tabs>
        <w:tab w:val="left" w:pos="6660"/>
      </w:tabs>
      <w:autoSpaceDE w:val="0"/>
      <w:jc w:val="center"/>
    </w:pPr>
    <w:rPr>
      <w:b/>
      <w:sz w:val="28"/>
    </w:rPr>
  </w:style>
  <w:style w:type="paragraph" w:customStyle="1" w:styleId="Default">
    <w:name w:val="Default"/>
    <w:rsid w:val="00BE1569"/>
    <w:pPr>
      <w:autoSpaceDE w:val="0"/>
      <w:autoSpaceDN w:val="0"/>
      <w:adjustRightInd w:val="0"/>
    </w:pPr>
    <w:rPr>
      <w:rFonts w:ascii="Arial" w:eastAsia="Calibri" w:hAnsi="Arial" w:cs="Arial"/>
      <w:color w:val="000000"/>
      <w:sz w:val="24"/>
      <w:szCs w:val="24"/>
      <w:lang w:eastAsia="en-US"/>
    </w:rPr>
  </w:style>
  <w:style w:type="character" w:customStyle="1" w:styleId="StopkaZnak">
    <w:name w:val="Stopka Znak"/>
    <w:link w:val="Stopka"/>
    <w:uiPriority w:val="99"/>
    <w:rsid w:val="002929E3"/>
    <w:rPr>
      <w:lang w:eastAsia="ar-SA"/>
    </w:rPr>
  </w:style>
  <w:style w:type="table" w:styleId="Tabela-Siatka">
    <w:name w:val="Table Grid"/>
    <w:basedOn w:val="Standardowy"/>
    <w:uiPriority w:val="59"/>
    <w:rsid w:val="005941F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kapitzlist">
    <w:name w:val="List Paragraph"/>
    <w:basedOn w:val="Normalny"/>
    <w:uiPriority w:val="34"/>
    <w:qFormat/>
    <w:rsid w:val="00AD1D8C"/>
    <w:pPr>
      <w:ind w:left="720"/>
      <w:contextualSpacing/>
    </w:pPr>
  </w:style>
  <w:style w:type="character" w:customStyle="1" w:styleId="NagwekZnak">
    <w:name w:val="Nagłówek Znak"/>
    <w:basedOn w:val="Domylnaczcionkaakapitu"/>
    <w:link w:val="Nagwek"/>
    <w:uiPriority w:val="99"/>
    <w:rsid w:val="00864849"/>
    <w:rPr>
      <w:rFonts w:ascii="Arial" w:eastAsia="Lucida Sans Unicode" w:hAnsi="Arial" w:cs="Tahoma"/>
      <w:sz w:val="28"/>
      <w:szCs w:val="28"/>
      <w:lang w:eastAsia="ar-SA"/>
    </w:rPr>
  </w:style>
  <w:style w:type="paragraph" w:styleId="Tekstdymka">
    <w:name w:val="Balloon Text"/>
    <w:basedOn w:val="Normalny"/>
    <w:link w:val="TekstdymkaZnak"/>
    <w:uiPriority w:val="99"/>
    <w:semiHidden/>
    <w:unhideWhenUsed/>
    <w:rsid w:val="00864849"/>
    <w:rPr>
      <w:rFonts w:ascii="Tahoma" w:hAnsi="Tahoma" w:cs="Tahoma"/>
      <w:sz w:val="16"/>
      <w:szCs w:val="16"/>
    </w:rPr>
  </w:style>
  <w:style w:type="character" w:customStyle="1" w:styleId="TekstdymkaZnak">
    <w:name w:val="Tekst dymka Znak"/>
    <w:basedOn w:val="Domylnaczcionkaakapitu"/>
    <w:link w:val="Tekstdymka"/>
    <w:uiPriority w:val="99"/>
    <w:semiHidden/>
    <w:rsid w:val="00864849"/>
    <w:rPr>
      <w:rFonts w:ascii="Tahoma" w:hAnsi="Tahoma" w:cs="Tahoma"/>
      <w:sz w:val="16"/>
      <w:szCs w:val="16"/>
      <w:lang w:eastAsia="ar-SA"/>
    </w:rPr>
  </w:style>
  <w:style w:type="paragraph" w:styleId="Tytu">
    <w:name w:val="Title"/>
    <w:basedOn w:val="Normalny"/>
    <w:next w:val="Normalny"/>
    <w:link w:val="TytuZnak"/>
    <w:uiPriority w:val="10"/>
    <w:qFormat/>
    <w:rsid w:val="00AD1D8C"/>
    <w:pPr>
      <w:pBdr>
        <w:top w:val="single" w:sz="12" w:space="1" w:color="C0504D" w:themeColor="accent2"/>
      </w:pBdr>
      <w:spacing w:line="240" w:lineRule="auto"/>
      <w:jc w:val="right"/>
    </w:pPr>
    <w:rPr>
      <w:smallCaps/>
      <w:sz w:val="48"/>
      <w:szCs w:val="48"/>
    </w:rPr>
  </w:style>
  <w:style w:type="character" w:customStyle="1" w:styleId="TytuZnak">
    <w:name w:val="Tytuł Znak"/>
    <w:basedOn w:val="Domylnaczcionkaakapitu"/>
    <w:link w:val="Tytu"/>
    <w:uiPriority w:val="10"/>
    <w:rsid w:val="00AD1D8C"/>
    <w:rPr>
      <w:smallCaps/>
      <w:sz w:val="48"/>
      <w:szCs w:val="48"/>
    </w:rPr>
  </w:style>
  <w:style w:type="paragraph" w:styleId="Podtytu">
    <w:name w:val="Subtitle"/>
    <w:basedOn w:val="Normalny"/>
    <w:next w:val="Normalny"/>
    <w:link w:val="PodtytuZnak"/>
    <w:uiPriority w:val="11"/>
    <w:qFormat/>
    <w:rsid w:val="00AD1D8C"/>
    <w:pPr>
      <w:spacing w:after="720" w:line="240" w:lineRule="auto"/>
      <w:jc w:val="right"/>
    </w:pPr>
    <w:rPr>
      <w:rFonts w:asciiTheme="majorHAnsi" w:eastAsiaTheme="majorEastAsia" w:hAnsiTheme="majorHAnsi" w:cstheme="majorBidi"/>
      <w:szCs w:val="22"/>
    </w:rPr>
  </w:style>
  <w:style w:type="character" w:customStyle="1" w:styleId="PodtytuZnak">
    <w:name w:val="Podtytuł Znak"/>
    <w:basedOn w:val="Domylnaczcionkaakapitu"/>
    <w:link w:val="Podtytu"/>
    <w:uiPriority w:val="11"/>
    <w:rsid w:val="00AD1D8C"/>
    <w:rPr>
      <w:rFonts w:asciiTheme="majorHAnsi" w:eastAsiaTheme="majorEastAsia" w:hAnsiTheme="majorHAnsi" w:cstheme="majorBidi"/>
      <w:szCs w:val="22"/>
    </w:rPr>
  </w:style>
  <w:style w:type="paragraph" w:styleId="Bezodstpw">
    <w:name w:val="No Spacing"/>
    <w:basedOn w:val="Normalny"/>
    <w:link w:val="BezodstpwZnak"/>
    <w:uiPriority w:val="1"/>
    <w:qFormat/>
    <w:rsid w:val="00AD1D8C"/>
    <w:pPr>
      <w:spacing w:after="0" w:line="240" w:lineRule="auto"/>
    </w:pPr>
  </w:style>
  <w:style w:type="character" w:customStyle="1" w:styleId="BezodstpwZnak">
    <w:name w:val="Bez odstępów Znak"/>
    <w:basedOn w:val="Domylnaczcionkaakapitu"/>
    <w:link w:val="Bezodstpw"/>
    <w:uiPriority w:val="1"/>
    <w:rsid w:val="00AD1D8C"/>
  </w:style>
  <w:style w:type="character" w:customStyle="1" w:styleId="Nagwek3Znak">
    <w:name w:val="Nagłówek 3 Znak"/>
    <w:basedOn w:val="Domylnaczcionkaakapitu"/>
    <w:link w:val="Nagwek3"/>
    <w:uiPriority w:val="9"/>
    <w:rsid w:val="00AD1D8C"/>
    <w:rPr>
      <w:smallCaps/>
      <w:spacing w:val="5"/>
      <w:sz w:val="24"/>
      <w:szCs w:val="24"/>
    </w:rPr>
  </w:style>
  <w:style w:type="character" w:customStyle="1" w:styleId="Nagwek1Znak">
    <w:name w:val="Nagłówek 1 Znak"/>
    <w:basedOn w:val="Domylnaczcionkaakapitu"/>
    <w:link w:val="Nagwek1"/>
    <w:uiPriority w:val="9"/>
    <w:rsid w:val="00AD1D8C"/>
    <w:rPr>
      <w:smallCaps/>
      <w:spacing w:val="5"/>
      <w:sz w:val="32"/>
      <w:szCs w:val="32"/>
    </w:rPr>
  </w:style>
  <w:style w:type="character" w:customStyle="1" w:styleId="Nagwek2Znak">
    <w:name w:val="Nagłówek 2 Znak"/>
    <w:basedOn w:val="Domylnaczcionkaakapitu"/>
    <w:link w:val="Nagwek2"/>
    <w:uiPriority w:val="9"/>
    <w:rsid w:val="00AD1D8C"/>
    <w:rPr>
      <w:smallCaps/>
      <w:spacing w:val="5"/>
      <w:sz w:val="28"/>
      <w:szCs w:val="28"/>
    </w:rPr>
  </w:style>
  <w:style w:type="character" w:customStyle="1" w:styleId="Nagwek4Znak">
    <w:name w:val="Nagłówek 4 Znak"/>
    <w:basedOn w:val="Domylnaczcionkaakapitu"/>
    <w:link w:val="Nagwek4"/>
    <w:uiPriority w:val="9"/>
    <w:semiHidden/>
    <w:rsid w:val="00AD1D8C"/>
    <w:rPr>
      <w:smallCaps/>
      <w:spacing w:val="10"/>
      <w:sz w:val="22"/>
      <w:szCs w:val="22"/>
    </w:rPr>
  </w:style>
  <w:style w:type="character" w:customStyle="1" w:styleId="Nagwek5Znak">
    <w:name w:val="Nagłówek 5 Znak"/>
    <w:basedOn w:val="Domylnaczcionkaakapitu"/>
    <w:link w:val="Nagwek5"/>
    <w:uiPriority w:val="9"/>
    <w:semiHidden/>
    <w:rsid w:val="00AD1D8C"/>
    <w:rPr>
      <w:smallCaps/>
      <w:color w:val="943634" w:themeColor="accent2" w:themeShade="BF"/>
      <w:spacing w:val="10"/>
      <w:sz w:val="22"/>
      <w:szCs w:val="26"/>
    </w:rPr>
  </w:style>
  <w:style w:type="character" w:customStyle="1" w:styleId="Nagwek6Znak">
    <w:name w:val="Nagłówek 6 Znak"/>
    <w:basedOn w:val="Domylnaczcionkaakapitu"/>
    <w:link w:val="Nagwek6"/>
    <w:uiPriority w:val="9"/>
    <w:semiHidden/>
    <w:rsid w:val="00AD1D8C"/>
    <w:rPr>
      <w:smallCaps/>
      <w:color w:val="C0504D" w:themeColor="accent2"/>
      <w:spacing w:val="5"/>
      <w:sz w:val="22"/>
    </w:rPr>
  </w:style>
  <w:style w:type="character" w:customStyle="1" w:styleId="Nagwek7Znak">
    <w:name w:val="Nagłówek 7 Znak"/>
    <w:basedOn w:val="Domylnaczcionkaakapitu"/>
    <w:link w:val="Nagwek7"/>
    <w:uiPriority w:val="9"/>
    <w:semiHidden/>
    <w:rsid w:val="00AD1D8C"/>
    <w:rPr>
      <w:b/>
      <w:smallCaps/>
      <w:color w:val="C0504D" w:themeColor="accent2"/>
      <w:spacing w:val="10"/>
    </w:rPr>
  </w:style>
  <w:style w:type="character" w:customStyle="1" w:styleId="Nagwek8Znak">
    <w:name w:val="Nagłówek 8 Znak"/>
    <w:basedOn w:val="Domylnaczcionkaakapitu"/>
    <w:link w:val="Nagwek8"/>
    <w:uiPriority w:val="9"/>
    <w:semiHidden/>
    <w:rsid w:val="00AD1D8C"/>
    <w:rPr>
      <w:b/>
      <w:i/>
      <w:smallCaps/>
      <w:color w:val="943634" w:themeColor="accent2" w:themeShade="BF"/>
    </w:rPr>
  </w:style>
  <w:style w:type="character" w:customStyle="1" w:styleId="Nagwek9Znak">
    <w:name w:val="Nagłówek 9 Znak"/>
    <w:basedOn w:val="Domylnaczcionkaakapitu"/>
    <w:link w:val="Nagwek9"/>
    <w:uiPriority w:val="9"/>
    <w:semiHidden/>
    <w:rsid w:val="00AD1D8C"/>
    <w:rPr>
      <w:b/>
      <w:i/>
      <w:smallCaps/>
      <w:color w:val="622423" w:themeColor="accent2" w:themeShade="7F"/>
    </w:rPr>
  </w:style>
  <w:style w:type="paragraph" w:styleId="Legenda">
    <w:name w:val="caption"/>
    <w:basedOn w:val="Normalny"/>
    <w:next w:val="Normalny"/>
    <w:uiPriority w:val="35"/>
    <w:semiHidden/>
    <w:unhideWhenUsed/>
    <w:qFormat/>
    <w:rsid w:val="00AD1D8C"/>
    <w:rPr>
      <w:b/>
      <w:bCs/>
      <w:caps/>
      <w:sz w:val="16"/>
      <w:szCs w:val="18"/>
    </w:rPr>
  </w:style>
  <w:style w:type="character" w:styleId="Pogrubienie">
    <w:name w:val="Strong"/>
    <w:uiPriority w:val="22"/>
    <w:qFormat/>
    <w:rsid w:val="00AD1D8C"/>
    <w:rPr>
      <w:b/>
      <w:color w:val="C0504D" w:themeColor="accent2"/>
    </w:rPr>
  </w:style>
  <w:style w:type="character" w:styleId="Uwydatnienie">
    <w:name w:val="Emphasis"/>
    <w:uiPriority w:val="20"/>
    <w:qFormat/>
    <w:rsid w:val="00AD1D8C"/>
    <w:rPr>
      <w:b/>
      <w:i/>
      <w:spacing w:val="10"/>
    </w:rPr>
  </w:style>
  <w:style w:type="paragraph" w:styleId="Cytat">
    <w:name w:val="Quote"/>
    <w:basedOn w:val="Normalny"/>
    <w:next w:val="Normalny"/>
    <w:link w:val="CytatZnak"/>
    <w:uiPriority w:val="29"/>
    <w:qFormat/>
    <w:rsid w:val="00AD1D8C"/>
    <w:rPr>
      <w:i/>
    </w:rPr>
  </w:style>
  <w:style w:type="character" w:customStyle="1" w:styleId="CytatZnak">
    <w:name w:val="Cytat Znak"/>
    <w:basedOn w:val="Domylnaczcionkaakapitu"/>
    <w:link w:val="Cytat"/>
    <w:uiPriority w:val="29"/>
    <w:rsid w:val="00AD1D8C"/>
    <w:rPr>
      <w:i/>
    </w:rPr>
  </w:style>
  <w:style w:type="paragraph" w:styleId="Cytatintensywny">
    <w:name w:val="Intense Quote"/>
    <w:basedOn w:val="Normalny"/>
    <w:next w:val="Normalny"/>
    <w:link w:val="CytatintensywnyZnak"/>
    <w:uiPriority w:val="30"/>
    <w:qFormat/>
    <w:rsid w:val="00AD1D8C"/>
    <w:pPr>
      <w:pBdr>
        <w:top w:val="single" w:sz="8" w:space="10" w:color="943634" w:themeColor="accent2" w:themeShade="BF"/>
        <w:left w:val="single" w:sz="8" w:space="10" w:color="943634" w:themeColor="accent2" w:themeShade="BF"/>
        <w:bottom w:val="single" w:sz="8" w:space="10" w:color="943634" w:themeColor="accent2" w:themeShade="BF"/>
        <w:right w:val="single" w:sz="8" w:space="10" w:color="943634" w:themeColor="accent2" w:themeShade="BF"/>
      </w:pBdr>
      <w:shd w:val="clear" w:color="auto" w:fill="C0504D" w:themeFill="accent2"/>
      <w:spacing w:before="140" w:after="140"/>
      <w:ind w:left="1440" w:right="1440"/>
    </w:pPr>
    <w:rPr>
      <w:b/>
      <w:i/>
      <w:color w:val="FFFFFF" w:themeColor="background1"/>
    </w:rPr>
  </w:style>
  <w:style w:type="character" w:customStyle="1" w:styleId="CytatintensywnyZnak">
    <w:name w:val="Cytat intensywny Znak"/>
    <w:basedOn w:val="Domylnaczcionkaakapitu"/>
    <w:link w:val="Cytatintensywny"/>
    <w:uiPriority w:val="30"/>
    <w:rsid w:val="00AD1D8C"/>
    <w:rPr>
      <w:b/>
      <w:i/>
      <w:color w:val="FFFFFF" w:themeColor="background1"/>
      <w:shd w:val="clear" w:color="auto" w:fill="C0504D" w:themeFill="accent2"/>
    </w:rPr>
  </w:style>
  <w:style w:type="character" w:styleId="Wyrnieniedelikatne">
    <w:name w:val="Subtle Emphasis"/>
    <w:uiPriority w:val="19"/>
    <w:qFormat/>
    <w:rsid w:val="00AD1D8C"/>
    <w:rPr>
      <w:i/>
    </w:rPr>
  </w:style>
  <w:style w:type="character" w:styleId="Wyrnienieintensywne">
    <w:name w:val="Intense Emphasis"/>
    <w:uiPriority w:val="21"/>
    <w:qFormat/>
    <w:rsid w:val="00AD1D8C"/>
    <w:rPr>
      <w:b/>
      <w:i/>
      <w:color w:val="C0504D" w:themeColor="accent2"/>
      <w:spacing w:val="10"/>
    </w:rPr>
  </w:style>
  <w:style w:type="character" w:styleId="Odwoaniedelikatne">
    <w:name w:val="Subtle Reference"/>
    <w:uiPriority w:val="31"/>
    <w:qFormat/>
    <w:rsid w:val="00AD1D8C"/>
    <w:rPr>
      <w:b/>
    </w:rPr>
  </w:style>
  <w:style w:type="character" w:styleId="Odwoanieintensywne">
    <w:name w:val="Intense Reference"/>
    <w:uiPriority w:val="32"/>
    <w:qFormat/>
    <w:rsid w:val="00AD1D8C"/>
    <w:rPr>
      <w:b/>
      <w:bCs/>
      <w:smallCaps/>
      <w:spacing w:val="5"/>
      <w:sz w:val="22"/>
      <w:szCs w:val="22"/>
      <w:u w:val="single"/>
    </w:rPr>
  </w:style>
  <w:style w:type="character" w:styleId="Tytuksiki">
    <w:name w:val="Book Title"/>
    <w:uiPriority w:val="33"/>
    <w:qFormat/>
    <w:rsid w:val="00AD1D8C"/>
    <w:rPr>
      <w:rFonts w:asciiTheme="majorHAnsi" w:eastAsiaTheme="majorEastAsia" w:hAnsiTheme="majorHAnsi" w:cstheme="majorBidi"/>
      <w:i/>
      <w:iCs/>
      <w:sz w:val="20"/>
      <w:szCs w:val="20"/>
    </w:rPr>
  </w:style>
  <w:style w:type="paragraph" w:styleId="Nagwekspisutreci">
    <w:name w:val="TOC Heading"/>
    <w:basedOn w:val="Nagwek1"/>
    <w:next w:val="Normalny"/>
    <w:uiPriority w:val="39"/>
    <w:unhideWhenUsed/>
    <w:qFormat/>
    <w:rsid w:val="00AD1D8C"/>
    <w:pPr>
      <w:outlineLvl w:val="9"/>
    </w:pPr>
    <w:rPr>
      <w:lang w:bidi="en-US"/>
    </w:rPr>
  </w:style>
  <w:style w:type="paragraph" w:styleId="Spistreci1">
    <w:name w:val="toc 1"/>
    <w:basedOn w:val="Normalny"/>
    <w:next w:val="Normalny"/>
    <w:autoRedefine/>
    <w:uiPriority w:val="39"/>
    <w:unhideWhenUsed/>
    <w:rsid w:val="00E566BD"/>
    <w:pPr>
      <w:spacing w:after="100"/>
    </w:pPr>
  </w:style>
  <w:style w:type="character" w:styleId="Hipercze">
    <w:name w:val="Hyperlink"/>
    <w:basedOn w:val="Domylnaczcionkaakapitu"/>
    <w:uiPriority w:val="99"/>
    <w:unhideWhenUsed/>
    <w:rsid w:val="00E566BD"/>
    <w:rPr>
      <w:color w:val="0000FF" w:themeColor="hyperlink"/>
      <w:u w:val="single"/>
    </w:rPr>
  </w:style>
  <w:style w:type="paragraph" w:styleId="Spistreci3">
    <w:name w:val="toc 3"/>
    <w:basedOn w:val="Normalny"/>
    <w:next w:val="Normalny"/>
    <w:autoRedefine/>
    <w:uiPriority w:val="39"/>
    <w:unhideWhenUsed/>
    <w:rsid w:val="00665E35"/>
    <w:pPr>
      <w:tabs>
        <w:tab w:val="right" w:leader="dot" w:pos="9060"/>
      </w:tabs>
      <w:spacing w:after="100"/>
      <w:ind w:left="400"/>
      <w:jc w:val="left"/>
    </w:pPr>
  </w:style>
  <w:style w:type="character" w:styleId="Odwoaniedokomentarza">
    <w:name w:val="annotation reference"/>
    <w:basedOn w:val="Domylnaczcionkaakapitu"/>
    <w:uiPriority w:val="99"/>
    <w:semiHidden/>
    <w:unhideWhenUsed/>
    <w:rsid w:val="00B335F7"/>
    <w:rPr>
      <w:sz w:val="16"/>
      <w:szCs w:val="16"/>
    </w:rPr>
  </w:style>
  <w:style w:type="paragraph" w:styleId="Tekstkomentarza">
    <w:name w:val="annotation text"/>
    <w:basedOn w:val="Normalny"/>
    <w:link w:val="TekstkomentarzaZnak"/>
    <w:uiPriority w:val="99"/>
    <w:semiHidden/>
    <w:unhideWhenUsed/>
    <w:rsid w:val="00B335F7"/>
    <w:pPr>
      <w:spacing w:line="240" w:lineRule="auto"/>
    </w:pPr>
  </w:style>
  <w:style w:type="character" w:customStyle="1" w:styleId="TekstkomentarzaZnak">
    <w:name w:val="Tekst komentarza Znak"/>
    <w:basedOn w:val="Domylnaczcionkaakapitu"/>
    <w:link w:val="Tekstkomentarza"/>
    <w:uiPriority w:val="99"/>
    <w:semiHidden/>
    <w:rsid w:val="00B335F7"/>
  </w:style>
  <w:style w:type="paragraph" w:styleId="Tematkomentarza">
    <w:name w:val="annotation subject"/>
    <w:basedOn w:val="Tekstkomentarza"/>
    <w:next w:val="Tekstkomentarza"/>
    <w:link w:val="TematkomentarzaZnak"/>
    <w:uiPriority w:val="99"/>
    <w:semiHidden/>
    <w:unhideWhenUsed/>
    <w:rsid w:val="00B335F7"/>
    <w:rPr>
      <w:b/>
      <w:bCs/>
    </w:rPr>
  </w:style>
  <w:style w:type="character" w:customStyle="1" w:styleId="TematkomentarzaZnak">
    <w:name w:val="Temat komentarza Znak"/>
    <w:basedOn w:val="TekstkomentarzaZnak"/>
    <w:link w:val="Tematkomentarza"/>
    <w:uiPriority w:val="99"/>
    <w:semiHidden/>
    <w:rsid w:val="00B335F7"/>
    <w:rPr>
      <w:b/>
      <w:bCs/>
    </w:rPr>
  </w:style>
  <w:style w:type="paragraph" w:styleId="NormalnyWeb">
    <w:name w:val="Normal (Web)"/>
    <w:basedOn w:val="Normalny"/>
    <w:uiPriority w:val="99"/>
    <w:unhideWhenUsed/>
    <w:rsid w:val="00665E35"/>
    <w:pPr>
      <w:spacing w:before="100" w:beforeAutospacing="1" w:after="119" w:line="240" w:lineRule="auto"/>
      <w:jc w:val="left"/>
    </w:pPr>
    <w:rPr>
      <w:rFonts w:ascii="Times New Roman" w:eastAsia="Times New Roman" w:hAnsi="Times New Roman" w:cs="Times New Roman"/>
      <w:sz w:val="24"/>
      <w:szCs w:val="24"/>
    </w:rPr>
  </w:style>
  <w:style w:type="character" w:customStyle="1" w:styleId="apple-converted-space">
    <w:name w:val="apple-converted-space"/>
    <w:rsid w:val="00884DF3"/>
  </w:style>
  <w:style w:type="paragraph" w:styleId="Spistreci2">
    <w:name w:val="toc 2"/>
    <w:basedOn w:val="Normalny"/>
    <w:next w:val="Normalny"/>
    <w:autoRedefine/>
    <w:uiPriority w:val="39"/>
    <w:unhideWhenUsed/>
    <w:rsid w:val="00304334"/>
    <w:pPr>
      <w:tabs>
        <w:tab w:val="right" w:leader="dot" w:pos="9570"/>
      </w:tabs>
      <w:spacing w:after="100"/>
      <w:ind w:left="284" w:hanging="84"/>
    </w:pPr>
  </w:style>
  <w:style w:type="paragraph" w:styleId="Tekstprzypisukocowego">
    <w:name w:val="endnote text"/>
    <w:basedOn w:val="Normalny"/>
    <w:link w:val="TekstprzypisukocowegoZnak"/>
    <w:uiPriority w:val="99"/>
    <w:semiHidden/>
    <w:unhideWhenUsed/>
    <w:rsid w:val="00FB549B"/>
    <w:pPr>
      <w:spacing w:after="0" w:line="240" w:lineRule="auto"/>
    </w:pPr>
  </w:style>
  <w:style w:type="character" w:customStyle="1" w:styleId="TekstprzypisukocowegoZnak">
    <w:name w:val="Tekst przypisu końcowego Znak"/>
    <w:basedOn w:val="Domylnaczcionkaakapitu"/>
    <w:link w:val="Tekstprzypisukocowego"/>
    <w:uiPriority w:val="99"/>
    <w:semiHidden/>
    <w:rsid w:val="00FB549B"/>
  </w:style>
  <w:style w:type="character" w:styleId="Odwoanieprzypisukocowego">
    <w:name w:val="endnote reference"/>
    <w:basedOn w:val="Domylnaczcionkaakapitu"/>
    <w:uiPriority w:val="99"/>
    <w:semiHidden/>
    <w:unhideWhenUsed/>
    <w:rsid w:val="00FB549B"/>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80136941">
      <w:bodyDiv w:val="1"/>
      <w:marLeft w:val="0"/>
      <w:marRight w:val="0"/>
      <w:marTop w:val="0"/>
      <w:marBottom w:val="0"/>
      <w:divBdr>
        <w:top w:val="none" w:sz="0" w:space="0" w:color="auto"/>
        <w:left w:val="none" w:sz="0" w:space="0" w:color="auto"/>
        <w:bottom w:val="none" w:sz="0" w:space="0" w:color="auto"/>
        <w:right w:val="none" w:sz="0" w:space="0" w:color="auto"/>
      </w:divBdr>
    </w:div>
    <w:div w:id="725031773">
      <w:bodyDiv w:val="1"/>
      <w:marLeft w:val="0"/>
      <w:marRight w:val="0"/>
      <w:marTop w:val="0"/>
      <w:marBottom w:val="0"/>
      <w:divBdr>
        <w:top w:val="none" w:sz="0" w:space="0" w:color="auto"/>
        <w:left w:val="none" w:sz="0" w:space="0" w:color="auto"/>
        <w:bottom w:val="none" w:sz="0" w:space="0" w:color="auto"/>
        <w:right w:val="none" w:sz="0" w:space="0" w:color="auto"/>
      </w:divBdr>
    </w:div>
    <w:div w:id="754088079">
      <w:bodyDiv w:val="1"/>
      <w:marLeft w:val="0"/>
      <w:marRight w:val="0"/>
      <w:marTop w:val="0"/>
      <w:marBottom w:val="0"/>
      <w:divBdr>
        <w:top w:val="none" w:sz="0" w:space="0" w:color="auto"/>
        <w:left w:val="none" w:sz="0" w:space="0" w:color="auto"/>
        <w:bottom w:val="none" w:sz="0" w:space="0" w:color="auto"/>
        <w:right w:val="none" w:sz="0" w:space="0" w:color="auto"/>
      </w:divBdr>
    </w:div>
    <w:div w:id="855391629">
      <w:bodyDiv w:val="1"/>
      <w:marLeft w:val="0"/>
      <w:marRight w:val="0"/>
      <w:marTop w:val="0"/>
      <w:marBottom w:val="0"/>
      <w:divBdr>
        <w:top w:val="none" w:sz="0" w:space="0" w:color="auto"/>
        <w:left w:val="none" w:sz="0" w:space="0" w:color="auto"/>
        <w:bottom w:val="none" w:sz="0" w:space="0" w:color="auto"/>
        <w:right w:val="none" w:sz="0" w:space="0" w:color="auto"/>
      </w:divBdr>
    </w:div>
    <w:div w:id="1139808554">
      <w:bodyDiv w:val="1"/>
      <w:marLeft w:val="0"/>
      <w:marRight w:val="0"/>
      <w:marTop w:val="0"/>
      <w:marBottom w:val="0"/>
      <w:divBdr>
        <w:top w:val="none" w:sz="0" w:space="0" w:color="auto"/>
        <w:left w:val="none" w:sz="0" w:space="0" w:color="auto"/>
        <w:bottom w:val="none" w:sz="0" w:space="0" w:color="auto"/>
        <w:right w:val="none" w:sz="0" w:space="0" w:color="auto"/>
      </w:divBdr>
      <w:divsChild>
        <w:div w:id="170730693">
          <w:marLeft w:val="0"/>
          <w:marRight w:val="0"/>
          <w:marTop w:val="0"/>
          <w:marBottom w:val="0"/>
          <w:divBdr>
            <w:top w:val="none" w:sz="0" w:space="0" w:color="auto"/>
            <w:left w:val="none" w:sz="0" w:space="0" w:color="auto"/>
            <w:bottom w:val="none" w:sz="0" w:space="0" w:color="auto"/>
            <w:right w:val="none" w:sz="0" w:space="0" w:color="auto"/>
          </w:divBdr>
          <w:divsChild>
            <w:div w:id="830679784">
              <w:marLeft w:val="0"/>
              <w:marRight w:val="0"/>
              <w:marTop w:val="0"/>
              <w:marBottom w:val="0"/>
              <w:divBdr>
                <w:top w:val="none" w:sz="0" w:space="0" w:color="auto"/>
                <w:left w:val="none" w:sz="0" w:space="0" w:color="auto"/>
                <w:bottom w:val="none" w:sz="0" w:space="0" w:color="auto"/>
                <w:right w:val="none" w:sz="0" w:space="0" w:color="auto"/>
              </w:divBdr>
              <w:divsChild>
                <w:div w:id="1558321425">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710224430">
          <w:marLeft w:val="0"/>
          <w:marRight w:val="0"/>
          <w:marTop w:val="0"/>
          <w:marBottom w:val="0"/>
          <w:divBdr>
            <w:top w:val="none" w:sz="0" w:space="0" w:color="auto"/>
            <w:left w:val="none" w:sz="0" w:space="0" w:color="auto"/>
            <w:bottom w:val="none" w:sz="0" w:space="0" w:color="auto"/>
            <w:right w:val="none" w:sz="0" w:space="0" w:color="auto"/>
          </w:divBdr>
          <w:divsChild>
            <w:div w:id="959266651">
              <w:marLeft w:val="0"/>
              <w:marRight w:val="0"/>
              <w:marTop w:val="0"/>
              <w:marBottom w:val="0"/>
              <w:divBdr>
                <w:top w:val="none" w:sz="0" w:space="0" w:color="auto"/>
                <w:left w:val="none" w:sz="0" w:space="0" w:color="auto"/>
                <w:bottom w:val="none" w:sz="0" w:space="0" w:color="auto"/>
                <w:right w:val="none" w:sz="0" w:space="0" w:color="auto"/>
              </w:divBdr>
              <w:divsChild>
                <w:div w:id="717168925">
                  <w:marLeft w:val="0"/>
                  <w:marRight w:val="0"/>
                  <w:marTop w:val="0"/>
                  <w:marBottom w:val="0"/>
                  <w:divBdr>
                    <w:top w:val="none" w:sz="0" w:space="0" w:color="auto"/>
                    <w:left w:val="none" w:sz="0" w:space="0" w:color="auto"/>
                    <w:bottom w:val="none" w:sz="0" w:space="0" w:color="auto"/>
                    <w:right w:val="none" w:sz="0" w:space="0" w:color="auto"/>
                  </w:divBdr>
                  <w:divsChild>
                    <w:div w:id="1872722306">
                      <w:marLeft w:val="0"/>
                      <w:marRight w:val="0"/>
                      <w:marTop w:val="0"/>
                      <w:marBottom w:val="0"/>
                      <w:divBdr>
                        <w:top w:val="none" w:sz="0" w:space="0" w:color="auto"/>
                        <w:left w:val="none" w:sz="0" w:space="0" w:color="auto"/>
                        <w:bottom w:val="none" w:sz="0" w:space="0" w:color="auto"/>
                        <w:right w:val="none" w:sz="0" w:space="0" w:color="auto"/>
                      </w:divBdr>
                      <w:divsChild>
                        <w:div w:id="484782700">
                          <w:marLeft w:val="0"/>
                          <w:marRight w:val="0"/>
                          <w:marTop w:val="0"/>
                          <w:marBottom w:val="0"/>
                          <w:divBdr>
                            <w:top w:val="none" w:sz="0" w:space="0" w:color="auto"/>
                            <w:left w:val="none" w:sz="0" w:space="0" w:color="auto"/>
                            <w:bottom w:val="none" w:sz="0" w:space="0" w:color="auto"/>
                            <w:right w:val="none" w:sz="0" w:space="0" w:color="auto"/>
                          </w:divBdr>
                          <w:divsChild>
                            <w:div w:id="708606345">
                              <w:marLeft w:val="0"/>
                              <w:marRight w:val="0"/>
                              <w:marTop w:val="0"/>
                              <w:marBottom w:val="0"/>
                              <w:divBdr>
                                <w:top w:val="none" w:sz="0" w:space="0" w:color="auto"/>
                                <w:left w:val="none" w:sz="0" w:space="0" w:color="auto"/>
                                <w:bottom w:val="none" w:sz="0" w:space="0" w:color="auto"/>
                                <w:right w:val="none" w:sz="0" w:space="0" w:color="auto"/>
                              </w:divBdr>
                            </w:div>
                            <w:div w:id="55150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9703867">
                  <w:marLeft w:val="0"/>
                  <w:marRight w:val="0"/>
                  <w:marTop w:val="0"/>
                  <w:marBottom w:val="0"/>
                  <w:divBdr>
                    <w:top w:val="none" w:sz="0" w:space="0" w:color="auto"/>
                    <w:left w:val="none" w:sz="0" w:space="0" w:color="auto"/>
                    <w:bottom w:val="none" w:sz="0" w:space="0" w:color="auto"/>
                    <w:right w:val="none" w:sz="0" w:space="0" w:color="auto"/>
                  </w:divBdr>
                  <w:divsChild>
                    <w:div w:id="872575827">
                      <w:marLeft w:val="0"/>
                      <w:marRight w:val="0"/>
                      <w:marTop w:val="0"/>
                      <w:marBottom w:val="0"/>
                      <w:divBdr>
                        <w:top w:val="none" w:sz="0" w:space="0" w:color="auto"/>
                        <w:left w:val="none" w:sz="0" w:space="0" w:color="auto"/>
                        <w:bottom w:val="none" w:sz="0" w:space="0" w:color="auto"/>
                        <w:right w:val="none" w:sz="0" w:space="0" w:color="auto"/>
                      </w:divBdr>
                      <w:divsChild>
                        <w:div w:id="1320231930">
                          <w:marLeft w:val="0"/>
                          <w:marRight w:val="0"/>
                          <w:marTop w:val="0"/>
                          <w:marBottom w:val="0"/>
                          <w:divBdr>
                            <w:top w:val="none" w:sz="0" w:space="0" w:color="auto"/>
                            <w:left w:val="none" w:sz="0" w:space="0" w:color="auto"/>
                            <w:bottom w:val="none" w:sz="0" w:space="0" w:color="auto"/>
                            <w:right w:val="none" w:sz="0" w:space="0" w:color="auto"/>
                          </w:divBdr>
                          <w:divsChild>
                            <w:div w:id="1788966781">
                              <w:marLeft w:val="0"/>
                              <w:marRight w:val="0"/>
                              <w:marTop w:val="0"/>
                              <w:marBottom w:val="0"/>
                              <w:divBdr>
                                <w:top w:val="none" w:sz="0" w:space="0" w:color="auto"/>
                                <w:left w:val="none" w:sz="0" w:space="0" w:color="auto"/>
                                <w:bottom w:val="none" w:sz="0" w:space="0" w:color="auto"/>
                                <w:right w:val="none" w:sz="0" w:space="0" w:color="auto"/>
                              </w:divBdr>
                            </w:div>
                            <w:div w:id="790708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0085404">
                  <w:marLeft w:val="0"/>
                  <w:marRight w:val="0"/>
                  <w:marTop w:val="0"/>
                  <w:marBottom w:val="0"/>
                  <w:divBdr>
                    <w:top w:val="none" w:sz="0" w:space="0" w:color="auto"/>
                    <w:left w:val="none" w:sz="0" w:space="0" w:color="auto"/>
                    <w:bottom w:val="none" w:sz="0" w:space="0" w:color="auto"/>
                    <w:right w:val="none" w:sz="0" w:space="0" w:color="auto"/>
                  </w:divBdr>
                  <w:divsChild>
                    <w:div w:id="198863587">
                      <w:marLeft w:val="0"/>
                      <w:marRight w:val="0"/>
                      <w:marTop w:val="0"/>
                      <w:marBottom w:val="0"/>
                      <w:divBdr>
                        <w:top w:val="none" w:sz="0" w:space="0" w:color="auto"/>
                        <w:left w:val="none" w:sz="0" w:space="0" w:color="auto"/>
                        <w:bottom w:val="none" w:sz="0" w:space="0" w:color="auto"/>
                        <w:right w:val="none" w:sz="0" w:space="0" w:color="auto"/>
                      </w:divBdr>
                      <w:divsChild>
                        <w:div w:id="861671756">
                          <w:marLeft w:val="0"/>
                          <w:marRight w:val="0"/>
                          <w:marTop w:val="0"/>
                          <w:marBottom w:val="0"/>
                          <w:divBdr>
                            <w:top w:val="none" w:sz="0" w:space="0" w:color="auto"/>
                            <w:left w:val="none" w:sz="0" w:space="0" w:color="auto"/>
                            <w:bottom w:val="none" w:sz="0" w:space="0" w:color="auto"/>
                            <w:right w:val="none" w:sz="0" w:space="0" w:color="auto"/>
                          </w:divBdr>
                          <w:divsChild>
                            <w:div w:id="1377702833">
                              <w:marLeft w:val="0"/>
                              <w:marRight w:val="0"/>
                              <w:marTop w:val="0"/>
                              <w:marBottom w:val="0"/>
                              <w:divBdr>
                                <w:top w:val="none" w:sz="0" w:space="0" w:color="auto"/>
                                <w:left w:val="none" w:sz="0" w:space="0" w:color="auto"/>
                                <w:bottom w:val="none" w:sz="0" w:space="0" w:color="auto"/>
                                <w:right w:val="none" w:sz="0" w:space="0" w:color="auto"/>
                              </w:divBdr>
                            </w:div>
                            <w:div w:id="94717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6068512">
                  <w:marLeft w:val="0"/>
                  <w:marRight w:val="0"/>
                  <w:marTop w:val="0"/>
                  <w:marBottom w:val="0"/>
                  <w:divBdr>
                    <w:top w:val="none" w:sz="0" w:space="0" w:color="auto"/>
                    <w:left w:val="none" w:sz="0" w:space="0" w:color="auto"/>
                    <w:bottom w:val="none" w:sz="0" w:space="0" w:color="auto"/>
                    <w:right w:val="none" w:sz="0" w:space="0" w:color="auto"/>
                  </w:divBdr>
                  <w:divsChild>
                    <w:div w:id="2133865199">
                      <w:marLeft w:val="0"/>
                      <w:marRight w:val="0"/>
                      <w:marTop w:val="0"/>
                      <w:marBottom w:val="0"/>
                      <w:divBdr>
                        <w:top w:val="none" w:sz="0" w:space="0" w:color="auto"/>
                        <w:left w:val="none" w:sz="0" w:space="0" w:color="auto"/>
                        <w:bottom w:val="none" w:sz="0" w:space="0" w:color="auto"/>
                        <w:right w:val="none" w:sz="0" w:space="0" w:color="auto"/>
                      </w:divBdr>
                      <w:divsChild>
                        <w:div w:id="751195088">
                          <w:marLeft w:val="0"/>
                          <w:marRight w:val="0"/>
                          <w:marTop w:val="0"/>
                          <w:marBottom w:val="0"/>
                          <w:divBdr>
                            <w:top w:val="none" w:sz="0" w:space="0" w:color="auto"/>
                            <w:left w:val="none" w:sz="0" w:space="0" w:color="auto"/>
                            <w:bottom w:val="none" w:sz="0" w:space="0" w:color="auto"/>
                            <w:right w:val="none" w:sz="0" w:space="0" w:color="auto"/>
                          </w:divBdr>
                          <w:divsChild>
                            <w:div w:id="242954238">
                              <w:marLeft w:val="0"/>
                              <w:marRight w:val="0"/>
                              <w:marTop w:val="0"/>
                              <w:marBottom w:val="0"/>
                              <w:divBdr>
                                <w:top w:val="none" w:sz="0" w:space="0" w:color="auto"/>
                                <w:left w:val="none" w:sz="0" w:space="0" w:color="auto"/>
                                <w:bottom w:val="none" w:sz="0" w:space="0" w:color="auto"/>
                                <w:right w:val="none" w:sz="0" w:space="0" w:color="auto"/>
                              </w:divBdr>
                            </w:div>
                            <w:div w:id="68879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8865499">
                  <w:marLeft w:val="0"/>
                  <w:marRight w:val="0"/>
                  <w:marTop w:val="0"/>
                  <w:marBottom w:val="0"/>
                  <w:divBdr>
                    <w:top w:val="none" w:sz="0" w:space="0" w:color="auto"/>
                    <w:left w:val="none" w:sz="0" w:space="0" w:color="auto"/>
                    <w:bottom w:val="none" w:sz="0" w:space="0" w:color="auto"/>
                    <w:right w:val="none" w:sz="0" w:space="0" w:color="auto"/>
                  </w:divBdr>
                  <w:divsChild>
                    <w:div w:id="41827598">
                      <w:marLeft w:val="0"/>
                      <w:marRight w:val="0"/>
                      <w:marTop w:val="0"/>
                      <w:marBottom w:val="0"/>
                      <w:divBdr>
                        <w:top w:val="none" w:sz="0" w:space="0" w:color="auto"/>
                        <w:left w:val="none" w:sz="0" w:space="0" w:color="auto"/>
                        <w:bottom w:val="none" w:sz="0" w:space="0" w:color="auto"/>
                        <w:right w:val="none" w:sz="0" w:space="0" w:color="auto"/>
                      </w:divBdr>
                      <w:divsChild>
                        <w:div w:id="1809056438">
                          <w:marLeft w:val="0"/>
                          <w:marRight w:val="0"/>
                          <w:marTop w:val="0"/>
                          <w:marBottom w:val="0"/>
                          <w:divBdr>
                            <w:top w:val="none" w:sz="0" w:space="0" w:color="auto"/>
                            <w:left w:val="none" w:sz="0" w:space="0" w:color="auto"/>
                            <w:bottom w:val="none" w:sz="0" w:space="0" w:color="auto"/>
                            <w:right w:val="none" w:sz="0" w:space="0" w:color="auto"/>
                          </w:divBdr>
                          <w:divsChild>
                            <w:div w:id="149488111">
                              <w:marLeft w:val="0"/>
                              <w:marRight w:val="0"/>
                              <w:marTop w:val="0"/>
                              <w:marBottom w:val="0"/>
                              <w:divBdr>
                                <w:top w:val="none" w:sz="0" w:space="0" w:color="auto"/>
                                <w:left w:val="none" w:sz="0" w:space="0" w:color="auto"/>
                                <w:bottom w:val="none" w:sz="0" w:space="0" w:color="auto"/>
                                <w:right w:val="none" w:sz="0" w:space="0" w:color="auto"/>
                              </w:divBdr>
                            </w:div>
                            <w:div w:id="9824644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3641609">
                  <w:marLeft w:val="0"/>
                  <w:marRight w:val="0"/>
                  <w:marTop w:val="0"/>
                  <w:marBottom w:val="0"/>
                  <w:divBdr>
                    <w:top w:val="none" w:sz="0" w:space="0" w:color="auto"/>
                    <w:left w:val="none" w:sz="0" w:space="0" w:color="auto"/>
                    <w:bottom w:val="none" w:sz="0" w:space="0" w:color="auto"/>
                    <w:right w:val="none" w:sz="0" w:space="0" w:color="auto"/>
                  </w:divBdr>
                  <w:divsChild>
                    <w:div w:id="1182277180">
                      <w:marLeft w:val="0"/>
                      <w:marRight w:val="0"/>
                      <w:marTop w:val="0"/>
                      <w:marBottom w:val="0"/>
                      <w:divBdr>
                        <w:top w:val="none" w:sz="0" w:space="0" w:color="auto"/>
                        <w:left w:val="none" w:sz="0" w:space="0" w:color="auto"/>
                        <w:bottom w:val="none" w:sz="0" w:space="0" w:color="auto"/>
                        <w:right w:val="none" w:sz="0" w:space="0" w:color="auto"/>
                      </w:divBdr>
                      <w:divsChild>
                        <w:div w:id="1695615589">
                          <w:marLeft w:val="0"/>
                          <w:marRight w:val="0"/>
                          <w:marTop w:val="0"/>
                          <w:marBottom w:val="0"/>
                          <w:divBdr>
                            <w:top w:val="none" w:sz="0" w:space="0" w:color="auto"/>
                            <w:left w:val="none" w:sz="0" w:space="0" w:color="auto"/>
                            <w:bottom w:val="none" w:sz="0" w:space="0" w:color="auto"/>
                            <w:right w:val="none" w:sz="0" w:space="0" w:color="auto"/>
                          </w:divBdr>
                          <w:divsChild>
                            <w:div w:id="1391002403">
                              <w:marLeft w:val="0"/>
                              <w:marRight w:val="0"/>
                              <w:marTop w:val="0"/>
                              <w:marBottom w:val="0"/>
                              <w:divBdr>
                                <w:top w:val="none" w:sz="0" w:space="0" w:color="auto"/>
                                <w:left w:val="none" w:sz="0" w:space="0" w:color="auto"/>
                                <w:bottom w:val="none" w:sz="0" w:space="0" w:color="auto"/>
                                <w:right w:val="none" w:sz="0" w:space="0" w:color="auto"/>
                              </w:divBdr>
                            </w:div>
                            <w:div w:id="1612780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53595543">
      <w:bodyDiv w:val="1"/>
      <w:marLeft w:val="0"/>
      <w:marRight w:val="0"/>
      <w:marTop w:val="0"/>
      <w:marBottom w:val="0"/>
      <w:divBdr>
        <w:top w:val="none" w:sz="0" w:space="0" w:color="auto"/>
        <w:left w:val="none" w:sz="0" w:space="0" w:color="auto"/>
        <w:bottom w:val="none" w:sz="0" w:space="0" w:color="auto"/>
        <w:right w:val="none" w:sz="0" w:space="0" w:color="auto"/>
      </w:divBdr>
    </w:div>
    <w:div w:id="1564750958">
      <w:bodyDiv w:val="1"/>
      <w:marLeft w:val="0"/>
      <w:marRight w:val="0"/>
      <w:marTop w:val="0"/>
      <w:marBottom w:val="0"/>
      <w:divBdr>
        <w:top w:val="none" w:sz="0" w:space="0" w:color="auto"/>
        <w:left w:val="none" w:sz="0" w:space="0" w:color="auto"/>
        <w:bottom w:val="none" w:sz="0" w:space="0" w:color="auto"/>
        <w:right w:val="none" w:sz="0" w:space="0" w:color="auto"/>
      </w:divBdr>
      <w:divsChild>
        <w:div w:id="145167776">
          <w:marLeft w:val="0"/>
          <w:marRight w:val="0"/>
          <w:marTop w:val="0"/>
          <w:marBottom w:val="0"/>
          <w:divBdr>
            <w:top w:val="none" w:sz="0" w:space="0" w:color="auto"/>
            <w:left w:val="none" w:sz="0" w:space="0" w:color="auto"/>
            <w:bottom w:val="none" w:sz="0" w:space="0" w:color="auto"/>
            <w:right w:val="none" w:sz="0" w:space="0" w:color="auto"/>
          </w:divBdr>
          <w:divsChild>
            <w:div w:id="602538308">
              <w:marLeft w:val="0"/>
              <w:marRight w:val="0"/>
              <w:marTop w:val="0"/>
              <w:marBottom w:val="0"/>
              <w:divBdr>
                <w:top w:val="none" w:sz="0" w:space="0" w:color="auto"/>
                <w:left w:val="none" w:sz="0" w:space="0" w:color="auto"/>
                <w:bottom w:val="none" w:sz="0" w:space="0" w:color="auto"/>
                <w:right w:val="none" w:sz="0" w:space="0" w:color="auto"/>
              </w:divBdr>
              <w:divsChild>
                <w:div w:id="1642348649">
                  <w:marLeft w:val="0"/>
                  <w:marRight w:val="0"/>
                  <w:marTop w:val="0"/>
                  <w:marBottom w:val="0"/>
                  <w:divBdr>
                    <w:top w:val="none" w:sz="0" w:space="0" w:color="auto"/>
                    <w:left w:val="none" w:sz="0" w:space="0" w:color="auto"/>
                    <w:bottom w:val="none" w:sz="0" w:space="0" w:color="auto"/>
                    <w:right w:val="none" w:sz="0" w:space="0" w:color="auto"/>
                  </w:divBdr>
                  <w:divsChild>
                    <w:div w:id="1285306505">
                      <w:marLeft w:val="0"/>
                      <w:marRight w:val="0"/>
                      <w:marTop w:val="0"/>
                      <w:marBottom w:val="0"/>
                      <w:divBdr>
                        <w:top w:val="none" w:sz="0" w:space="0" w:color="auto"/>
                        <w:left w:val="none" w:sz="0" w:space="0" w:color="auto"/>
                        <w:bottom w:val="none" w:sz="0" w:space="0" w:color="auto"/>
                        <w:right w:val="none" w:sz="0" w:space="0" w:color="auto"/>
                      </w:divBdr>
                      <w:divsChild>
                        <w:div w:id="1173178141">
                          <w:marLeft w:val="0"/>
                          <w:marRight w:val="0"/>
                          <w:marTop w:val="0"/>
                          <w:marBottom w:val="0"/>
                          <w:divBdr>
                            <w:top w:val="none" w:sz="0" w:space="0" w:color="auto"/>
                            <w:left w:val="none" w:sz="0" w:space="0" w:color="auto"/>
                            <w:bottom w:val="none" w:sz="0" w:space="0" w:color="auto"/>
                            <w:right w:val="none" w:sz="0" w:space="0" w:color="auto"/>
                          </w:divBdr>
                          <w:divsChild>
                            <w:div w:id="1320384128">
                              <w:marLeft w:val="0"/>
                              <w:marRight w:val="0"/>
                              <w:marTop w:val="0"/>
                              <w:marBottom w:val="150"/>
                              <w:divBdr>
                                <w:top w:val="none" w:sz="0" w:space="0" w:color="auto"/>
                                <w:left w:val="none" w:sz="0" w:space="0" w:color="auto"/>
                                <w:bottom w:val="none" w:sz="0" w:space="0" w:color="auto"/>
                                <w:right w:val="none" w:sz="0" w:space="0" w:color="auto"/>
                              </w:divBdr>
                            </w:div>
                          </w:divsChild>
                        </w:div>
                      </w:divsChild>
                    </w:div>
                    <w:div w:id="1446458183">
                      <w:marLeft w:val="0"/>
                      <w:marRight w:val="0"/>
                      <w:marTop w:val="0"/>
                      <w:marBottom w:val="0"/>
                      <w:divBdr>
                        <w:top w:val="none" w:sz="0" w:space="0" w:color="auto"/>
                        <w:left w:val="none" w:sz="0" w:space="0" w:color="auto"/>
                        <w:bottom w:val="none" w:sz="0" w:space="0" w:color="auto"/>
                        <w:right w:val="none" w:sz="0" w:space="0" w:color="auto"/>
                      </w:divBdr>
                      <w:divsChild>
                        <w:div w:id="1357266747">
                          <w:marLeft w:val="0"/>
                          <w:marRight w:val="0"/>
                          <w:marTop w:val="0"/>
                          <w:marBottom w:val="0"/>
                          <w:divBdr>
                            <w:top w:val="none" w:sz="0" w:space="0" w:color="auto"/>
                            <w:left w:val="none" w:sz="0" w:space="0" w:color="auto"/>
                            <w:bottom w:val="none" w:sz="0" w:space="0" w:color="auto"/>
                            <w:right w:val="none" w:sz="0" w:space="0" w:color="auto"/>
                          </w:divBdr>
                          <w:divsChild>
                            <w:div w:id="195236017">
                              <w:marLeft w:val="0"/>
                              <w:marRight w:val="0"/>
                              <w:marTop w:val="300"/>
                              <w:marBottom w:val="150"/>
                              <w:divBdr>
                                <w:top w:val="none" w:sz="0" w:space="0" w:color="auto"/>
                                <w:left w:val="none" w:sz="0" w:space="0" w:color="auto"/>
                                <w:bottom w:val="none" w:sz="0" w:space="0" w:color="auto"/>
                                <w:right w:val="none" w:sz="0" w:space="0" w:color="auto"/>
                              </w:divBdr>
                            </w:div>
                          </w:divsChild>
                        </w:div>
                      </w:divsChild>
                    </w:div>
                    <w:div w:id="1887910441">
                      <w:marLeft w:val="0"/>
                      <w:marRight w:val="0"/>
                      <w:marTop w:val="0"/>
                      <w:marBottom w:val="0"/>
                      <w:divBdr>
                        <w:top w:val="none" w:sz="0" w:space="0" w:color="auto"/>
                        <w:left w:val="none" w:sz="0" w:space="0" w:color="auto"/>
                        <w:bottom w:val="none" w:sz="0" w:space="0" w:color="auto"/>
                        <w:right w:val="none" w:sz="0" w:space="0" w:color="auto"/>
                      </w:divBdr>
                      <w:divsChild>
                        <w:div w:id="806316479">
                          <w:marLeft w:val="0"/>
                          <w:marRight w:val="0"/>
                          <w:marTop w:val="0"/>
                          <w:marBottom w:val="0"/>
                          <w:divBdr>
                            <w:top w:val="none" w:sz="0" w:space="0" w:color="auto"/>
                            <w:left w:val="none" w:sz="0" w:space="0" w:color="auto"/>
                            <w:bottom w:val="none" w:sz="0" w:space="0" w:color="auto"/>
                            <w:right w:val="none" w:sz="0" w:space="0" w:color="auto"/>
                          </w:divBdr>
                          <w:divsChild>
                            <w:div w:id="294721043">
                              <w:marLeft w:val="0"/>
                              <w:marRight w:val="0"/>
                              <w:marTop w:val="0"/>
                              <w:marBottom w:val="0"/>
                              <w:divBdr>
                                <w:top w:val="none" w:sz="0" w:space="0" w:color="auto"/>
                                <w:left w:val="none" w:sz="0" w:space="0" w:color="auto"/>
                                <w:bottom w:val="none" w:sz="0" w:space="0" w:color="auto"/>
                                <w:right w:val="none" w:sz="0" w:space="0" w:color="auto"/>
                              </w:divBdr>
                              <w:divsChild>
                                <w:div w:id="379548604">
                                  <w:marLeft w:val="0"/>
                                  <w:marRight w:val="0"/>
                                  <w:marTop w:val="0"/>
                                  <w:marBottom w:val="0"/>
                                  <w:divBdr>
                                    <w:top w:val="none" w:sz="0" w:space="0" w:color="auto"/>
                                    <w:left w:val="none" w:sz="0" w:space="0" w:color="auto"/>
                                    <w:bottom w:val="none" w:sz="0" w:space="0" w:color="auto"/>
                                    <w:right w:val="none" w:sz="0" w:space="0" w:color="auto"/>
                                  </w:divBdr>
                                  <w:divsChild>
                                    <w:div w:id="1476096022">
                                      <w:marLeft w:val="0"/>
                                      <w:marRight w:val="0"/>
                                      <w:marTop w:val="0"/>
                                      <w:marBottom w:val="0"/>
                                      <w:divBdr>
                                        <w:top w:val="none" w:sz="0" w:space="0" w:color="auto"/>
                                        <w:left w:val="none" w:sz="0" w:space="0" w:color="auto"/>
                                        <w:bottom w:val="none" w:sz="0" w:space="0" w:color="auto"/>
                                        <w:right w:val="none" w:sz="0" w:space="0" w:color="auto"/>
                                      </w:divBdr>
                                      <w:divsChild>
                                        <w:div w:id="981081508">
                                          <w:marLeft w:val="0"/>
                                          <w:marRight w:val="0"/>
                                          <w:marTop w:val="0"/>
                                          <w:marBottom w:val="0"/>
                                          <w:divBdr>
                                            <w:top w:val="none" w:sz="0" w:space="0" w:color="auto"/>
                                            <w:left w:val="none" w:sz="0" w:space="0" w:color="auto"/>
                                            <w:bottom w:val="none" w:sz="0" w:space="0" w:color="auto"/>
                                            <w:right w:val="none" w:sz="0" w:space="0" w:color="auto"/>
                                          </w:divBdr>
                                        </w:div>
                                        <w:div w:id="103338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791793">
                              <w:marLeft w:val="0"/>
                              <w:marRight w:val="0"/>
                              <w:marTop w:val="0"/>
                              <w:marBottom w:val="0"/>
                              <w:divBdr>
                                <w:top w:val="none" w:sz="0" w:space="0" w:color="auto"/>
                                <w:left w:val="none" w:sz="0" w:space="0" w:color="auto"/>
                                <w:bottom w:val="none" w:sz="0" w:space="0" w:color="auto"/>
                                <w:right w:val="none" w:sz="0" w:space="0" w:color="auto"/>
                              </w:divBdr>
                              <w:divsChild>
                                <w:div w:id="1158494976">
                                  <w:marLeft w:val="0"/>
                                  <w:marRight w:val="0"/>
                                  <w:marTop w:val="0"/>
                                  <w:marBottom w:val="0"/>
                                  <w:divBdr>
                                    <w:top w:val="none" w:sz="0" w:space="0" w:color="auto"/>
                                    <w:left w:val="none" w:sz="0" w:space="0" w:color="auto"/>
                                    <w:bottom w:val="none" w:sz="0" w:space="0" w:color="auto"/>
                                    <w:right w:val="none" w:sz="0" w:space="0" w:color="auto"/>
                                  </w:divBdr>
                                  <w:divsChild>
                                    <w:div w:id="1830443756">
                                      <w:marLeft w:val="0"/>
                                      <w:marRight w:val="0"/>
                                      <w:marTop w:val="0"/>
                                      <w:marBottom w:val="0"/>
                                      <w:divBdr>
                                        <w:top w:val="none" w:sz="0" w:space="0" w:color="auto"/>
                                        <w:left w:val="none" w:sz="0" w:space="0" w:color="auto"/>
                                        <w:bottom w:val="none" w:sz="0" w:space="0" w:color="auto"/>
                                        <w:right w:val="none" w:sz="0" w:space="0" w:color="auto"/>
                                      </w:divBdr>
                                      <w:divsChild>
                                        <w:div w:id="1685131903">
                                          <w:marLeft w:val="0"/>
                                          <w:marRight w:val="0"/>
                                          <w:marTop w:val="0"/>
                                          <w:marBottom w:val="0"/>
                                          <w:divBdr>
                                            <w:top w:val="none" w:sz="0" w:space="0" w:color="auto"/>
                                            <w:left w:val="none" w:sz="0" w:space="0" w:color="auto"/>
                                            <w:bottom w:val="none" w:sz="0" w:space="0" w:color="auto"/>
                                            <w:right w:val="none" w:sz="0" w:space="0" w:color="auto"/>
                                          </w:divBdr>
                                        </w:div>
                                        <w:div w:id="821459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6344035">
                              <w:marLeft w:val="0"/>
                              <w:marRight w:val="0"/>
                              <w:marTop w:val="0"/>
                              <w:marBottom w:val="0"/>
                              <w:divBdr>
                                <w:top w:val="none" w:sz="0" w:space="0" w:color="auto"/>
                                <w:left w:val="none" w:sz="0" w:space="0" w:color="auto"/>
                                <w:bottom w:val="none" w:sz="0" w:space="0" w:color="auto"/>
                                <w:right w:val="none" w:sz="0" w:space="0" w:color="auto"/>
                              </w:divBdr>
                              <w:divsChild>
                                <w:div w:id="1001467373">
                                  <w:marLeft w:val="0"/>
                                  <w:marRight w:val="0"/>
                                  <w:marTop w:val="0"/>
                                  <w:marBottom w:val="0"/>
                                  <w:divBdr>
                                    <w:top w:val="none" w:sz="0" w:space="0" w:color="auto"/>
                                    <w:left w:val="none" w:sz="0" w:space="0" w:color="auto"/>
                                    <w:bottom w:val="none" w:sz="0" w:space="0" w:color="auto"/>
                                    <w:right w:val="none" w:sz="0" w:space="0" w:color="auto"/>
                                  </w:divBdr>
                                  <w:divsChild>
                                    <w:div w:id="1733653944">
                                      <w:marLeft w:val="0"/>
                                      <w:marRight w:val="0"/>
                                      <w:marTop w:val="0"/>
                                      <w:marBottom w:val="0"/>
                                      <w:divBdr>
                                        <w:top w:val="none" w:sz="0" w:space="0" w:color="auto"/>
                                        <w:left w:val="none" w:sz="0" w:space="0" w:color="auto"/>
                                        <w:bottom w:val="none" w:sz="0" w:space="0" w:color="auto"/>
                                        <w:right w:val="none" w:sz="0" w:space="0" w:color="auto"/>
                                      </w:divBdr>
                                      <w:divsChild>
                                        <w:div w:id="787940951">
                                          <w:marLeft w:val="0"/>
                                          <w:marRight w:val="0"/>
                                          <w:marTop w:val="0"/>
                                          <w:marBottom w:val="0"/>
                                          <w:divBdr>
                                            <w:top w:val="none" w:sz="0" w:space="0" w:color="auto"/>
                                            <w:left w:val="none" w:sz="0" w:space="0" w:color="auto"/>
                                            <w:bottom w:val="none" w:sz="0" w:space="0" w:color="auto"/>
                                            <w:right w:val="none" w:sz="0" w:space="0" w:color="auto"/>
                                          </w:divBdr>
                                        </w:div>
                                        <w:div w:id="965695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422644">
                              <w:marLeft w:val="0"/>
                              <w:marRight w:val="0"/>
                              <w:marTop w:val="0"/>
                              <w:marBottom w:val="0"/>
                              <w:divBdr>
                                <w:top w:val="none" w:sz="0" w:space="0" w:color="auto"/>
                                <w:left w:val="none" w:sz="0" w:space="0" w:color="auto"/>
                                <w:bottom w:val="none" w:sz="0" w:space="0" w:color="auto"/>
                                <w:right w:val="none" w:sz="0" w:space="0" w:color="auto"/>
                              </w:divBdr>
                              <w:divsChild>
                                <w:div w:id="392898555">
                                  <w:marLeft w:val="0"/>
                                  <w:marRight w:val="0"/>
                                  <w:marTop w:val="0"/>
                                  <w:marBottom w:val="0"/>
                                  <w:divBdr>
                                    <w:top w:val="none" w:sz="0" w:space="0" w:color="auto"/>
                                    <w:left w:val="none" w:sz="0" w:space="0" w:color="auto"/>
                                    <w:bottom w:val="none" w:sz="0" w:space="0" w:color="auto"/>
                                    <w:right w:val="none" w:sz="0" w:space="0" w:color="auto"/>
                                  </w:divBdr>
                                  <w:divsChild>
                                    <w:div w:id="2000032700">
                                      <w:marLeft w:val="0"/>
                                      <w:marRight w:val="0"/>
                                      <w:marTop w:val="0"/>
                                      <w:marBottom w:val="0"/>
                                      <w:divBdr>
                                        <w:top w:val="none" w:sz="0" w:space="0" w:color="auto"/>
                                        <w:left w:val="none" w:sz="0" w:space="0" w:color="auto"/>
                                        <w:bottom w:val="none" w:sz="0" w:space="0" w:color="auto"/>
                                        <w:right w:val="none" w:sz="0" w:space="0" w:color="auto"/>
                                      </w:divBdr>
                                      <w:divsChild>
                                        <w:div w:id="1494296521">
                                          <w:marLeft w:val="0"/>
                                          <w:marRight w:val="0"/>
                                          <w:marTop w:val="0"/>
                                          <w:marBottom w:val="0"/>
                                          <w:divBdr>
                                            <w:top w:val="none" w:sz="0" w:space="0" w:color="auto"/>
                                            <w:left w:val="none" w:sz="0" w:space="0" w:color="auto"/>
                                            <w:bottom w:val="none" w:sz="0" w:space="0" w:color="auto"/>
                                            <w:right w:val="none" w:sz="0" w:space="0" w:color="auto"/>
                                          </w:divBdr>
                                        </w:div>
                                        <w:div w:id="186597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9983010">
                              <w:marLeft w:val="0"/>
                              <w:marRight w:val="0"/>
                              <w:marTop w:val="0"/>
                              <w:marBottom w:val="0"/>
                              <w:divBdr>
                                <w:top w:val="none" w:sz="0" w:space="0" w:color="auto"/>
                                <w:left w:val="none" w:sz="0" w:space="0" w:color="auto"/>
                                <w:bottom w:val="none" w:sz="0" w:space="0" w:color="auto"/>
                                <w:right w:val="none" w:sz="0" w:space="0" w:color="auto"/>
                              </w:divBdr>
                              <w:divsChild>
                                <w:div w:id="500196612">
                                  <w:marLeft w:val="0"/>
                                  <w:marRight w:val="0"/>
                                  <w:marTop w:val="0"/>
                                  <w:marBottom w:val="0"/>
                                  <w:divBdr>
                                    <w:top w:val="none" w:sz="0" w:space="0" w:color="auto"/>
                                    <w:left w:val="none" w:sz="0" w:space="0" w:color="auto"/>
                                    <w:bottom w:val="none" w:sz="0" w:space="0" w:color="auto"/>
                                    <w:right w:val="none" w:sz="0" w:space="0" w:color="auto"/>
                                  </w:divBdr>
                                  <w:divsChild>
                                    <w:div w:id="870729900">
                                      <w:marLeft w:val="0"/>
                                      <w:marRight w:val="0"/>
                                      <w:marTop w:val="0"/>
                                      <w:marBottom w:val="0"/>
                                      <w:divBdr>
                                        <w:top w:val="none" w:sz="0" w:space="0" w:color="auto"/>
                                        <w:left w:val="none" w:sz="0" w:space="0" w:color="auto"/>
                                        <w:bottom w:val="none" w:sz="0" w:space="0" w:color="auto"/>
                                        <w:right w:val="none" w:sz="0" w:space="0" w:color="auto"/>
                                      </w:divBdr>
                                      <w:divsChild>
                                        <w:div w:id="2050492691">
                                          <w:marLeft w:val="0"/>
                                          <w:marRight w:val="0"/>
                                          <w:marTop w:val="0"/>
                                          <w:marBottom w:val="0"/>
                                          <w:divBdr>
                                            <w:top w:val="none" w:sz="0" w:space="0" w:color="auto"/>
                                            <w:left w:val="none" w:sz="0" w:space="0" w:color="auto"/>
                                            <w:bottom w:val="none" w:sz="0" w:space="0" w:color="auto"/>
                                            <w:right w:val="none" w:sz="0" w:space="0" w:color="auto"/>
                                          </w:divBdr>
                                        </w:div>
                                        <w:div w:id="41713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6201538">
                              <w:marLeft w:val="0"/>
                              <w:marRight w:val="0"/>
                              <w:marTop w:val="0"/>
                              <w:marBottom w:val="0"/>
                              <w:divBdr>
                                <w:top w:val="none" w:sz="0" w:space="0" w:color="auto"/>
                                <w:left w:val="none" w:sz="0" w:space="0" w:color="auto"/>
                                <w:bottom w:val="none" w:sz="0" w:space="0" w:color="auto"/>
                                <w:right w:val="none" w:sz="0" w:space="0" w:color="auto"/>
                              </w:divBdr>
                              <w:divsChild>
                                <w:div w:id="392894557">
                                  <w:marLeft w:val="0"/>
                                  <w:marRight w:val="0"/>
                                  <w:marTop w:val="0"/>
                                  <w:marBottom w:val="0"/>
                                  <w:divBdr>
                                    <w:top w:val="none" w:sz="0" w:space="0" w:color="auto"/>
                                    <w:left w:val="none" w:sz="0" w:space="0" w:color="auto"/>
                                    <w:bottom w:val="none" w:sz="0" w:space="0" w:color="auto"/>
                                    <w:right w:val="none" w:sz="0" w:space="0" w:color="auto"/>
                                  </w:divBdr>
                                  <w:divsChild>
                                    <w:div w:id="1010369934">
                                      <w:marLeft w:val="0"/>
                                      <w:marRight w:val="0"/>
                                      <w:marTop w:val="0"/>
                                      <w:marBottom w:val="0"/>
                                      <w:divBdr>
                                        <w:top w:val="none" w:sz="0" w:space="0" w:color="auto"/>
                                        <w:left w:val="none" w:sz="0" w:space="0" w:color="auto"/>
                                        <w:bottom w:val="none" w:sz="0" w:space="0" w:color="auto"/>
                                        <w:right w:val="none" w:sz="0" w:space="0" w:color="auto"/>
                                      </w:divBdr>
                                      <w:divsChild>
                                        <w:div w:id="895749291">
                                          <w:marLeft w:val="0"/>
                                          <w:marRight w:val="0"/>
                                          <w:marTop w:val="0"/>
                                          <w:marBottom w:val="0"/>
                                          <w:divBdr>
                                            <w:top w:val="none" w:sz="0" w:space="0" w:color="auto"/>
                                            <w:left w:val="none" w:sz="0" w:space="0" w:color="auto"/>
                                            <w:bottom w:val="none" w:sz="0" w:space="0" w:color="auto"/>
                                            <w:right w:val="none" w:sz="0" w:space="0" w:color="auto"/>
                                          </w:divBdr>
                                        </w:div>
                                        <w:div w:id="34833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1151927">
                              <w:marLeft w:val="0"/>
                              <w:marRight w:val="0"/>
                              <w:marTop w:val="0"/>
                              <w:marBottom w:val="0"/>
                              <w:divBdr>
                                <w:top w:val="none" w:sz="0" w:space="0" w:color="auto"/>
                                <w:left w:val="none" w:sz="0" w:space="0" w:color="auto"/>
                                <w:bottom w:val="none" w:sz="0" w:space="0" w:color="auto"/>
                                <w:right w:val="none" w:sz="0" w:space="0" w:color="auto"/>
                              </w:divBdr>
                              <w:divsChild>
                                <w:div w:id="270162391">
                                  <w:marLeft w:val="0"/>
                                  <w:marRight w:val="0"/>
                                  <w:marTop w:val="0"/>
                                  <w:marBottom w:val="0"/>
                                  <w:divBdr>
                                    <w:top w:val="none" w:sz="0" w:space="0" w:color="auto"/>
                                    <w:left w:val="none" w:sz="0" w:space="0" w:color="auto"/>
                                    <w:bottom w:val="none" w:sz="0" w:space="0" w:color="auto"/>
                                    <w:right w:val="none" w:sz="0" w:space="0" w:color="auto"/>
                                  </w:divBdr>
                                  <w:divsChild>
                                    <w:div w:id="1630815647">
                                      <w:marLeft w:val="0"/>
                                      <w:marRight w:val="0"/>
                                      <w:marTop w:val="0"/>
                                      <w:marBottom w:val="0"/>
                                      <w:divBdr>
                                        <w:top w:val="none" w:sz="0" w:space="0" w:color="auto"/>
                                        <w:left w:val="none" w:sz="0" w:space="0" w:color="auto"/>
                                        <w:bottom w:val="none" w:sz="0" w:space="0" w:color="auto"/>
                                        <w:right w:val="none" w:sz="0" w:space="0" w:color="auto"/>
                                      </w:divBdr>
                                      <w:divsChild>
                                        <w:div w:id="1527137680">
                                          <w:marLeft w:val="0"/>
                                          <w:marRight w:val="0"/>
                                          <w:marTop w:val="0"/>
                                          <w:marBottom w:val="0"/>
                                          <w:divBdr>
                                            <w:top w:val="none" w:sz="0" w:space="0" w:color="auto"/>
                                            <w:left w:val="none" w:sz="0" w:space="0" w:color="auto"/>
                                            <w:bottom w:val="none" w:sz="0" w:space="0" w:color="auto"/>
                                            <w:right w:val="none" w:sz="0" w:space="0" w:color="auto"/>
                                          </w:divBdr>
                                        </w:div>
                                        <w:div w:id="1211527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19995971">
                              <w:marLeft w:val="0"/>
                              <w:marRight w:val="0"/>
                              <w:marTop w:val="0"/>
                              <w:marBottom w:val="0"/>
                              <w:divBdr>
                                <w:top w:val="none" w:sz="0" w:space="0" w:color="auto"/>
                                <w:left w:val="none" w:sz="0" w:space="0" w:color="auto"/>
                                <w:bottom w:val="none" w:sz="0" w:space="0" w:color="auto"/>
                                <w:right w:val="none" w:sz="0" w:space="0" w:color="auto"/>
                              </w:divBdr>
                              <w:divsChild>
                                <w:div w:id="1022977752">
                                  <w:marLeft w:val="0"/>
                                  <w:marRight w:val="0"/>
                                  <w:marTop w:val="0"/>
                                  <w:marBottom w:val="0"/>
                                  <w:divBdr>
                                    <w:top w:val="none" w:sz="0" w:space="0" w:color="auto"/>
                                    <w:left w:val="none" w:sz="0" w:space="0" w:color="auto"/>
                                    <w:bottom w:val="none" w:sz="0" w:space="0" w:color="auto"/>
                                    <w:right w:val="none" w:sz="0" w:space="0" w:color="auto"/>
                                  </w:divBdr>
                                  <w:divsChild>
                                    <w:div w:id="1477137849">
                                      <w:marLeft w:val="0"/>
                                      <w:marRight w:val="0"/>
                                      <w:marTop w:val="0"/>
                                      <w:marBottom w:val="0"/>
                                      <w:divBdr>
                                        <w:top w:val="none" w:sz="0" w:space="0" w:color="auto"/>
                                        <w:left w:val="none" w:sz="0" w:space="0" w:color="auto"/>
                                        <w:bottom w:val="none" w:sz="0" w:space="0" w:color="auto"/>
                                        <w:right w:val="none" w:sz="0" w:space="0" w:color="auto"/>
                                      </w:divBdr>
                                      <w:divsChild>
                                        <w:div w:id="399253768">
                                          <w:marLeft w:val="0"/>
                                          <w:marRight w:val="0"/>
                                          <w:marTop w:val="0"/>
                                          <w:marBottom w:val="0"/>
                                          <w:divBdr>
                                            <w:top w:val="none" w:sz="0" w:space="0" w:color="auto"/>
                                            <w:left w:val="none" w:sz="0" w:space="0" w:color="auto"/>
                                            <w:bottom w:val="none" w:sz="0" w:space="0" w:color="auto"/>
                                            <w:right w:val="none" w:sz="0" w:space="0" w:color="auto"/>
                                          </w:divBdr>
                                        </w:div>
                                        <w:div w:id="1113666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70390651">
      <w:bodyDiv w:val="1"/>
      <w:marLeft w:val="0"/>
      <w:marRight w:val="0"/>
      <w:marTop w:val="0"/>
      <w:marBottom w:val="0"/>
      <w:divBdr>
        <w:top w:val="none" w:sz="0" w:space="0" w:color="auto"/>
        <w:left w:val="none" w:sz="0" w:space="0" w:color="auto"/>
        <w:bottom w:val="none" w:sz="0" w:space="0" w:color="auto"/>
        <w:right w:val="none" w:sz="0" w:space="0" w:color="auto"/>
      </w:divBdr>
    </w:div>
    <w:div w:id="1771243070">
      <w:bodyDiv w:val="1"/>
      <w:marLeft w:val="0"/>
      <w:marRight w:val="0"/>
      <w:marTop w:val="0"/>
      <w:marBottom w:val="0"/>
      <w:divBdr>
        <w:top w:val="none" w:sz="0" w:space="0" w:color="auto"/>
        <w:left w:val="none" w:sz="0" w:space="0" w:color="auto"/>
        <w:bottom w:val="none" w:sz="0" w:space="0" w:color="auto"/>
        <w:right w:val="none" w:sz="0" w:space="0" w:color="auto"/>
      </w:divBdr>
    </w:div>
    <w:div w:id="1994866720">
      <w:bodyDiv w:val="1"/>
      <w:marLeft w:val="0"/>
      <w:marRight w:val="0"/>
      <w:marTop w:val="0"/>
      <w:marBottom w:val="0"/>
      <w:divBdr>
        <w:top w:val="none" w:sz="0" w:space="0" w:color="auto"/>
        <w:left w:val="none" w:sz="0" w:space="0" w:color="auto"/>
        <w:bottom w:val="none" w:sz="0" w:space="0" w:color="auto"/>
        <w:right w:val="none" w:sz="0" w:space="0" w:color="auto"/>
      </w:divBdr>
    </w:div>
    <w:div w:id="20727278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raciborz.zpisdn.gov.pl" TargetMode="External"/><Relationship Id="rId14" Type="http://schemas.openxmlformats.org/officeDocument/2006/relationships/fontTable" Target="fontTable.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0F7AE85-6678-48B0-969A-ABEBC770C3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499</TotalTime>
  <Pages>1</Pages>
  <Words>26248</Words>
  <Characters>157491</Characters>
  <Application>Microsoft Office Word</Application>
  <DocSecurity>0</DocSecurity>
  <Lines>1312</Lines>
  <Paragraphs>366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183373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GIMNAZJUM NR</dc:subject>
  <dc:creator>Andrzej Tomczyk</dc:creator>
  <cp:lastModifiedBy>Andrzej Tomczyk</cp:lastModifiedBy>
  <cp:revision>8</cp:revision>
  <cp:lastPrinted>2017-11-30T12:14:00Z</cp:lastPrinted>
  <dcterms:created xsi:type="dcterms:W3CDTF">2025-09-24T11:32:00Z</dcterms:created>
  <dcterms:modified xsi:type="dcterms:W3CDTF">2026-04-01T10:03:00Z</dcterms:modified>
</cp:coreProperties>
</file>